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396" w:rsidRPr="000E73C6" w:rsidRDefault="002F427A" w:rsidP="000E73C6">
      <w:pPr>
        <w:rPr>
          <w:sz w:val="24"/>
          <w:szCs w:val="24"/>
        </w:rPr>
        <w:sectPr w:rsidR="00EE3396" w:rsidRPr="000E73C6" w:rsidSect="00094617">
          <w:pgSz w:w="11900" w:h="16840"/>
          <w:pgMar w:top="454" w:right="561" w:bottom="170" w:left="1304" w:header="720" w:footer="720" w:gutter="0"/>
          <w:cols w:space="720"/>
        </w:sectPr>
      </w:pPr>
      <w:bookmarkStart w:id="0" w:name="_GoBack"/>
      <w:r>
        <w:rPr>
          <w:noProof/>
          <w:sz w:val="24"/>
          <w:szCs w:val="24"/>
          <w:lang w:eastAsia="ru-RU"/>
        </w:rPr>
        <w:drawing>
          <wp:inline distT="0" distB="0" distL="0" distR="0">
            <wp:extent cx="6372225" cy="9006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ОЧАЯ ПРОГРАММА САД 18 24-25_page-0001.jpg"/>
                    <pic:cNvPicPr/>
                  </pic:nvPicPr>
                  <pic:blipFill>
                    <a:blip r:embed="rId9">
                      <a:extLst>
                        <a:ext uri="{28A0092B-C50C-407E-A947-70E740481C1C}">
                          <a14:useLocalDpi xmlns:a14="http://schemas.microsoft.com/office/drawing/2010/main" val="0"/>
                        </a:ext>
                      </a:extLst>
                    </a:blip>
                    <a:stretch>
                      <a:fillRect/>
                    </a:stretch>
                  </pic:blipFill>
                  <pic:spPr>
                    <a:xfrm>
                      <a:off x="0" y="0"/>
                      <a:ext cx="6372225" cy="9006840"/>
                    </a:xfrm>
                    <a:prstGeom prst="rect">
                      <a:avLst/>
                    </a:prstGeom>
                  </pic:spPr>
                </pic:pic>
              </a:graphicData>
            </a:graphic>
          </wp:inline>
        </w:drawing>
      </w:r>
      <w:bookmarkEnd w:id="0"/>
    </w:p>
    <w:sdt>
      <w:sdtPr>
        <w:rPr>
          <w:rFonts w:ascii="Times New Roman" w:eastAsia="Times New Roman" w:hAnsi="Times New Roman" w:cs="Times New Roman"/>
          <w:color w:val="auto"/>
          <w:sz w:val="22"/>
          <w:szCs w:val="22"/>
          <w:lang w:eastAsia="en-US"/>
        </w:rPr>
        <w:id w:val="991988025"/>
        <w:docPartObj>
          <w:docPartGallery w:val="Table of Contents"/>
          <w:docPartUnique/>
        </w:docPartObj>
      </w:sdtPr>
      <w:sdtEndPr>
        <w:rPr>
          <w:b/>
          <w:bCs/>
        </w:rPr>
      </w:sdtEndPr>
      <w:sdtContent>
        <w:p w:rsidR="003859A4" w:rsidRPr="003859A4" w:rsidRDefault="003859A4">
          <w:pPr>
            <w:pStyle w:val="af7"/>
            <w:rPr>
              <w:rFonts w:ascii="Times New Roman" w:hAnsi="Times New Roman" w:cs="Times New Roman"/>
              <w:color w:val="auto"/>
              <w:sz w:val="24"/>
              <w:szCs w:val="24"/>
            </w:rPr>
          </w:pPr>
          <w:r w:rsidRPr="003859A4">
            <w:rPr>
              <w:rFonts w:ascii="Times New Roman" w:hAnsi="Times New Roman" w:cs="Times New Roman"/>
              <w:color w:val="auto"/>
              <w:sz w:val="24"/>
              <w:szCs w:val="24"/>
            </w:rPr>
            <w:t>Оглавление</w:t>
          </w:r>
        </w:p>
        <w:p w:rsidR="00B6671F" w:rsidRPr="00FA2979" w:rsidRDefault="008A64FF">
          <w:pPr>
            <w:pStyle w:val="13"/>
            <w:tabs>
              <w:tab w:val="right" w:leader="dot" w:pos="9912"/>
            </w:tabs>
            <w:rPr>
              <w:rFonts w:asciiTheme="minorHAnsi" w:eastAsiaTheme="minorEastAsia" w:hAnsiTheme="minorHAnsi" w:cstheme="minorBidi"/>
              <w:noProof/>
              <w:lang w:eastAsia="ru-RU"/>
            </w:rPr>
          </w:pPr>
          <w:r w:rsidRPr="00FA2979">
            <w:rPr>
              <w:sz w:val="24"/>
              <w:szCs w:val="24"/>
            </w:rPr>
            <w:fldChar w:fldCharType="begin"/>
          </w:r>
          <w:r w:rsidR="003859A4" w:rsidRPr="00FA2979">
            <w:rPr>
              <w:sz w:val="24"/>
              <w:szCs w:val="24"/>
            </w:rPr>
            <w:instrText xml:space="preserve"> TOC \o "1-3" \h \z \u </w:instrText>
          </w:r>
          <w:r w:rsidRPr="00FA2979">
            <w:rPr>
              <w:sz w:val="24"/>
              <w:szCs w:val="24"/>
            </w:rPr>
            <w:fldChar w:fldCharType="separate"/>
          </w:r>
          <w:hyperlink w:anchor="_Toc150200052" w:history="1">
            <w:r w:rsidR="00B6671F" w:rsidRPr="00FA2979">
              <w:rPr>
                <w:rStyle w:val="af6"/>
                <w:noProof/>
              </w:rPr>
              <w:t>Введение</w:t>
            </w:r>
            <w:r w:rsidR="00B6671F" w:rsidRPr="00FA2979">
              <w:rPr>
                <w:noProof/>
                <w:webHidden/>
              </w:rPr>
              <w:tab/>
            </w:r>
            <w:r w:rsidRPr="00FA2979">
              <w:rPr>
                <w:noProof/>
                <w:webHidden/>
              </w:rPr>
              <w:fldChar w:fldCharType="begin"/>
            </w:r>
            <w:r w:rsidR="00B6671F" w:rsidRPr="00FA2979">
              <w:rPr>
                <w:noProof/>
                <w:webHidden/>
              </w:rPr>
              <w:instrText xml:space="preserve"> PAGEREF _Toc150200052 \h </w:instrText>
            </w:r>
            <w:r w:rsidRPr="00FA2979">
              <w:rPr>
                <w:noProof/>
                <w:webHidden/>
              </w:rPr>
            </w:r>
            <w:r w:rsidRPr="00FA2979">
              <w:rPr>
                <w:noProof/>
                <w:webHidden/>
              </w:rPr>
              <w:fldChar w:fldCharType="separate"/>
            </w:r>
            <w:r w:rsidR="007E20FE">
              <w:rPr>
                <w:noProof/>
                <w:webHidden/>
              </w:rPr>
              <w:t>4</w:t>
            </w:r>
            <w:r w:rsidRPr="00FA2979">
              <w:rPr>
                <w:noProof/>
                <w:webHidden/>
              </w:rPr>
              <w:fldChar w:fldCharType="end"/>
            </w:r>
          </w:hyperlink>
        </w:p>
        <w:p w:rsidR="00B6671F" w:rsidRPr="00FA2979" w:rsidRDefault="00D963BF">
          <w:pPr>
            <w:pStyle w:val="13"/>
            <w:tabs>
              <w:tab w:val="left" w:pos="440"/>
              <w:tab w:val="right" w:leader="dot" w:pos="9912"/>
            </w:tabs>
            <w:rPr>
              <w:rFonts w:asciiTheme="minorHAnsi" w:eastAsiaTheme="minorEastAsia" w:hAnsiTheme="minorHAnsi" w:cstheme="minorBidi"/>
              <w:noProof/>
              <w:lang w:eastAsia="ru-RU"/>
            </w:rPr>
          </w:pPr>
          <w:hyperlink w:anchor="_Toc150200053" w:history="1">
            <w:r w:rsidR="00B6671F" w:rsidRPr="00FA2979">
              <w:rPr>
                <w:rStyle w:val="af6"/>
                <w:noProof/>
              </w:rPr>
              <w:t>I.</w:t>
            </w:r>
            <w:r w:rsidR="00B6671F" w:rsidRPr="00FA2979">
              <w:rPr>
                <w:rFonts w:asciiTheme="minorHAnsi" w:eastAsiaTheme="minorEastAsia" w:hAnsiTheme="minorHAnsi" w:cstheme="minorBidi"/>
                <w:noProof/>
                <w:lang w:eastAsia="ru-RU"/>
              </w:rPr>
              <w:tab/>
            </w:r>
            <w:r w:rsidR="00B6671F" w:rsidRPr="00FA2979">
              <w:rPr>
                <w:rStyle w:val="af6"/>
                <w:noProof/>
              </w:rPr>
              <w:t>ЦЕЛЕВОЙ РАЗДЕЛ</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_Toc150200053 \h </w:instrText>
            </w:r>
            <w:r w:rsidR="008A64FF" w:rsidRPr="00FA2979">
              <w:rPr>
                <w:noProof/>
                <w:webHidden/>
              </w:rPr>
            </w:r>
            <w:r w:rsidR="008A64FF" w:rsidRPr="00FA2979">
              <w:rPr>
                <w:noProof/>
                <w:webHidden/>
              </w:rPr>
              <w:fldChar w:fldCharType="separate"/>
            </w:r>
            <w:r w:rsidR="007E20FE">
              <w:rPr>
                <w:noProof/>
                <w:webHidden/>
              </w:rPr>
              <w:t>5</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54" w:history="1">
            <w:r w:rsidR="00B6671F" w:rsidRPr="00FA2979">
              <w:rPr>
                <w:rStyle w:val="af6"/>
                <w:noProof/>
              </w:rPr>
              <w:t>1.1.</w:t>
            </w:r>
            <w:r w:rsidR="00B6671F" w:rsidRPr="00FA2979">
              <w:rPr>
                <w:rFonts w:asciiTheme="minorHAnsi" w:eastAsiaTheme="minorEastAsia" w:hAnsiTheme="minorHAnsi" w:cstheme="minorBidi"/>
                <w:noProof/>
                <w:lang w:eastAsia="ru-RU"/>
              </w:rPr>
              <w:tab/>
            </w:r>
            <w:r w:rsidR="00B6671F" w:rsidRPr="00FA2979">
              <w:rPr>
                <w:rStyle w:val="af6"/>
                <w:noProof/>
              </w:rPr>
              <w:t>Пояснительная записка.</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_Toc150200054 \h </w:instrText>
            </w:r>
            <w:r w:rsidR="008A64FF" w:rsidRPr="00FA2979">
              <w:rPr>
                <w:noProof/>
                <w:webHidden/>
              </w:rPr>
            </w:r>
            <w:r w:rsidR="008A64FF" w:rsidRPr="00FA2979">
              <w:rPr>
                <w:noProof/>
                <w:webHidden/>
              </w:rPr>
              <w:fldChar w:fldCharType="separate"/>
            </w:r>
            <w:r w:rsidR="007E20FE">
              <w:rPr>
                <w:noProof/>
                <w:webHidden/>
              </w:rPr>
              <w:t>5</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55" w:history="1">
            <w:r w:rsidR="00B6671F" w:rsidRPr="00FA2979">
              <w:rPr>
                <w:rStyle w:val="af6"/>
                <w:noProof/>
              </w:rPr>
              <w:t>1.1.1.</w:t>
            </w:r>
            <w:r w:rsidR="00B6671F" w:rsidRPr="00FA2979">
              <w:rPr>
                <w:rFonts w:asciiTheme="minorHAnsi" w:eastAsiaTheme="minorEastAsia" w:hAnsiTheme="minorHAnsi" w:cstheme="minorBidi"/>
                <w:noProof/>
                <w:lang w:eastAsia="ru-RU"/>
              </w:rPr>
              <w:tab/>
            </w:r>
            <w:r w:rsidR="00B6671F" w:rsidRPr="00FA2979">
              <w:rPr>
                <w:rStyle w:val="af6"/>
                <w:noProof/>
              </w:rPr>
              <w:t>Цель и задачи программы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_Toc150200055 \h </w:instrText>
            </w:r>
            <w:r w:rsidR="008A64FF" w:rsidRPr="00FA2979">
              <w:rPr>
                <w:noProof/>
                <w:webHidden/>
              </w:rPr>
            </w:r>
            <w:r w:rsidR="008A64FF" w:rsidRPr="00FA2979">
              <w:rPr>
                <w:noProof/>
                <w:webHidden/>
              </w:rPr>
              <w:fldChar w:fldCharType="separate"/>
            </w:r>
            <w:r w:rsidR="007E20FE">
              <w:rPr>
                <w:noProof/>
                <w:webHidden/>
              </w:rPr>
              <w:t>6</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56" w:history="1">
            <w:r w:rsidR="00B6671F" w:rsidRPr="00FA2979">
              <w:rPr>
                <w:rStyle w:val="af6"/>
                <w:noProof/>
              </w:rPr>
              <w:t>1.1.2.</w:t>
            </w:r>
            <w:r w:rsidR="00B6671F" w:rsidRPr="00FA2979">
              <w:rPr>
                <w:rFonts w:asciiTheme="minorHAnsi" w:eastAsiaTheme="minorEastAsia" w:hAnsiTheme="minorHAnsi" w:cstheme="minorBidi"/>
                <w:noProof/>
                <w:lang w:eastAsia="ru-RU"/>
              </w:rPr>
              <w:tab/>
            </w:r>
            <w:r w:rsidR="00B6671F" w:rsidRPr="00FA2979">
              <w:rPr>
                <w:rStyle w:val="af6"/>
                <w:noProof/>
              </w:rPr>
              <w:t>Принципы и подходы к формированию программы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_Toc150200056 \h </w:instrText>
            </w:r>
            <w:r w:rsidR="008A64FF" w:rsidRPr="00FA2979">
              <w:rPr>
                <w:noProof/>
                <w:webHidden/>
              </w:rPr>
            </w:r>
            <w:r w:rsidR="008A64FF" w:rsidRPr="00FA2979">
              <w:rPr>
                <w:noProof/>
                <w:webHidden/>
              </w:rPr>
              <w:fldChar w:fldCharType="separate"/>
            </w:r>
            <w:r w:rsidR="007E20FE">
              <w:rPr>
                <w:noProof/>
                <w:webHidden/>
              </w:rPr>
              <w:t>6</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57" w:history="1">
            <w:r w:rsidR="00B6671F" w:rsidRPr="00FA2979">
              <w:rPr>
                <w:rStyle w:val="af6"/>
                <w:noProof/>
              </w:rPr>
              <w:t>1.1.3.</w:t>
            </w:r>
            <w:r w:rsidR="00B6671F" w:rsidRPr="00FA2979">
              <w:rPr>
                <w:rFonts w:asciiTheme="minorHAnsi" w:eastAsiaTheme="minorEastAsia" w:hAnsiTheme="minorHAnsi" w:cstheme="minorBidi"/>
                <w:noProof/>
                <w:lang w:eastAsia="ru-RU"/>
              </w:rPr>
              <w:tab/>
            </w:r>
            <w:r w:rsidR="00B6671F" w:rsidRPr="00FA2979">
              <w:rPr>
                <w:rStyle w:val="af6"/>
                <w:noProof/>
              </w:rPr>
              <w:t>Возрастные характеристики особенностей развития детей раннего и   дошкольного возрастов</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_Toc150200057 \h </w:instrText>
            </w:r>
            <w:r w:rsidR="008A64FF" w:rsidRPr="00FA2979">
              <w:rPr>
                <w:noProof/>
                <w:webHidden/>
              </w:rPr>
            </w:r>
            <w:r w:rsidR="008A64FF" w:rsidRPr="00FA2979">
              <w:rPr>
                <w:noProof/>
                <w:webHidden/>
              </w:rPr>
              <w:fldChar w:fldCharType="separate"/>
            </w:r>
            <w:r w:rsidR="007E20FE">
              <w:rPr>
                <w:noProof/>
                <w:webHidden/>
              </w:rPr>
              <w:t>7</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58" w:history="1">
            <w:r w:rsidR="00B6671F" w:rsidRPr="00FA2979">
              <w:rPr>
                <w:rStyle w:val="af6"/>
                <w:noProof/>
              </w:rPr>
              <w:t>1.2.</w:t>
            </w:r>
            <w:r w:rsidR="00B6671F" w:rsidRPr="00FA2979">
              <w:rPr>
                <w:rFonts w:asciiTheme="minorHAnsi" w:eastAsiaTheme="minorEastAsia" w:hAnsiTheme="minorHAnsi" w:cstheme="minorBidi"/>
                <w:noProof/>
                <w:lang w:eastAsia="ru-RU"/>
              </w:rPr>
              <w:tab/>
            </w:r>
            <w:r w:rsidR="00B6671F" w:rsidRPr="00FA2979">
              <w:rPr>
                <w:rStyle w:val="af6"/>
                <w:noProof/>
              </w:rPr>
              <w:t>Планируемые результаты реализации программы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_Toc150200058 \h </w:instrText>
            </w:r>
            <w:r w:rsidR="008A64FF" w:rsidRPr="00FA2979">
              <w:rPr>
                <w:noProof/>
                <w:webHidden/>
              </w:rPr>
            </w:r>
            <w:r w:rsidR="008A64FF" w:rsidRPr="00FA2979">
              <w:rPr>
                <w:noProof/>
                <w:webHidden/>
              </w:rPr>
              <w:fldChar w:fldCharType="separate"/>
            </w:r>
            <w:r w:rsidR="007E20FE">
              <w:rPr>
                <w:noProof/>
                <w:webHidden/>
              </w:rPr>
              <w:t>16</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59" w:history="1">
            <w:r w:rsidR="00B6671F" w:rsidRPr="00FA2979">
              <w:rPr>
                <w:rStyle w:val="af6"/>
                <w:noProof/>
              </w:rPr>
              <w:t>1.2.1.</w:t>
            </w:r>
            <w:r w:rsidR="00B6671F" w:rsidRPr="00FA2979">
              <w:rPr>
                <w:rFonts w:asciiTheme="minorHAnsi" w:eastAsiaTheme="minorEastAsia" w:hAnsiTheme="minorHAnsi" w:cstheme="minorBidi"/>
                <w:noProof/>
                <w:lang w:eastAsia="ru-RU"/>
              </w:rPr>
              <w:tab/>
            </w:r>
            <w:r w:rsidR="00B6671F" w:rsidRPr="00FA2979">
              <w:rPr>
                <w:rStyle w:val="af6"/>
                <w:noProof/>
              </w:rPr>
              <w:t>Планируемые результаты в раннем возрасте</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_Toc150200059 \h </w:instrText>
            </w:r>
            <w:r w:rsidR="008A64FF" w:rsidRPr="00FA2979">
              <w:rPr>
                <w:noProof/>
                <w:webHidden/>
              </w:rPr>
            </w:r>
            <w:r w:rsidR="008A64FF" w:rsidRPr="00FA2979">
              <w:rPr>
                <w:noProof/>
                <w:webHidden/>
              </w:rPr>
              <w:fldChar w:fldCharType="separate"/>
            </w:r>
            <w:r w:rsidR="007E20FE">
              <w:rPr>
                <w:noProof/>
                <w:webHidden/>
              </w:rPr>
              <w:t>16</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60" w:history="1">
            <w:r w:rsidR="00B6671F" w:rsidRPr="00FA2979">
              <w:rPr>
                <w:rStyle w:val="af6"/>
                <w:noProof/>
              </w:rPr>
              <w:t>1.2.2.</w:t>
            </w:r>
            <w:r w:rsidR="00B6671F" w:rsidRPr="00FA2979">
              <w:rPr>
                <w:rFonts w:asciiTheme="minorHAnsi" w:eastAsiaTheme="minorEastAsia" w:hAnsiTheme="minorHAnsi" w:cstheme="minorBidi"/>
                <w:noProof/>
                <w:lang w:eastAsia="ru-RU"/>
              </w:rPr>
              <w:tab/>
            </w:r>
            <w:r w:rsidR="00B6671F" w:rsidRPr="00FA2979">
              <w:rPr>
                <w:rStyle w:val="af6"/>
                <w:noProof/>
              </w:rPr>
              <w:t>Планируемые результаты в дошкольном возрасте</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_Toc150200060 \h </w:instrText>
            </w:r>
            <w:r w:rsidR="008A64FF" w:rsidRPr="00FA2979">
              <w:rPr>
                <w:noProof/>
                <w:webHidden/>
              </w:rPr>
            </w:r>
            <w:r w:rsidR="008A64FF" w:rsidRPr="00FA2979">
              <w:rPr>
                <w:noProof/>
                <w:webHidden/>
              </w:rPr>
              <w:fldChar w:fldCharType="separate"/>
            </w:r>
            <w:r w:rsidR="007E20FE">
              <w:rPr>
                <w:noProof/>
                <w:webHidden/>
              </w:rPr>
              <w:t>16</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61" w:history="1">
            <w:r w:rsidR="00B6671F" w:rsidRPr="00FA2979">
              <w:rPr>
                <w:rStyle w:val="af6"/>
                <w:noProof/>
              </w:rPr>
              <w:t>1.2.3.</w:t>
            </w:r>
            <w:r w:rsidR="00B6671F" w:rsidRPr="00FA2979">
              <w:rPr>
                <w:rFonts w:asciiTheme="minorHAnsi" w:eastAsiaTheme="minorEastAsia" w:hAnsiTheme="minorHAnsi" w:cstheme="minorBidi"/>
                <w:noProof/>
                <w:lang w:eastAsia="ru-RU"/>
              </w:rPr>
              <w:tab/>
            </w:r>
            <w:r w:rsidR="00B6671F" w:rsidRPr="00FA2979">
              <w:rPr>
                <w:rStyle w:val="af6"/>
                <w:noProof/>
              </w:rPr>
              <w:t>Планируемые результаты на этапе завершения освоения программы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_Toc150200061 \h </w:instrText>
            </w:r>
            <w:r w:rsidR="008A64FF" w:rsidRPr="00FA2979">
              <w:rPr>
                <w:noProof/>
                <w:webHidden/>
              </w:rPr>
            </w:r>
            <w:r w:rsidR="008A64FF" w:rsidRPr="00FA2979">
              <w:rPr>
                <w:noProof/>
                <w:webHidden/>
              </w:rPr>
              <w:fldChar w:fldCharType="separate"/>
            </w:r>
            <w:r w:rsidR="007E20FE">
              <w:rPr>
                <w:noProof/>
                <w:webHidden/>
              </w:rPr>
              <w:t>20</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62" w:history="1">
            <w:r w:rsidR="00B6671F" w:rsidRPr="00FA2979">
              <w:rPr>
                <w:rStyle w:val="af6"/>
                <w:noProof/>
              </w:rPr>
              <w:t>1.3.</w:t>
            </w:r>
            <w:r w:rsidR="00B6671F" w:rsidRPr="00FA2979">
              <w:rPr>
                <w:rFonts w:asciiTheme="minorHAnsi" w:eastAsiaTheme="minorEastAsia" w:hAnsiTheme="minorHAnsi" w:cstheme="minorBidi"/>
                <w:noProof/>
                <w:lang w:eastAsia="ru-RU"/>
              </w:rPr>
              <w:tab/>
            </w:r>
            <w:r w:rsidR="00B6671F" w:rsidRPr="00FA2979">
              <w:rPr>
                <w:rStyle w:val="af6"/>
                <w:noProof/>
              </w:rPr>
              <w:t>Педагогическая диагностика достижения планируемых результатов</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_Toc150200062 \h </w:instrText>
            </w:r>
            <w:r w:rsidR="008A64FF" w:rsidRPr="00FA2979">
              <w:rPr>
                <w:noProof/>
                <w:webHidden/>
              </w:rPr>
            </w:r>
            <w:r w:rsidR="008A64FF" w:rsidRPr="00FA2979">
              <w:rPr>
                <w:noProof/>
                <w:webHidden/>
              </w:rPr>
              <w:fldChar w:fldCharType="separate"/>
            </w:r>
            <w:r w:rsidR="007E20FE">
              <w:rPr>
                <w:noProof/>
                <w:webHidden/>
              </w:rPr>
              <w:t>21</w:t>
            </w:r>
            <w:r w:rsidR="008A64FF" w:rsidRPr="00FA2979">
              <w:rPr>
                <w:noProof/>
                <w:webHidden/>
              </w:rPr>
              <w:fldChar w:fldCharType="end"/>
            </w:r>
          </w:hyperlink>
        </w:p>
        <w:p w:rsidR="00B6671F" w:rsidRPr="00FA2979" w:rsidRDefault="00D963BF">
          <w:pPr>
            <w:pStyle w:val="13"/>
            <w:tabs>
              <w:tab w:val="left" w:pos="440"/>
              <w:tab w:val="right" w:leader="dot" w:pos="9912"/>
            </w:tabs>
            <w:rPr>
              <w:rFonts w:asciiTheme="minorHAnsi" w:eastAsiaTheme="minorEastAsia" w:hAnsiTheme="minorHAnsi" w:cstheme="minorBidi"/>
              <w:noProof/>
              <w:lang w:eastAsia="ru-RU"/>
            </w:rPr>
          </w:pPr>
          <w:hyperlink w:anchor="_Toc150200063" w:history="1">
            <w:r w:rsidR="00B6671F" w:rsidRPr="00FA2979">
              <w:rPr>
                <w:rStyle w:val="af6"/>
                <w:noProof/>
              </w:rPr>
              <w:t>II.</w:t>
            </w:r>
            <w:r w:rsidR="00B6671F" w:rsidRPr="00FA2979">
              <w:rPr>
                <w:rFonts w:asciiTheme="minorHAnsi" w:eastAsiaTheme="minorEastAsia" w:hAnsiTheme="minorHAnsi" w:cstheme="minorBidi"/>
                <w:noProof/>
                <w:lang w:eastAsia="ru-RU"/>
              </w:rPr>
              <w:tab/>
            </w:r>
            <w:r w:rsidR="00B6671F" w:rsidRPr="00FA2979">
              <w:rPr>
                <w:rStyle w:val="af6"/>
                <w:noProof/>
              </w:rPr>
              <w:t>СОДЕРЖАТЕЛЬНЫЙ РАЗДЕЛ</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_Toc150200063 \h </w:instrText>
            </w:r>
            <w:r w:rsidR="008A64FF" w:rsidRPr="00FA2979">
              <w:rPr>
                <w:noProof/>
                <w:webHidden/>
              </w:rPr>
            </w:r>
            <w:r w:rsidR="008A64FF" w:rsidRPr="00FA2979">
              <w:rPr>
                <w:noProof/>
                <w:webHidden/>
              </w:rPr>
              <w:fldChar w:fldCharType="separate"/>
            </w:r>
            <w:r w:rsidR="007E20FE">
              <w:rPr>
                <w:noProof/>
                <w:webHidden/>
              </w:rPr>
              <w:t>23</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64" w:history="1">
            <w:r w:rsidR="00B6671F" w:rsidRPr="00FA2979">
              <w:rPr>
                <w:rStyle w:val="af6"/>
                <w:noProof/>
              </w:rPr>
              <w:t>2.1.</w:t>
            </w:r>
            <w:r w:rsidR="00B6671F" w:rsidRPr="00FA2979">
              <w:rPr>
                <w:rFonts w:asciiTheme="minorHAnsi" w:eastAsiaTheme="minorEastAsia" w:hAnsiTheme="minorHAnsi" w:cstheme="minorBidi"/>
                <w:noProof/>
                <w:lang w:eastAsia="ru-RU"/>
              </w:rPr>
              <w:tab/>
            </w:r>
            <w:r w:rsidR="00B6671F" w:rsidRPr="00FA2979">
              <w:rPr>
                <w:rStyle w:val="af6"/>
                <w:noProof/>
              </w:rPr>
              <w:t>Задачи и содержание образования по образовательным областям</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_Toc150200064 \h </w:instrText>
            </w:r>
            <w:r w:rsidR="008A64FF" w:rsidRPr="00FA2979">
              <w:rPr>
                <w:noProof/>
                <w:webHidden/>
              </w:rPr>
            </w:r>
            <w:r w:rsidR="008A64FF" w:rsidRPr="00FA2979">
              <w:rPr>
                <w:noProof/>
                <w:webHidden/>
              </w:rPr>
              <w:fldChar w:fldCharType="separate"/>
            </w:r>
            <w:r w:rsidR="007E20FE">
              <w:rPr>
                <w:noProof/>
                <w:webHidden/>
              </w:rPr>
              <w:t>23</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65" w:history="1">
            <w:r w:rsidR="00B6671F" w:rsidRPr="00FA2979">
              <w:rPr>
                <w:rStyle w:val="af6"/>
                <w:noProof/>
              </w:rPr>
              <w:t>2.1.2.</w:t>
            </w:r>
            <w:r w:rsidR="00B6671F" w:rsidRPr="00FA2979">
              <w:rPr>
                <w:rFonts w:asciiTheme="minorHAnsi" w:eastAsiaTheme="minorEastAsia" w:hAnsiTheme="minorHAnsi" w:cstheme="minorBidi"/>
                <w:noProof/>
                <w:lang w:eastAsia="ru-RU"/>
              </w:rPr>
              <w:tab/>
            </w:r>
            <w:r w:rsidR="00B6671F" w:rsidRPr="00FA2979">
              <w:rPr>
                <w:rStyle w:val="af6"/>
                <w:noProof/>
              </w:rPr>
              <w:t>Познавательное развитие</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_Toc150200065 \h </w:instrText>
            </w:r>
            <w:r w:rsidR="008A64FF" w:rsidRPr="00FA2979">
              <w:rPr>
                <w:noProof/>
                <w:webHidden/>
              </w:rPr>
            </w:r>
            <w:r w:rsidR="008A64FF" w:rsidRPr="00FA2979">
              <w:rPr>
                <w:noProof/>
                <w:webHidden/>
              </w:rPr>
              <w:fldChar w:fldCharType="separate"/>
            </w:r>
            <w:r w:rsidR="007E20FE">
              <w:rPr>
                <w:noProof/>
                <w:webHidden/>
              </w:rPr>
              <w:t>37</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66" w:history="1">
            <w:r w:rsidR="00B6671F" w:rsidRPr="00FA2979">
              <w:rPr>
                <w:rStyle w:val="af6"/>
                <w:noProof/>
              </w:rPr>
              <w:t>2.1.3.</w:t>
            </w:r>
            <w:r w:rsidR="00B6671F" w:rsidRPr="00FA2979">
              <w:rPr>
                <w:rFonts w:asciiTheme="minorHAnsi" w:eastAsiaTheme="minorEastAsia" w:hAnsiTheme="minorHAnsi" w:cstheme="minorBidi"/>
                <w:noProof/>
                <w:lang w:eastAsia="ru-RU"/>
              </w:rPr>
              <w:tab/>
            </w:r>
            <w:r w:rsidR="00B6671F" w:rsidRPr="00FA2979">
              <w:rPr>
                <w:rStyle w:val="af6"/>
                <w:noProof/>
              </w:rPr>
              <w:t>Речевое развитие</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_Toc150200066 \h </w:instrText>
            </w:r>
            <w:r w:rsidR="008A64FF" w:rsidRPr="00FA2979">
              <w:rPr>
                <w:noProof/>
                <w:webHidden/>
              </w:rPr>
            </w:r>
            <w:r w:rsidR="008A64FF" w:rsidRPr="00FA2979">
              <w:rPr>
                <w:noProof/>
                <w:webHidden/>
              </w:rPr>
              <w:fldChar w:fldCharType="separate"/>
            </w:r>
            <w:r w:rsidR="007E20FE">
              <w:rPr>
                <w:noProof/>
                <w:webHidden/>
              </w:rPr>
              <w:t>49</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67" w:history="1">
            <w:r w:rsidR="00B6671F" w:rsidRPr="00FA2979">
              <w:rPr>
                <w:rStyle w:val="af6"/>
                <w:noProof/>
              </w:rPr>
              <w:t>2.1.4.</w:t>
            </w:r>
            <w:r w:rsidR="00B6671F" w:rsidRPr="00FA2979">
              <w:rPr>
                <w:rFonts w:asciiTheme="minorHAnsi" w:eastAsiaTheme="minorEastAsia" w:hAnsiTheme="minorHAnsi" w:cstheme="minorBidi"/>
                <w:noProof/>
                <w:lang w:eastAsia="ru-RU"/>
              </w:rPr>
              <w:tab/>
            </w:r>
            <w:r w:rsidR="00B6671F" w:rsidRPr="00FA2979">
              <w:rPr>
                <w:rStyle w:val="af6"/>
                <w:noProof/>
              </w:rPr>
              <w:t>Художественно-эстетическое развитие</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_Toc150200067 \h </w:instrText>
            </w:r>
            <w:r w:rsidR="008A64FF" w:rsidRPr="00FA2979">
              <w:rPr>
                <w:noProof/>
                <w:webHidden/>
              </w:rPr>
            </w:r>
            <w:r w:rsidR="008A64FF" w:rsidRPr="00FA2979">
              <w:rPr>
                <w:noProof/>
                <w:webHidden/>
              </w:rPr>
              <w:fldChar w:fldCharType="separate"/>
            </w:r>
            <w:r w:rsidR="007E20FE">
              <w:rPr>
                <w:noProof/>
                <w:webHidden/>
              </w:rPr>
              <w:t>61</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68" w:history="1">
            <w:r w:rsidR="00B6671F" w:rsidRPr="00FA2979">
              <w:rPr>
                <w:rStyle w:val="af6"/>
                <w:noProof/>
              </w:rPr>
              <w:t>2.1.5.</w:t>
            </w:r>
            <w:r w:rsidR="00B6671F" w:rsidRPr="00FA2979">
              <w:rPr>
                <w:rFonts w:asciiTheme="minorHAnsi" w:eastAsiaTheme="minorEastAsia" w:hAnsiTheme="minorHAnsi" w:cstheme="minorBidi"/>
                <w:noProof/>
                <w:lang w:eastAsia="ru-RU"/>
              </w:rPr>
              <w:tab/>
            </w:r>
            <w:r w:rsidR="00B6671F" w:rsidRPr="00FA2979">
              <w:rPr>
                <w:rStyle w:val="af6"/>
                <w:noProof/>
              </w:rPr>
              <w:t>Физическое развитие</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_Toc150200068 \h </w:instrText>
            </w:r>
            <w:r w:rsidR="008A64FF" w:rsidRPr="00FA2979">
              <w:rPr>
                <w:noProof/>
                <w:webHidden/>
              </w:rPr>
            </w:r>
            <w:r w:rsidR="008A64FF" w:rsidRPr="00FA2979">
              <w:rPr>
                <w:noProof/>
                <w:webHidden/>
              </w:rPr>
              <w:fldChar w:fldCharType="separate"/>
            </w:r>
            <w:r w:rsidR="007E20FE">
              <w:rPr>
                <w:noProof/>
                <w:webHidden/>
              </w:rPr>
              <w:t>93</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69" w:history="1">
            <w:r w:rsidR="00B6671F" w:rsidRPr="00FA2979">
              <w:rPr>
                <w:rStyle w:val="af6"/>
                <w:noProof/>
              </w:rPr>
              <w:t>2.2.</w:t>
            </w:r>
            <w:r w:rsidR="00B6671F" w:rsidRPr="00FA2979">
              <w:rPr>
                <w:rFonts w:asciiTheme="minorHAnsi" w:eastAsiaTheme="minorEastAsia" w:hAnsiTheme="minorHAnsi" w:cstheme="minorBidi"/>
                <w:noProof/>
                <w:lang w:eastAsia="ru-RU"/>
              </w:rPr>
              <w:tab/>
            </w:r>
            <w:r w:rsidR="00B6671F" w:rsidRPr="00FA2979">
              <w:rPr>
                <w:rStyle w:val="af6"/>
                <w:noProof/>
              </w:rPr>
              <w:t>Вариативные формы, способы, методы и средства реализации Программы образования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_Toc150200069 \h </w:instrText>
            </w:r>
            <w:r w:rsidR="008A64FF" w:rsidRPr="00FA2979">
              <w:rPr>
                <w:noProof/>
                <w:webHidden/>
              </w:rPr>
            </w:r>
            <w:r w:rsidR="008A64FF" w:rsidRPr="00FA2979">
              <w:rPr>
                <w:noProof/>
                <w:webHidden/>
              </w:rPr>
              <w:fldChar w:fldCharType="separate"/>
            </w:r>
            <w:r w:rsidR="007E20FE">
              <w:rPr>
                <w:noProof/>
                <w:webHidden/>
              </w:rPr>
              <w:t>109</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70" w:history="1">
            <w:r w:rsidR="00B6671F" w:rsidRPr="00FA2979">
              <w:rPr>
                <w:rStyle w:val="af6"/>
                <w:noProof/>
              </w:rPr>
              <w:t>2.3.</w:t>
            </w:r>
            <w:r w:rsidR="00B6671F" w:rsidRPr="00FA2979">
              <w:rPr>
                <w:rFonts w:asciiTheme="minorHAnsi" w:eastAsiaTheme="minorEastAsia" w:hAnsiTheme="minorHAnsi" w:cstheme="minorBidi"/>
                <w:noProof/>
                <w:lang w:eastAsia="ru-RU"/>
              </w:rPr>
              <w:tab/>
            </w:r>
            <w:r w:rsidR="00B6671F" w:rsidRPr="00FA2979">
              <w:rPr>
                <w:rStyle w:val="af6"/>
                <w:noProof/>
              </w:rPr>
              <w:t>Особенности образовательной деятельности разных видов и культурных практик</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_Toc150200070 \h </w:instrText>
            </w:r>
            <w:r w:rsidR="008A64FF" w:rsidRPr="00FA2979">
              <w:rPr>
                <w:noProof/>
                <w:webHidden/>
              </w:rPr>
            </w:r>
            <w:r w:rsidR="008A64FF" w:rsidRPr="00FA2979">
              <w:rPr>
                <w:noProof/>
                <w:webHidden/>
              </w:rPr>
              <w:fldChar w:fldCharType="separate"/>
            </w:r>
            <w:r w:rsidR="007E20FE">
              <w:rPr>
                <w:noProof/>
                <w:webHidden/>
              </w:rPr>
              <w:t>112</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71" w:history="1">
            <w:r w:rsidR="00B6671F" w:rsidRPr="00FA2979">
              <w:rPr>
                <w:rStyle w:val="af6"/>
                <w:noProof/>
              </w:rPr>
              <w:t>2.4.</w:t>
            </w:r>
            <w:r w:rsidR="00B6671F" w:rsidRPr="00FA2979">
              <w:rPr>
                <w:rFonts w:asciiTheme="minorHAnsi" w:eastAsiaTheme="minorEastAsia" w:hAnsiTheme="minorHAnsi" w:cstheme="minorBidi"/>
                <w:noProof/>
                <w:lang w:eastAsia="ru-RU"/>
              </w:rPr>
              <w:tab/>
            </w:r>
            <w:r w:rsidR="00B6671F" w:rsidRPr="00FA2979">
              <w:rPr>
                <w:rStyle w:val="af6"/>
                <w:noProof/>
              </w:rPr>
              <w:t>Способы и направления поддержки детской инициативы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_Toc150200071 \h </w:instrText>
            </w:r>
            <w:r w:rsidR="008A64FF" w:rsidRPr="00FA2979">
              <w:rPr>
                <w:noProof/>
                <w:webHidden/>
              </w:rPr>
            </w:r>
            <w:r w:rsidR="008A64FF" w:rsidRPr="00FA2979">
              <w:rPr>
                <w:noProof/>
                <w:webHidden/>
              </w:rPr>
              <w:fldChar w:fldCharType="separate"/>
            </w:r>
            <w:r w:rsidR="007E20FE">
              <w:rPr>
                <w:noProof/>
                <w:webHidden/>
              </w:rPr>
              <w:t>115</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72" w:history="1">
            <w:r w:rsidR="00B6671F" w:rsidRPr="00FA2979">
              <w:rPr>
                <w:rStyle w:val="af6"/>
                <w:noProof/>
              </w:rPr>
              <w:t>2.5.</w:t>
            </w:r>
            <w:r w:rsidR="00B6671F" w:rsidRPr="00FA2979">
              <w:rPr>
                <w:rFonts w:asciiTheme="minorHAnsi" w:eastAsiaTheme="minorEastAsia" w:hAnsiTheme="minorHAnsi" w:cstheme="minorBidi"/>
                <w:noProof/>
                <w:lang w:eastAsia="ru-RU"/>
              </w:rPr>
              <w:tab/>
            </w:r>
            <w:r w:rsidR="00B6671F" w:rsidRPr="00FA2979">
              <w:rPr>
                <w:rStyle w:val="af6"/>
                <w:noProof/>
              </w:rPr>
              <w:t>Особенности взаимодействия педагогического коллектива с семьями воспитанников</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_Toc150200072 \h </w:instrText>
            </w:r>
            <w:r w:rsidR="008A64FF" w:rsidRPr="00FA2979">
              <w:rPr>
                <w:noProof/>
                <w:webHidden/>
              </w:rPr>
            </w:r>
            <w:r w:rsidR="008A64FF" w:rsidRPr="00FA2979">
              <w:rPr>
                <w:noProof/>
                <w:webHidden/>
              </w:rPr>
              <w:fldChar w:fldCharType="separate"/>
            </w:r>
            <w:r w:rsidR="007E20FE">
              <w:rPr>
                <w:noProof/>
                <w:webHidden/>
              </w:rPr>
              <w:t>117</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73" w:history="1">
            <w:r w:rsidR="00B6671F" w:rsidRPr="00FA2979">
              <w:rPr>
                <w:rStyle w:val="af6"/>
                <w:noProof/>
              </w:rPr>
              <w:t>2.7.</w:t>
            </w:r>
            <w:r w:rsidR="00B6671F" w:rsidRPr="00FA2979">
              <w:rPr>
                <w:rFonts w:asciiTheme="minorHAnsi" w:eastAsiaTheme="minorEastAsia" w:hAnsiTheme="minorHAnsi" w:cstheme="minorBidi"/>
                <w:noProof/>
                <w:lang w:eastAsia="ru-RU"/>
              </w:rPr>
              <w:tab/>
            </w:r>
            <w:r w:rsidR="00B6671F" w:rsidRPr="00FA2979">
              <w:rPr>
                <w:rStyle w:val="af6"/>
                <w:noProof/>
              </w:rPr>
              <w:t>Часть, формируемая участниками образовательных отношений</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_Toc150200073 \h </w:instrText>
            </w:r>
            <w:r w:rsidR="008A64FF" w:rsidRPr="00FA2979">
              <w:rPr>
                <w:noProof/>
                <w:webHidden/>
              </w:rPr>
            </w:r>
            <w:r w:rsidR="008A64FF" w:rsidRPr="00FA2979">
              <w:rPr>
                <w:noProof/>
                <w:webHidden/>
              </w:rPr>
              <w:fldChar w:fldCharType="separate"/>
            </w:r>
            <w:r w:rsidR="007E20FE">
              <w:rPr>
                <w:noProof/>
                <w:webHidden/>
              </w:rPr>
              <w:t>122</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074" w:history="1">
            <w:r w:rsidR="00B6671F" w:rsidRPr="00FA2979">
              <w:rPr>
                <w:rStyle w:val="af6"/>
                <w:bCs/>
                <w:noProof/>
              </w:rPr>
              <w:t>2.7.1.</w:t>
            </w:r>
            <w:r w:rsidR="00B6671F" w:rsidRPr="00FA2979">
              <w:rPr>
                <w:rFonts w:asciiTheme="minorHAnsi" w:eastAsiaTheme="minorEastAsia" w:hAnsiTheme="minorHAnsi" w:cstheme="minorBidi"/>
                <w:noProof/>
                <w:lang w:eastAsia="ru-RU"/>
              </w:rPr>
              <w:tab/>
            </w:r>
            <w:r w:rsidR="00B6671F" w:rsidRPr="00FA2979">
              <w:rPr>
                <w:rStyle w:val="af6"/>
                <w:noProof/>
              </w:rPr>
              <w:t>Содержание работы по формированию основ безопасности</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_Toc150200074 \h </w:instrText>
            </w:r>
            <w:r w:rsidR="008A64FF" w:rsidRPr="00FA2979">
              <w:rPr>
                <w:noProof/>
                <w:webHidden/>
              </w:rPr>
            </w:r>
            <w:r w:rsidR="008A64FF" w:rsidRPr="00FA2979">
              <w:rPr>
                <w:noProof/>
                <w:webHidden/>
              </w:rPr>
              <w:fldChar w:fldCharType="separate"/>
            </w:r>
            <w:r w:rsidR="007E20FE">
              <w:rPr>
                <w:noProof/>
                <w:webHidden/>
              </w:rPr>
              <w:t>122</w:t>
            </w:r>
            <w:r w:rsidR="008A64FF" w:rsidRPr="00FA2979">
              <w:rPr>
                <w:noProof/>
                <w:webHidden/>
              </w:rPr>
              <w:fldChar w:fldCharType="end"/>
            </w:r>
          </w:hyperlink>
        </w:p>
        <w:p w:rsidR="00B6671F" w:rsidRPr="00FA2979" w:rsidRDefault="00D963BF">
          <w:pPr>
            <w:pStyle w:val="13"/>
            <w:tabs>
              <w:tab w:val="right" w:leader="dot" w:pos="9912"/>
            </w:tabs>
            <w:rPr>
              <w:rFonts w:asciiTheme="minorHAnsi" w:eastAsiaTheme="minorEastAsia" w:hAnsiTheme="minorHAnsi" w:cstheme="minorBidi"/>
              <w:noProof/>
              <w:lang w:eastAsia="ru-RU"/>
            </w:rPr>
          </w:pPr>
          <w:hyperlink w:anchor="_Toc150200075" w:history="1">
            <w:r w:rsidR="00B6671F" w:rsidRPr="00FA2979">
              <w:rPr>
                <w:rStyle w:val="af6"/>
                <w:noProof/>
              </w:rPr>
              <w:t>и жизнедеятельности</w:t>
            </w:r>
            <w:r w:rsidR="00B6671F" w:rsidRPr="00FA2979">
              <w:rPr>
                <w:rStyle w:val="af6"/>
                <w:noProof/>
                <w:spacing w:val="-57"/>
              </w:rPr>
              <w:t xml:space="preserve"> </w:t>
            </w:r>
            <w:r w:rsidR="00B6671F" w:rsidRPr="00FA2979">
              <w:rPr>
                <w:rStyle w:val="af6"/>
                <w:noProof/>
              </w:rPr>
              <w:t>(программа</w:t>
            </w:r>
            <w:r w:rsidR="00B6671F" w:rsidRPr="00FA2979">
              <w:rPr>
                <w:rStyle w:val="af6"/>
                <w:noProof/>
                <w:spacing w:val="-1"/>
              </w:rPr>
              <w:t xml:space="preserve"> </w:t>
            </w:r>
            <w:r w:rsidR="00B6671F" w:rsidRPr="00FA2979">
              <w:rPr>
                <w:rStyle w:val="af6"/>
                <w:noProof/>
              </w:rPr>
              <w:t>«Безопасность»)</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_Toc150200075 \h </w:instrText>
            </w:r>
            <w:r w:rsidR="008A64FF" w:rsidRPr="00FA2979">
              <w:rPr>
                <w:noProof/>
                <w:webHidden/>
              </w:rPr>
            </w:r>
            <w:r w:rsidR="008A64FF" w:rsidRPr="00FA2979">
              <w:rPr>
                <w:noProof/>
                <w:webHidden/>
              </w:rPr>
              <w:fldChar w:fldCharType="separate"/>
            </w:r>
            <w:r w:rsidR="007E20FE">
              <w:rPr>
                <w:noProof/>
                <w:webHidden/>
              </w:rPr>
              <w:t>122</w:t>
            </w:r>
            <w:r w:rsidR="008A64FF" w:rsidRPr="00FA2979">
              <w:rPr>
                <w:noProof/>
                <w:webHidden/>
              </w:rPr>
              <w:fldChar w:fldCharType="end"/>
            </w:r>
          </w:hyperlink>
        </w:p>
        <w:p w:rsidR="00B6671F" w:rsidRPr="00FA2979" w:rsidRDefault="00D963BF">
          <w:pPr>
            <w:pStyle w:val="13"/>
            <w:tabs>
              <w:tab w:val="right" w:leader="dot" w:pos="9912"/>
            </w:tabs>
            <w:rPr>
              <w:rFonts w:asciiTheme="minorHAnsi" w:eastAsiaTheme="minorEastAsia" w:hAnsiTheme="minorHAnsi" w:cstheme="minorBidi"/>
              <w:noProof/>
              <w:lang w:eastAsia="ru-RU"/>
            </w:rPr>
          </w:pPr>
          <w:hyperlink w:anchor="_Toc150200076" w:history="1">
            <w:r w:rsidR="00B6671F" w:rsidRPr="00FA2979">
              <w:rPr>
                <w:rStyle w:val="af6"/>
                <w:bCs/>
                <w:noProof/>
                <w:spacing w:val="-6"/>
              </w:rPr>
              <w:t>Перечень</w:t>
            </w:r>
            <w:r w:rsidR="00B6671F" w:rsidRPr="00FA2979">
              <w:rPr>
                <w:rStyle w:val="af6"/>
                <w:bCs/>
                <w:noProof/>
                <w:spacing w:val="-12"/>
              </w:rPr>
              <w:t xml:space="preserve"> </w:t>
            </w:r>
            <w:r w:rsidR="00B6671F" w:rsidRPr="00FA2979">
              <w:rPr>
                <w:rStyle w:val="af6"/>
                <w:bCs/>
                <w:noProof/>
                <w:spacing w:val="-6"/>
              </w:rPr>
              <w:t>пособий,</w:t>
            </w:r>
            <w:r w:rsidR="00B6671F" w:rsidRPr="00FA2979">
              <w:rPr>
                <w:rStyle w:val="af6"/>
                <w:bCs/>
                <w:noProof/>
                <w:spacing w:val="-9"/>
              </w:rPr>
              <w:t xml:space="preserve"> </w:t>
            </w:r>
            <w:r w:rsidR="00B6671F" w:rsidRPr="00FA2979">
              <w:rPr>
                <w:rStyle w:val="af6"/>
                <w:bCs/>
                <w:noProof/>
                <w:spacing w:val="-6"/>
              </w:rPr>
              <w:t>способствующих</w:t>
            </w:r>
            <w:r w:rsidR="00B6671F" w:rsidRPr="00FA2979">
              <w:rPr>
                <w:rStyle w:val="af6"/>
                <w:bCs/>
                <w:noProof/>
                <w:spacing w:val="-11"/>
              </w:rPr>
              <w:t xml:space="preserve"> </w:t>
            </w:r>
            <w:r w:rsidR="00B6671F" w:rsidRPr="00FA2979">
              <w:rPr>
                <w:rStyle w:val="af6"/>
                <w:bCs/>
                <w:noProof/>
                <w:spacing w:val="-6"/>
              </w:rPr>
              <w:t>реализации</w:t>
            </w:r>
            <w:r w:rsidR="00B6671F" w:rsidRPr="00FA2979">
              <w:rPr>
                <w:rStyle w:val="af6"/>
                <w:bCs/>
                <w:noProof/>
                <w:spacing w:val="-13"/>
              </w:rPr>
              <w:t xml:space="preserve"> </w:t>
            </w:r>
            <w:r w:rsidR="00B6671F" w:rsidRPr="00FA2979">
              <w:rPr>
                <w:rStyle w:val="af6"/>
                <w:bCs/>
                <w:noProof/>
                <w:spacing w:val="-6"/>
              </w:rPr>
              <w:t>программы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_Toc150200076 \h </w:instrText>
            </w:r>
            <w:r w:rsidR="008A64FF" w:rsidRPr="00FA2979">
              <w:rPr>
                <w:noProof/>
                <w:webHidden/>
              </w:rPr>
            </w:r>
            <w:r w:rsidR="008A64FF" w:rsidRPr="00FA2979">
              <w:rPr>
                <w:noProof/>
                <w:webHidden/>
              </w:rPr>
              <w:fldChar w:fldCharType="separate"/>
            </w:r>
            <w:r w:rsidR="007E20FE">
              <w:rPr>
                <w:noProof/>
                <w:webHidden/>
              </w:rPr>
              <w:t>123</w:t>
            </w:r>
            <w:r w:rsidR="008A64FF" w:rsidRPr="00FA2979">
              <w:rPr>
                <w:noProof/>
                <w:webHidden/>
              </w:rPr>
              <w:fldChar w:fldCharType="end"/>
            </w:r>
          </w:hyperlink>
        </w:p>
        <w:p w:rsidR="00B6671F" w:rsidRPr="00FA2979" w:rsidRDefault="00D963BF">
          <w:pPr>
            <w:pStyle w:val="2b"/>
            <w:tabs>
              <w:tab w:val="right" w:leader="dot" w:pos="9912"/>
            </w:tabs>
            <w:rPr>
              <w:noProof/>
            </w:rPr>
          </w:pPr>
          <w:hyperlink w:anchor="_Toc150200077" w:history="1">
            <w:r w:rsidR="00B6671F" w:rsidRPr="00FA2979">
              <w:rPr>
                <w:rStyle w:val="af6"/>
                <w:bCs/>
                <w:i/>
                <w:iCs/>
                <w:noProof/>
              </w:rPr>
              <w:t>Методические</w:t>
            </w:r>
            <w:r w:rsidR="00B6671F" w:rsidRPr="00FA2979">
              <w:rPr>
                <w:rStyle w:val="af6"/>
                <w:bCs/>
                <w:i/>
                <w:iCs/>
                <w:noProof/>
                <w:spacing w:val="-4"/>
              </w:rPr>
              <w:t xml:space="preserve"> </w:t>
            </w:r>
            <w:r w:rsidR="00B6671F" w:rsidRPr="00FA2979">
              <w:rPr>
                <w:rStyle w:val="af6"/>
                <w:bCs/>
                <w:i/>
                <w:iCs/>
                <w:noProof/>
              </w:rPr>
              <w:t>пособия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_Toc150200077 \h </w:instrText>
            </w:r>
            <w:r w:rsidR="008A64FF" w:rsidRPr="00FA2979">
              <w:rPr>
                <w:noProof/>
                <w:webHidden/>
              </w:rPr>
            </w:r>
            <w:r w:rsidR="008A64FF" w:rsidRPr="00FA2979">
              <w:rPr>
                <w:noProof/>
                <w:webHidden/>
              </w:rPr>
              <w:fldChar w:fldCharType="separate"/>
            </w:r>
            <w:r w:rsidR="007E20FE">
              <w:rPr>
                <w:noProof/>
                <w:webHidden/>
              </w:rPr>
              <w:t>123</w:t>
            </w:r>
            <w:r w:rsidR="008A64FF" w:rsidRPr="00FA2979">
              <w:rPr>
                <w:noProof/>
                <w:webHidden/>
              </w:rPr>
              <w:fldChar w:fldCharType="end"/>
            </w:r>
          </w:hyperlink>
        </w:p>
        <w:p w:rsidR="00B6671F" w:rsidRPr="00FA2979" w:rsidRDefault="00D963BF">
          <w:pPr>
            <w:pStyle w:val="2b"/>
            <w:tabs>
              <w:tab w:val="right" w:leader="dot" w:pos="9912"/>
            </w:tabs>
            <w:rPr>
              <w:noProof/>
            </w:rPr>
          </w:pPr>
          <w:hyperlink w:anchor="_Toc150200078" w:history="1">
            <w:r w:rsidR="00B6671F" w:rsidRPr="00FA2979">
              <w:rPr>
                <w:rStyle w:val="af6"/>
                <w:bCs/>
                <w:i/>
                <w:iCs/>
                <w:noProof/>
              </w:rPr>
              <w:t>Рабочие</w:t>
            </w:r>
            <w:r w:rsidR="00B6671F" w:rsidRPr="00FA2979">
              <w:rPr>
                <w:rStyle w:val="af6"/>
                <w:bCs/>
                <w:i/>
                <w:iCs/>
                <w:noProof/>
                <w:spacing w:val="-2"/>
              </w:rPr>
              <w:t xml:space="preserve"> </w:t>
            </w:r>
            <w:r w:rsidR="00B6671F" w:rsidRPr="00FA2979">
              <w:rPr>
                <w:rStyle w:val="af6"/>
                <w:bCs/>
                <w:i/>
                <w:iCs/>
                <w:noProof/>
              </w:rPr>
              <w:t>тетради</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_Toc150200078 \h </w:instrText>
            </w:r>
            <w:r w:rsidR="008A64FF" w:rsidRPr="00FA2979">
              <w:rPr>
                <w:noProof/>
                <w:webHidden/>
              </w:rPr>
            </w:r>
            <w:r w:rsidR="008A64FF" w:rsidRPr="00FA2979">
              <w:rPr>
                <w:noProof/>
                <w:webHidden/>
              </w:rPr>
              <w:fldChar w:fldCharType="separate"/>
            </w:r>
            <w:r w:rsidR="007E20FE">
              <w:rPr>
                <w:noProof/>
                <w:webHidden/>
              </w:rPr>
              <w:t>123</w:t>
            </w:r>
            <w:r w:rsidR="008A64FF" w:rsidRPr="00FA2979">
              <w:rPr>
                <w:noProof/>
                <w:webHidden/>
              </w:rPr>
              <w:fldChar w:fldCharType="end"/>
            </w:r>
          </w:hyperlink>
        </w:p>
        <w:p w:rsidR="00B6671F" w:rsidRPr="00FA2979" w:rsidRDefault="00D963BF">
          <w:pPr>
            <w:pStyle w:val="13"/>
            <w:tabs>
              <w:tab w:val="right" w:leader="dot" w:pos="9912"/>
            </w:tabs>
            <w:rPr>
              <w:rFonts w:asciiTheme="minorHAnsi" w:eastAsiaTheme="minorEastAsia" w:hAnsiTheme="minorHAnsi" w:cstheme="minorBidi"/>
              <w:noProof/>
              <w:lang w:eastAsia="ru-RU"/>
            </w:rPr>
          </w:pPr>
          <w:hyperlink w:anchor="_Toc150200079" w:history="1">
            <w:r w:rsidR="00B6671F" w:rsidRPr="00FA2979">
              <w:rPr>
                <w:rStyle w:val="af6"/>
                <w:bCs/>
                <w:noProof/>
                <w:spacing w:val="-6"/>
              </w:rPr>
              <w:t>Перечень</w:t>
            </w:r>
            <w:r w:rsidR="00B6671F" w:rsidRPr="00FA2979">
              <w:rPr>
                <w:rStyle w:val="af6"/>
                <w:bCs/>
                <w:noProof/>
                <w:spacing w:val="-12"/>
              </w:rPr>
              <w:t xml:space="preserve"> </w:t>
            </w:r>
            <w:r w:rsidR="00B6671F" w:rsidRPr="00FA2979">
              <w:rPr>
                <w:rStyle w:val="af6"/>
                <w:bCs/>
                <w:noProof/>
                <w:spacing w:val="-6"/>
              </w:rPr>
              <w:t>пособий,</w:t>
            </w:r>
            <w:r w:rsidR="00B6671F" w:rsidRPr="00FA2979">
              <w:rPr>
                <w:rStyle w:val="af6"/>
                <w:bCs/>
                <w:noProof/>
                <w:spacing w:val="-9"/>
              </w:rPr>
              <w:t xml:space="preserve"> </w:t>
            </w:r>
            <w:r w:rsidR="00B6671F" w:rsidRPr="00FA2979">
              <w:rPr>
                <w:rStyle w:val="af6"/>
                <w:bCs/>
                <w:noProof/>
                <w:spacing w:val="-6"/>
              </w:rPr>
              <w:t>способствующих</w:t>
            </w:r>
            <w:r w:rsidR="00B6671F" w:rsidRPr="00FA2979">
              <w:rPr>
                <w:rStyle w:val="af6"/>
                <w:bCs/>
                <w:noProof/>
                <w:spacing w:val="-11"/>
              </w:rPr>
              <w:t xml:space="preserve"> </w:t>
            </w:r>
            <w:r w:rsidR="00B6671F" w:rsidRPr="00FA2979">
              <w:rPr>
                <w:rStyle w:val="af6"/>
                <w:bCs/>
                <w:noProof/>
                <w:spacing w:val="-6"/>
              </w:rPr>
              <w:t>реализации</w:t>
            </w:r>
            <w:r w:rsidR="00B6671F" w:rsidRPr="00FA2979">
              <w:rPr>
                <w:rStyle w:val="af6"/>
                <w:bCs/>
                <w:noProof/>
                <w:spacing w:val="-13"/>
              </w:rPr>
              <w:t xml:space="preserve"> </w:t>
            </w:r>
            <w:r w:rsidR="00B6671F" w:rsidRPr="00FA2979">
              <w:rPr>
                <w:rStyle w:val="af6"/>
                <w:bCs/>
                <w:noProof/>
                <w:spacing w:val="-6"/>
              </w:rPr>
              <w:t>программы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_Toc150200079 \h </w:instrText>
            </w:r>
            <w:r w:rsidR="008A64FF" w:rsidRPr="00FA2979">
              <w:rPr>
                <w:noProof/>
                <w:webHidden/>
              </w:rPr>
            </w:r>
            <w:r w:rsidR="008A64FF" w:rsidRPr="00FA2979">
              <w:rPr>
                <w:noProof/>
                <w:webHidden/>
              </w:rPr>
              <w:fldChar w:fldCharType="separate"/>
            </w:r>
            <w:r w:rsidR="007E20FE">
              <w:rPr>
                <w:noProof/>
                <w:webHidden/>
              </w:rPr>
              <w:t>124</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80" w:history="1">
            <w:r w:rsidR="00B6671F" w:rsidRPr="00FA2979">
              <w:rPr>
                <w:rStyle w:val="af6"/>
                <w:noProof/>
              </w:rPr>
              <w:t>2.8.</w:t>
            </w:r>
            <w:r w:rsidR="00B6671F" w:rsidRPr="00FA2979">
              <w:rPr>
                <w:rFonts w:asciiTheme="minorHAnsi" w:eastAsiaTheme="minorEastAsia" w:hAnsiTheme="minorHAnsi" w:cstheme="minorBidi"/>
                <w:noProof/>
                <w:lang w:eastAsia="ru-RU"/>
              </w:rPr>
              <w:tab/>
            </w:r>
            <w:r w:rsidR="00B6671F" w:rsidRPr="00FA2979">
              <w:rPr>
                <w:rStyle w:val="af6"/>
                <w:noProof/>
              </w:rPr>
              <w:t>Рабочая программа 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_Toc150200080 \h </w:instrText>
            </w:r>
            <w:r w:rsidR="008A64FF" w:rsidRPr="00FA2979">
              <w:rPr>
                <w:noProof/>
                <w:webHidden/>
              </w:rPr>
            </w:r>
            <w:r w:rsidR="008A64FF" w:rsidRPr="00FA2979">
              <w:rPr>
                <w:noProof/>
                <w:webHidden/>
              </w:rPr>
              <w:fldChar w:fldCharType="separate"/>
            </w:r>
            <w:r w:rsidR="007E20FE">
              <w:rPr>
                <w:noProof/>
                <w:webHidden/>
              </w:rPr>
              <w:t>125</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81" w:history="1">
            <w:r w:rsidR="00B6671F" w:rsidRPr="00FA2979">
              <w:rPr>
                <w:rStyle w:val="af6"/>
                <w:noProof/>
              </w:rPr>
              <w:t>Патриотическое</w:t>
            </w:r>
            <w:r w:rsidR="00B6671F" w:rsidRPr="00FA2979">
              <w:rPr>
                <w:rStyle w:val="af6"/>
                <w:noProof/>
                <w:spacing w:val="-5"/>
              </w:rPr>
              <w:t xml:space="preserve"> </w:t>
            </w:r>
            <w:r w:rsidR="00B6671F" w:rsidRPr="00FA2979">
              <w:rPr>
                <w:rStyle w:val="af6"/>
                <w:noProof/>
              </w:rPr>
              <w:t>направление</w:t>
            </w:r>
            <w:r w:rsidR="00B6671F" w:rsidRPr="00FA2979">
              <w:rPr>
                <w:rStyle w:val="af6"/>
                <w:noProof/>
                <w:spacing w:val="-5"/>
              </w:rPr>
              <w:t xml:space="preserve"> </w:t>
            </w:r>
            <w:r w:rsidR="00B6671F" w:rsidRPr="00FA2979">
              <w:rPr>
                <w:rStyle w:val="af6"/>
                <w:noProof/>
              </w:rPr>
              <w:t>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_Toc150200081 \h </w:instrText>
            </w:r>
            <w:r w:rsidR="008A64FF" w:rsidRPr="00FA2979">
              <w:rPr>
                <w:noProof/>
                <w:webHidden/>
              </w:rPr>
            </w:r>
            <w:r w:rsidR="008A64FF" w:rsidRPr="00FA2979">
              <w:rPr>
                <w:noProof/>
                <w:webHidden/>
              </w:rPr>
              <w:fldChar w:fldCharType="separate"/>
            </w:r>
            <w:r w:rsidR="007E20FE">
              <w:rPr>
                <w:noProof/>
                <w:webHidden/>
              </w:rPr>
              <w:t>126</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82" w:history="1">
            <w:r w:rsidR="00B6671F" w:rsidRPr="00FA2979">
              <w:rPr>
                <w:rStyle w:val="af6"/>
                <w:noProof/>
              </w:rPr>
              <w:t>Духовно-нравственное</w:t>
            </w:r>
            <w:r w:rsidR="00B6671F" w:rsidRPr="00FA2979">
              <w:rPr>
                <w:rStyle w:val="af6"/>
                <w:noProof/>
                <w:spacing w:val="-8"/>
              </w:rPr>
              <w:t xml:space="preserve"> </w:t>
            </w:r>
            <w:r w:rsidR="00B6671F" w:rsidRPr="00FA2979">
              <w:rPr>
                <w:rStyle w:val="af6"/>
                <w:noProof/>
              </w:rPr>
              <w:t>направление</w:t>
            </w:r>
            <w:r w:rsidR="00B6671F" w:rsidRPr="00FA2979">
              <w:rPr>
                <w:rStyle w:val="af6"/>
                <w:noProof/>
                <w:spacing w:val="-5"/>
              </w:rPr>
              <w:t xml:space="preserve"> </w:t>
            </w:r>
            <w:r w:rsidR="00B6671F" w:rsidRPr="00FA2979">
              <w:rPr>
                <w:rStyle w:val="af6"/>
                <w:noProof/>
              </w:rPr>
              <w:t>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_Toc150200082 \h </w:instrText>
            </w:r>
            <w:r w:rsidR="008A64FF" w:rsidRPr="00FA2979">
              <w:rPr>
                <w:noProof/>
                <w:webHidden/>
              </w:rPr>
            </w:r>
            <w:r w:rsidR="008A64FF" w:rsidRPr="00FA2979">
              <w:rPr>
                <w:noProof/>
                <w:webHidden/>
              </w:rPr>
              <w:fldChar w:fldCharType="separate"/>
            </w:r>
            <w:r w:rsidR="007E20FE">
              <w:rPr>
                <w:noProof/>
                <w:webHidden/>
              </w:rPr>
              <w:t>127</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83" w:history="1">
            <w:r w:rsidR="00B6671F" w:rsidRPr="00FA2979">
              <w:rPr>
                <w:rStyle w:val="af6"/>
                <w:noProof/>
              </w:rPr>
              <w:t>Социальное</w:t>
            </w:r>
            <w:r w:rsidR="00B6671F" w:rsidRPr="00FA2979">
              <w:rPr>
                <w:rStyle w:val="af6"/>
                <w:noProof/>
                <w:spacing w:val="-7"/>
              </w:rPr>
              <w:t xml:space="preserve"> </w:t>
            </w:r>
            <w:r w:rsidR="00B6671F" w:rsidRPr="00FA2979">
              <w:rPr>
                <w:rStyle w:val="af6"/>
                <w:noProof/>
              </w:rPr>
              <w:t>направление</w:t>
            </w:r>
            <w:r w:rsidR="00B6671F" w:rsidRPr="00FA2979">
              <w:rPr>
                <w:rStyle w:val="af6"/>
                <w:noProof/>
                <w:spacing w:val="-3"/>
              </w:rPr>
              <w:t xml:space="preserve"> </w:t>
            </w:r>
            <w:r w:rsidR="00B6671F" w:rsidRPr="00FA2979">
              <w:rPr>
                <w:rStyle w:val="af6"/>
                <w:noProof/>
              </w:rPr>
              <w:t>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_Toc150200083 \h </w:instrText>
            </w:r>
            <w:r w:rsidR="008A64FF" w:rsidRPr="00FA2979">
              <w:rPr>
                <w:noProof/>
                <w:webHidden/>
              </w:rPr>
            </w:r>
            <w:r w:rsidR="008A64FF" w:rsidRPr="00FA2979">
              <w:rPr>
                <w:noProof/>
                <w:webHidden/>
              </w:rPr>
              <w:fldChar w:fldCharType="separate"/>
            </w:r>
            <w:r w:rsidR="007E20FE">
              <w:rPr>
                <w:noProof/>
                <w:webHidden/>
              </w:rPr>
              <w:t>127</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84" w:history="1">
            <w:r w:rsidR="00B6671F" w:rsidRPr="00FA2979">
              <w:rPr>
                <w:rStyle w:val="af6"/>
                <w:noProof/>
              </w:rPr>
              <w:t>Познавательное</w:t>
            </w:r>
            <w:r w:rsidR="00B6671F" w:rsidRPr="00FA2979">
              <w:rPr>
                <w:rStyle w:val="af6"/>
                <w:noProof/>
                <w:spacing w:val="-5"/>
              </w:rPr>
              <w:t xml:space="preserve"> </w:t>
            </w:r>
            <w:r w:rsidR="00B6671F" w:rsidRPr="00FA2979">
              <w:rPr>
                <w:rStyle w:val="af6"/>
                <w:noProof/>
              </w:rPr>
              <w:t>направление</w:t>
            </w:r>
            <w:r w:rsidR="00B6671F" w:rsidRPr="00FA2979">
              <w:rPr>
                <w:rStyle w:val="af6"/>
                <w:noProof/>
                <w:spacing w:val="-5"/>
              </w:rPr>
              <w:t xml:space="preserve"> </w:t>
            </w:r>
            <w:r w:rsidR="00B6671F" w:rsidRPr="00FA2979">
              <w:rPr>
                <w:rStyle w:val="af6"/>
                <w:noProof/>
              </w:rPr>
              <w:t>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_Toc150200084 \h </w:instrText>
            </w:r>
            <w:r w:rsidR="008A64FF" w:rsidRPr="00FA2979">
              <w:rPr>
                <w:noProof/>
                <w:webHidden/>
              </w:rPr>
            </w:r>
            <w:r w:rsidR="008A64FF" w:rsidRPr="00FA2979">
              <w:rPr>
                <w:noProof/>
                <w:webHidden/>
              </w:rPr>
              <w:fldChar w:fldCharType="separate"/>
            </w:r>
            <w:r w:rsidR="007E20FE">
              <w:rPr>
                <w:noProof/>
                <w:webHidden/>
              </w:rPr>
              <w:t>127</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85" w:history="1">
            <w:r w:rsidR="00B6671F" w:rsidRPr="00FA2979">
              <w:rPr>
                <w:rStyle w:val="af6"/>
                <w:noProof/>
              </w:rPr>
              <w:t>Физическое</w:t>
            </w:r>
            <w:r w:rsidR="00B6671F" w:rsidRPr="00FA2979">
              <w:rPr>
                <w:rStyle w:val="af6"/>
                <w:noProof/>
                <w:spacing w:val="-5"/>
              </w:rPr>
              <w:t xml:space="preserve"> </w:t>
            </w:r>
            <w:r w:rsidR="00B6671F" w:rsidRPr="00FA2979">
              <w:rPr>
                <w:rStyle w:val="af6"/>
                <w:noProof/>
              </w:rPr>
              <w:t>и</w:t>
            </w:r>
            <w:r w:rsidR="00B6671F" w:rsidRPr="00FA2979">
              <w:rPr>
                <w:rStyle w:val="af6"/>
                <w:noProof/>
                <w:spacing w:val="-3"/>
              </w:rPr>
              <w:t xml:space="preserve"> </w:t>
            </w:r>
            <w:r w:rsidR="00B6671F" w:rsidRPr="00FA2979">
              <w:rPr>
                <w:rStyle w:val="af6"/>
                <w:noProof/>
              </w:rPr>
              <w:t>оздоровительное</w:t>
            </w:r>
            <w:r w:rsidR="00B6671F" w:rsidRPr="00FA2979">
              <w:rPr>
                <w:rStyle w:val="af6"/>
                <w:noProof/>
                <w:spacing w:val="-5"/>
              </w:rPr>
              <w:t xml:space="preserve"> </w:t>
            </w:r>
            <w:r w:rsidR="00B6671F" w:rsidRPr="00FA2979">
              <w:rPr>
                <w:rStyle w:val="af6"/>
                <w:noProof/>
              </w:rPr>
              <w:t>направление</w:t>
            </w:r>
            <w:r w:rsidR="00B6671F" w:rsidRPr="00FA2979">
              <w:rPr>
                <w:rStyle w:val="af6"/>
                <w:noProof/>
                <w:spacing w:val="-4"/>
              </w:rPr>
              <w:t xml:space="preserve"> </w:t>
            </w:r>
            <w:r w:rsidR="00B6671F" w:rsidRPr="00FA2979">
              <w:rPr>
                <w:rStyle w:val="af6"/>
                <w:noProof/>
              </w:rPr>
              <w:t>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_Toc150200085 \h </w:instrText>
            </w:r>
            <w:r w:rsidR="008A64FF" w:rsidRPr="00FA2979">
              <w:rPr>
                <w:noProof/>
                <w:webHidden/>
              </w:rPr>
            </w:r>
            <w:r w:rsidR="008A64FF" w:rsidRPr="00FA2979">
              <w:rPr>
                <w:noProof/>
                <w:webHidden/>
              </w:rPr>
              <w:fldChar w:fldCharType="separate"/>
            </w:r>
            <w:r w:rsidR="007E20FE">
              <w:rPr>
                <w:noProof/>
                <w:webHidden/>
              </w:rPr>
              <w:t>128</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86" w:history="1">
            <w:r w:rsidR="00B6671F" w:rsidRPr="00FA2979">
              <w:rPr>
                <w:rStyle w:val="af6"/>
                <w:noProof/>
              </w:rPr>
              <w:t>Трудовое</w:t>
            </w:r>
            <w:r w:rsidR="00B6671F" w:rsidRPr="00FA2979">
              <w:rPr>
                <w:rStyle w:val="af6"/>
                <w:noProof/>
                <w:spacing w:val="-4"/>
              </w:rPr>
              <w:t xml:space="preserve"> </w:t>
            </w:r>
            <w:r w:rsidR="00B6671F" w:rsidRPr="00FA2979">
              <w:rPr>
                <w:rStyle w:val="af6"/>
                <w:noProof/>
              </w:rPr>
              <w:t>направление</w:t>
            </w:r>
            <w:r w:rsidR="00B6671F" w:rsidRPr="00FA2979">
              <w:rPr>
                <w:rStyle w:val="af6"/>
                <w:noProof/>
                <w:spacing w:val="-4"/>
              </w:rPr>
              <w:t xml:space="preserve"> </w:t>
            </w:r>
            <w:r w:rsidR="00B6671F" w:rsidRPr="00FA2979">
              <w:rPr>
                <w:rStyle w:val="af6"/>
                <w:noProof/>
              </w:rPr>
              <w:t>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_Toc150200086 \h </w:instrText>
            </w:r>
            <w:r w:rsidR="008A64FF" w:rsidRPr="00FA2979">
              <w:rPr>
                <w:noProof/>
                <w:webHidden/>
              </w:rPr>
            </w:r>
            <w:r w:rsidR="008A64FF" w:rsidRPr="00FA2979">
              <w:rPr>
                <w:noProof/>
                <w:webHidden/>
              </w:rPr>
              <w:fldChar w:fldCharType="separate"/>
            </w:r>
            <w:r w:rsidR="007E20FE">
              <w:rPr>
                <w:noProof/>
                <w:webHidden/>
              </w:rPr>
              <w:t>128</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87" w:history="1">
            <w:r w:rsidR="00B6671F" w:rsidRPr="00FA2979">
              <w:rPr>
                <w:rStyle w:val="af6"/>
                <w:noProof/>
              </w:rPr>
              <w:t>Эстетическое</w:t>
            </w:r>
            <w:r w:rsidR="00B6671F" w:rsidRPr="00FA2979">
              <w:rPr>
                <w:rStyle w:val="af6"/>
                <w:noProof/>
                <w:spacing w:val="-5"/>
              </w:rPr>
              <w:t xml:space="preserve"> </w:t>
            </w:r>
            <w:r w:rsidR="00B6671F" w:rsidRPr="00FA2979">
              <w:rPr>
                <w:rStyle w:val="af6"/>
                <w:noProof/>
              </w:rPr>
              <w:t>направление</w:t>
            </w:r>
            <w:r w:rsidR="00B6671F" w:rsidRPr="00FA2979">
              <w:rPr>
                <w:rStyle w:val="af6"/>
                <w:noProof/>
                <w:spacing w:val="-5"/>
              </w:rPr>
              <w:t xml:space="preserve"> </w:t>
            </w:r>
            <w:r w:rsidR="00B6671F" w:rsidRPr="00FA2979">
              <w:rPr>
                <w:rStyle w:val="af6"/>
                <w:noProof/>
              </w:rPr>
              <w:t>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_Toc150200087 \h </w:instrText>
            </w:r>
            <w:r w:rsidR="008A64FF" w:rsidRPr="00FA2979">
              <w:rPr>
                <w:noProof/>
                <w:webHidden/>
              </w:rPr>
            </w:r>
            <w:r w:rsidR="008A64FF" w:rsidRPr="00FA2979">
              <w:rPr>
                <w:noProof/>
                <w:webHidden/>
              </w:rPr>
              <w:fldChar w:fldCharType="separate"/>
            </w:r>
            <w:r w:rsidR="007E20FE">
              <w:rPr>
                <w:noProof/>
                <w:webHidden/>
              </w:rPr>
              <w:t>128</w:t>
            </w:r>
            <w:r w:rsidR="008A64FF" w:rsidRPr="00FA2979">
              <w:rPr>
                <w:noProof/>
                <w:webHidden/>
              </w:rPr>
              <w:fldChar w:fldCharType="end"/>
            </w:r>
          </w:hyperlink>
        </w:p>
        <w:p w:rsidR="00B6671F" w:rsidRPr="00FA2979" w:rsidRDefault="00D963BF">
          <w:pPr>
            <w:pStyle w:val="13"/>
            <w:tabs>
              <w:tab w:val="right" w:leader="dot" w:pos="9912"/>
            </w:tabs>
            <w:rPr>
              <w:rFonts w:asciiTheme="minorHAnsi" w:eastAsiaTheme="minorEastAsia" w:hAnsiTheme="minorHAnsi" w:cstheme="minorBidi"/>
              <w:noProof/>
              <w:lang w:eastAsia="ru-RU"/>
            </w:rPr>
          </w:pPr>
          <w:hyperlink w:anchor="_Toc150200088" w:history="1">
            <w:r w:rsidR="00B6671F" w:rsidRPr="00FA2979">
              <w:rPr>
                <w:rStyle w:val="af6"/>
                <w:b/>
                <w:bCs/>
                <w:noProof/>
              </w:rPr>
              <w:t>Модель</w:t>
            </w:r>
            <w:r w:rsidR="00B6671F" w:rsidRPr="00FA2979">
              <w:rPr>
                <w:rStyle w:val="af6"/>
                <w:b/>
                <w:bCs/>
                <w:noProof/>
                <w:spacing w:val="-4"/>
              </w:rPr>
              <w:t xml:space="preserve"> </w:t>
            </w:r>
            <w:r w:rsidR="00B6671F" w:rsidRPr="00FA2979">
              <w:rPr>
                <w:rStyle w:val="af6"/>
                <w:b/>
                <w:bCs/>
                <w:noProof/>
              </w:rPr>
              <w:t>сетевого</w:t>
            </w:r>
            <w:r w:rsidR="00B6671F" w:rsidRPr="00FA2979">
              <w:rPr>
                <w:rStyle w:val="af6"/>
                <w:b/>
                <w:bCs/>
                <w:noProof/>
                <w:spacing w:val="-2"/>
              </w:rPr>
              <w:t xml:space="preserve"> </w:t>
            </w:r>
            <w:r w:rsidR="00B6671F" w:rsidRPr="00FA2979">
              <w:rPr>
                <w:rStyle w:val="af6"/>
                <w:b/>
                <w:bCs/>
                <w:noProof/>
              </w:rPr>
              <w:t>взаимодействия образовательной</w:t>
            </w:r>
            <w:r w:rsidR="00B6671F" w:rsidRPr="00FA2979">
              <w:rPr>
                <w:rStyle w:val="af6"/>
                <w:b/>
                <w:bCs/>
                <w:noProof/>
                <w:spacing w:val="-3"/>
              </w:rPr>
              <w:t xml:space="preserve"> </w:t>
            </w:r>
            <w:r w:rsidR="00B6671F" w:rsidRPr="00FA2979">
              <w:rPr>
                <w:rStyle w:val="af6"/>
                <w:b/>
                <w:bCs/>
                <w:noProof/>
              </w:rPr>
              <w:t>организации с</w:t>
            </w:r>
            <w:r w:rsidR="00B6671F" w:rsidRPr="00FA2979">
              <w:rPr>
                <w:rStyle w:val="af6"/>
                <w:b/>
                <w:bCs/>
                <w:noProof/>
                <w:spacing w:val="-6"/>
              </w:rPr>
              <w:t xml:space="preserve"> </w:t>
            </w:r>
            <w:r w:rsidR="00B6671F" w:rsidRPr="00FA2979">
              <w:rPr>
                <w:rStyle w:val="af6"/>
                <w:b/>
                <w:bCs/>
                <w:noProof/>
              </w:rPr>
              <w:t>социальными</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_Toc150200088 \h </w:instrText>
            </w:r>
            <w:r w:rsidR="008A64FF" w:rsidRPr="00FA2979">
              <w:rPr>
                <w:noProof/>
                <w:webHidden/>
              </w:rPr>
            </w:r>
            <w:r w:rsidR="008A64FF" w:rsidRPr="00FA2979">
              <w:rPr>
                <w:noProof/>
                <w:webHidden/>
              </w:rPr>
              <w:fldChar w:fldCharType="separate"/>
            </w:r>
            <w:r w:rsidR="007E20FE">
              <w:rPr>
                <w:noProof/>
                <w:webHidden/>
              </w:rPr>
              <w:t>139</w:t>
            </w:r>
            <w:r w:rsidR="008A64FF" w:rsidRPr="00FA2979">
              <w:rPr>
                <w:noProof/>
                <w:webHidden/>
              </w:rPr>
              <w:fldChar w:fldCharType="end"/>
            </w:r>
          </w:hyperlink>
        </w:p>
        <w:p w:rsidR="00B6671F" w:rsidRPr="00FA2979" w:rsidRDefault="00D963BF">
          <w:pPr>
            <w:pStyle w:val="13"/>
            <w:tabs>
              <w:tab w:val="left" w:pos="1100"/>
              <w:tab w:val="right" w:leader="dot" w:pos="9912"/>
            </w:tabs>
            <w:rPr>
              <w:rFonts w:asciiTheme="minorHAnsi" w:eastAsiaTheme="minorEastAsia" w:hAnsiTheme="minorHAnsi" w:cstheme="minorBidi"/>
              <w:noProof/>
              <w:lang w:eastAsia="ru-RU"/>
            </w:rPr>
          </w:pPr>
          <w:hyperlink w:anchor="_Toc150200089" w:history="1">
            <w:r w:rsidR="00B6671F" w:rsidRPr="00FA2979">
              <w:rPr>
                <w:rStyle w:val="af6"/>
                <w:noProof/>
              </w:rPr>
              <w:t>2.8.3.4.</w:t>
            </w:r>
            <w:r w:rsidR="00B6671F" w:rsidRPr="00FA2979">
              <w:rPr>
                <w:rFonts w:asciiTheme="minorHAnsi" w:eastAsiaTheme="minorEastAsia" w:hAnsiTheme="minorHAnsi" w:cstheme="minorBidi"/>
                <w:noProof/>
                <w:lang w:eastAsia="ru-RU"/>
              </w:rPr>
              <w:tab/>
            </w:r>
            <w:r w:rsidR="00B6671F" w:rsidRPr="00FA2979">
              <w:rPr>
                <w:rStyle w:val="af6"/>
                <w:noProof/>
              </w:rPr>
              <w:t>Кадровые условия реализации программы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_Toc150200089 \h </w:instrText>
            </w:r>
            <w:r w:rsidR="008A64FF" w:rsidRPr="00FA2979">
              <w:rPr>
                <w:noProof/>
                <w:webHidden/>
              </w:rPr>
            </w:r>
            <w:r w:rsidR="008A64FF" w:rsidRPr="00FA2979">
              <w:rPr>
                <w:noProof/>
                <w:webHidden/>
              </w:rPr>
              <w:fldChar w:fldCharType="separate"/>
            </w:r>
            <w:r w:rsidR="007E20FE">
              <w:rPr>
                <w:noProof/>
                <w:webHidden/>
              </w:rPr>
              <w:t>162</w:t>
            </w:r>
            <w:r w:rsidR="008A64FF" w:rsidRPr="00FA2979">
              <w:rPr>
                <w:noProof/>
                <w:webHidden/>
              </w:rPr>
              <w:fldChar w:fldCharType="end"/>
            </w:r>
          </w:hyperlink>
        </w:p>
        <w:p w:rsidR="00B6671F" w:rsidRPr="00FA2979" w:rsidRDefault="00D963BF">
          <w:pPr>
            <w:pStyle w:val="13"/>
            <w:tabs>
              <w:tab w:val="left" w:pos="1100"/>
              <w:tab w:val="right" w:leader="dot" w:pos="9912"/>
            </w:tabs>
            <w:rPr>
              <w:rFonts w:asciiTheme="minorHAnsi" w:eastAsiaTheme="minorEastAsia" w:hAnsiTheme="minorHAnsi" w:cstheme="minorBidi"/>
              <w:noProof/>
              <w:lang w:eastAsia="ru-RU"/>
            </w:rPr>
          </w:pPr>
          <w:hyperlink w:anchor="_Toc150200090" w:history="1">
            <w:r w:rsidR="00B6671F" w:rsidRPr="00FA2979">
              <w:rPr>
                <w:rStyle w:val="af6"/>
                <w:noProof/>
              </w:rPr>
              <w:t>2.8.3.5.</w:t>
            </w:r>
            <w:r w:rsidR="00B6671F" w:rsidRPr="00FA2979">
              <w:rPr>
                <w:rFonts w:asciiTheme="minorHAnsi" w:eastAsiaTheme="minorEastAsia" w:hAnsiTheme="minorHAnsi" w:cstheme="minorBidi"/>
                <w:noProof/>
                <w:lang w:eastAsia="ru-RU"/>
              </w:rPr>
              <w:tab/>
            </w:r>
            <w:r w:rsidR="00B6671F" w:rsidRPr="00FA2979">
              <w:rPr>
                <w:rStyle w:val="af6"/>
                <w:noProof/>
              </w:rPr>
              <w:t>Нормативно-методическое</w:t>
            </w:r>
            <w:r w:rsidR="00B6671F" w:rsidRPr="00FA2979">
              <w:rPr>
                <w:rStyle w:val="af6"/>
                <w:noProof/>
                <w:spacing w:val="-10"/>
              </w:rPr>
              <w:t xml:space="preserve"> </w:t>
            </w:r>
            <w:r w:rsidR="00B6671F" w:rsidRPr="00FA2979">
              <w:rPr>
                <w:rStyle w:val="af6"/>
                <w:noProof/>
              </w:rPr>
              <w:t>обеспечение</w:t>
            </w:r>
            <w:r w:rsidR="00B6671F" w:rsidRPr="00FA2979">
              <w:rPr>
                <w:rStyle w:val="af6"/>
                <w:noProof/>
                <w:spacing w:val="-9"/>
              </w:rPr>
              <w:t xml:space="preserve"> </w:t>
            </w:r>
            <w:r w:rsidR="00B6671F" w:rsidRPr="00FA2979">
              <w:rPr>
                <w:rStyle w:val="af6"/>
                <w:noProof/>
              </w:rPr>
              <w:t>реализации</w:t>
            </w:r>
            <w:r w:rsidR="00B6671F" w:rsidRPr="00FA2979">
              <w:rPr>
                <w:rStyle w:val="af6"/>
                <w:noProof/>
                <w:spacing w:val="-12"/>
              </w:rPr>
              <w:t xml:space="preserve"> </w:t>
            </w:r>
            <w:r w:rsidR="00B6671F" w:rsidRPr="00FA2979">
              <w:rPr>
                <w:rStyle w:val="af6"/>
                <w:noProof/>
              </w:rPr>
              <w:t>Программы</w:t>
            </w:r>
            <w:r w:rsidR="00B6671F" w:rsidRPr="00FA2979">
              <w:rPr>
                <w:rStyle w:val="af6"/>
                <w:noProof/>
                <w:spacing w:val="-67"/>
              </w:rPr>
              <w:t xml:space="preserve"> </w:t>
            </w:r>
            <w:r w:rsidR="00B6671F" w:rsidRPr="00FA2979">
              <w:rPr>
                <w:rStyle w:val="af6"/>
                <w:noProof/>
              </w:rPr>
              <w:t>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_Toc150200090 \h </w:instrText>
            </w:r>
            <w:r w:rsidR="008A64FF" w:rsidRPr="00FA2979">
              <w:rPr>
                <w:noProof/>
                <w:webHidden/>
              </w:rPr>
            </w:r>
            <w:r w:rsidR="008A64FF" w:rsidRPr="00FA2979">
              <w:rPr>
                <w:noProof/>
                <w:webHidden/>
              </w:rPr>
              <w:fldChar w:fldCharType="separate"/>
            </w:r>
            <w:r w:rsidR="007E20FE">
              <w:rPr>
                <w:noProof/>
                <w:webHidden/>
              </w:rPr>
              <w:t>163</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91" w:history="1">
            <w:r w:rsidR="00B6671F" w:rsidRPr="00FA2979">
              <w:rPr>
                <w:rStyle w:val="af6"/>
                <w:noProof/>
              </w:rPr>
              <w:t>III.</w:t>
            </w:r>
            <w:r w:rsidR="00B6671F" w:rsidRPr="00FA2979">
              <w:rPr>
                <w:rFonts w:asciiTheme="minorHAnsi" w:eastAsiaTheme="minorEastAsia" w:hAnsiTheme="minorHAnsi" w:cstheme="minorBidi"/>
                <w:noProof/>
                <w:lang w:eastAsia="ru-RU"/>
              </w:rPr>
              <w:tab/>
            </w:r>
            <w:r w:rsidR="00B6671F" w:rsidRPr="00FA2979">
              <w:rPr>
                <w:rStyle w:val="af6"/>
                <w:noProof/>
              </w:rPr>
              <w:t>ОРГАНИЗАЦИОННЫЙ РАЗДЕЛ</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_Toc150200091 \h </w:instrText>
            </w:r>
            <w:r w:rsidR="008A64FF" w:rsidRPr="00FA2979">
              <w:rPr>
                <w:noProof/>
                <w:webHidden/>
              </w:rPr>
            </w:r>
            <w:r w:rsidR="008A64FF" w:rsidRPr="00FA2979">
              <w:rPr>
                <w:noProof/>
                <w:webHidden/>
              </w:rPr>
              <w:fldChar w:fldCharType="separate"/>
            </w:r>
            <w:r w:rsidR="007E20FE">
              <w:rPr>
                <w:noProof/>
                <w:webHidden/>
              </w:rPr>
              <w:t>165</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92" w:history="1">
            <w:r w:rsidR="00B6671F" w:rsidRPr="00FA2979">
              <w:rPr>
                <w:rStyle w:val="af6"/>
                <w:rFonts w:eastAsia="SimSun"/>
                <w:noProof/>
              </w:rPr>
              <w:t>3.1.</w:t>
            </w:r>
            <w:r w:rsidR="00B6671F" w:rsidRPr="00FA2979">
              <w:rPr>
                <w:rFonts w:asciiTheme="minorHAnsi" w:eastAsiaTheme="minorEastAsia" w:hAnsiTheme="minorHAnsi" w:cstheme="minorBidi"/>
                <w:noProof/>
                <w:lang w:eastAsia="ru-RU"/>
              </w:rPr>
              <w:tab/>
            </w:r>
            <w:r w:rsidR="00B6671F" w:rsidRPr="00FA2979">
              <w:rPr>
                <w:rStyle w:val="af6"/>
                <w:rFonts w:eastAsia="SimSun"/>
                <w:noProof/>
              </w:rPr>
              <w:t>Психолого-педагогические и кадровые  условия, обеспечивающие развитие ребенка</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_Toc150200092 \h </w:instrText>
            </w:r>
            <w:r w:rsidR="008A64FF" w:rsidRPr="00FA2979">
              <w:rPr>
                <w:noProof/>
                <w:webHidden/>
              </w:rPr>
            </w:r>
            <w:r w:rsidR="008A64FF" w:rsidRPr="00FA2979">
              <w:rPr>
                <w:noProof/>
                <w:webHidden/>
              </w:rPr>
              <w:fldChar w:fldCharType="separate"/>
            </w:r>
            <w:r w:rsidR="007E20FE">
              <w:rPr>
                <w:noProof/>
                <w:webHidden/>
              </w:rPr>
              <w:t>165</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93" w:history="1">
            <w:r w:rsidR="00B6671F" w:rsidRPr="00FA2979">
              <w:rPr>
                <w:rStyle w:val="af6"/>
                <w:noProof/>
              </w:rPr>
              <w:t>3.2.</w:t>
            </w:r>
            <w:r w:rsidR="00B6671F" w:rsidRPr="00FA2979">
              <w:rPr>
                <w:rFonts w:asciiTheme="minorHAnsi" w:eastAsiaTheme="minorEastAsia" w:hAnsiTheme="minorHAnsi" w:cstheme="minorBidi"/>
                <w:noProof/>
                <w:lang w:eastAsia="ru-RU"/>
              </w:rPr>
              <w:tab/>
            </w:r>
            <w:r w:rsidR="00B6671F" w:rsidRPr="00FA2979">
              <w:rPr>
                <w:rStyle w:val="af6"/>
                <w:noProof/>
              </w:rPr>
              <w:t>Особенности организации развивающей предметно-пространственной среды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_Toc150200093 \h </w:instrText>
            </w:r>
            <w:r w:rsidR="008A64FF" w:rsidRPr="00FA2979">
              <w:rPr>
                <w:noProof/>
                <w:webHidden/>
              </w:rPr>
            </w:r>
            <w:r w:rsidR="008A64FF" w:rsidRPr="00FA2979">
              <w:rPr>
                <w:noProof/>
                <w:webHidden/>
              </w:rPr>
              <w:fldChar w:fldCharType="separate"/>
            </w:r>
            <w:r w:rsidR="007E20FE">
              <w:rPr>
                <w:noProof/>
                <w:webHidden/>
              </w:rPr>
              <w:t>167</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094" w:history="1">
            <w:r w:rsidR="00B6671F" w:rsidRPr="00FA2979">
              <w:rPr>
                <w:rStyle w:val="af6"/>
                <w:noProof/>
              </w:rPr>
              <w:t>3.3.</w:t>
            </w:r>
            <w:r w:rsidR="00B6671F" w:rsidRPr="00FA2979">
              <w:rPr>
                <w:rFonts w:asciiTheme="minorHAnsi" w:eastAsiaTheme="minorEastAsia" w:hAnsiTheme="minorHAnsi" w:cstheme="minorBidi"/>
                <w:noProof/>
                <w:lang w:eastAsia="ru-RU"/>
              </w:rPr>
              <w:tab/>
            </w:r>
            <w:r w:rsidR="00B6671F" w:rsidRPr="00FA2979">
              <w:rPr>
                <w:rStyle w:val="af6"/>
                <w:noProof/>
              </w:rPr>
              <w:t>Материально - техническое обеспечение Программы образования, обеспеченность методическими материалами и средствами обучения и воспитания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_Toc150200094 \h </w:instrText>
            </w:r>
            <w:r w:rsidR="008A64FF" w:rsidRPr="00FA2979">
              <w:rPr>
                <w:noProof/>
                <w:webHidden/>
              </w:rPr>
            </w:r>
            <w:r w:rsidR="008A64FF" w:rsidRPr="00FA2979">
              <w:rPr>
                <w:noProof/>
                <w:webHidden/>
              </w:rPr>
              <w:fldChar w:fldCharType="separate"/>
            </w:r>
            <w:r w:rsidR="007E20FE">
              <w:rPr>
                <w:noProof/>
                <w:webHidden/>
              </w:rPr>
              <w:t>171</w:t>
            </w:r>
            <w:r w:rsidR="008A64FF" w:rsidRPr="00FA2979">
              <w:rPr>
                <w:noProof/>
                <w:webHidden/>
              </w:rPr>
              <w:fldChar w:fldCharType="end"/>
            </w:r>
          </w:hyperlink>
        </w:p>
        <w:p w:rsidR="00B6671F" w:rsidRPr="00FA2979" w:rsidRDefault="00D963BF">
          <w:pPr>
            <w:pStyle w:val="13"/>
            <w:tabs>
              <w:tab w:val="right" w:leader="dot" w:pos="9912"/>
            </w:tabs>
            <w:rPr>
              <w:rFonts w:asciiTheme="minorHAnsi" w:eastAsiaTheme="minorEastAsia" w:hAnsiTheme="minorHAnsi" w:cstheme="minorBidi"/>
              <w:noProof/>
              <w:lang w:eastAsia="ru-RU"/>
            </w:rPr>
          </w:pPr>
          <w:hyperlink w:anchor="_Toc150200095" w:history="1">
            <w:r w:rsidR="00B6671F" w:rsidRPr="00FA2979">
              <w:rPr>
                <w:rStyle w:val="af6"/>
                <w:b/>
                <w:bCs/>
                <w:noProof/>
              </w:rPr>
              <w:t>Обеспеченность</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_Toc150200095 \h </w:instrText>
            </w:r>
            <w:r w:rsidR="008A64FF" w:rsidRPr="00FA2979">
              <w:rPr>
                <w:noProof/>
                <w:webHidden/>
              </w:rPr>
            </w:r>
            <w:r w:rsidR="008A64FF" w:rsidRPr="00FA2979">
              <w:rPr>
                <w:noProof/>
                <w:webHidden/>
              </w:rPr>
              <w:fldChar w:fldCharType="separate"/>
            </w:r>
            <w:r w:rsidR="007E20FE">
              <w:rPr>
                <w:noProof/>
                <w:webHidden/>
              </w:rPr>
              <w:t>171</w:t>
            </w:r>
            <w:r w:rsidR="008A64FF" w:rsidRPr="00FA2979">
              <w:rPr>
                <w:noProof/>
                <w:webHidden/>
              </w:rPr>
              <w:fldChar w:fldCharType="end"/>
            </w:r>
          </w:hyperlink>
        </w:p>
        <w:p w:rsidR="00B6671F" w:rsidRPr="00FA2979" w:rsidRDefault="00D963BF">
          <w:pPr>
            <w:pStyle w:val="2b"/>
            <w:tabs>
              <w:tab w:val="right" w:leader="dot" w:pos="9912"/>
            </w:tabs>
            <w:rPr>
              <w:noProof/>
            </w:rPr>
          </w:pPr>
          <w:hyperlink w:anchor="_Toc150200096" w:history="1">
            <w:r w:rsidR="00B6671F" w:rsidRPr="00FA2979">
              <w:rPr>
                <w:rStyle w:val="af6"/>
                <w:noProof/>
              </w:rPr>
              <w:t>Методические</w:t>
            </w:r>
            <w:r w:rsidR="00B6671F" w:rsidRPr="00FA2979">
              <w:rPr>
                <w:rStyle w:val="af6"/>
                <w:noProof/>
                <w:spacing w:val="-4"/>
              </w:rPr>
              <w:t xml:space="preserve"> </w:t>
            </w:r>
            <w:r w:rsidR="00B6671F" w:rsidRPr="00FA2979">
              <w:rPr>
                <w:rStyle w:val="af6"/>
                <w:noProof/>
              </w:rPr>
              <w:t>пособия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_Toc150200096 \h </w:instrText>
            </w:r>
            <w:r w:rsidR="008A64FF" w:rsidRPr="00FA2979">
              <w:rPr>
                <w:noProof/>
                <w:webHidden/>
              </w:rPr>
            </w:r>
            <w:r w:rsidR="008A64FF" w:rsidRPr="00FA2979">
              <w:rPr>
                <w:noProof/>
                <w:webHidden/>
              </w:rPr>
              <w:fldChar w:fldCharType="separate"/>
            </w:r>
            <w:r w:rsidR="007E20FE">
              <w:rPr>
                <w:noProof/>
                <w:webHidden/>
              </w:rPr>
              <w:t>171</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97" w:history="1">
            <w:r w:rsidR="00B6671F" w:rsidRPr="00FA2979">
              <w:rPr>
                <w:rStyle w:val="af6"/>
                <w:noProof/>
              </w:rPr>
              <w:t>Наглядно-дидактические</w:t>
            </w:r>
            <w:r w:rsidR="00B6671F" w:rsidRPr="00FA2979">
              <w:rPr>
                <w:rStyle w:val="af6"/>
                <w:noProof/>
                <w:spacing w:val="-5"/>
              </w:rPr>
              <w:t xml:space="preserve"> </w:t>
            </w:r>
            <w:r w:rsidR="00B6671F" w:rsidRPr="00FA2979">
              <w:rPr>
                <w:rStyle w:val="af6"/>
                <w:noProof/>
              </w:rPr>
              <w:t>пособия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_Toc150200097 \h </w:instrText>
            </w:r>
            <w:r w:rsidR="008A64FF" w:rsidRPr="00FA2979">
              <w:rPr>
                <w:noProof/>
                <w:webHidden/>
              </w:rPr>
            </w:r>
            <w:r w:rsidR="008A64FF" w:rsidRPr="00FA2979">
              <w:rPr>
                <w:noProof/>
                <w:webHidden/>
              </w:rPr>
              <w:fldChar w:fldCharType="separate"/>
            </w:r>
            <w:r w:rsidR="007E20FE">
              <w:rPr>
                <w:noProof/>
                <w:webHidden/>
              </w:rPr>
              <w:t>173</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98" w:history="1">
            <w:r w:rsidR="00B6671F" w:rsidRPr="00FA2979">
              <w:rPr>
                <w:rStyle w:val="af6"/>
                <w:noProof/>
              </w:rPr>
              <w:t>Наглядно-дидактические</w:t>
            </w:r>
            <w:r w:rsidR="00B6671F" w:rsidRPr="00FA2979">
              <w:rPr>
                <w:rStyle w:val="af6"/>
                <w:noProof/>
                <w:spacing w:val="-5"/>
              </w:rPr>
              <w:t xml:space="preserve"> </w:t>
            </w:r>
            <w:r w:rsidR="00B6671F" w:rsidRPr="00FA2979">
              <w:rPr>
                <w:rStyle w:val="af6"/>
                <w:noProof/>
              </w:rPr>
              <w:t>пособия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_Toc150200098 \h </w:instrText>
            </w:r>
            <w:r w:rsidR="008A64FF" w:rsidRPr="00FA2979">
              <w:rPr>
                <w:noProof/>
                <w:webHidden/>
              </w:rPr>
            </w:r>
            <w:r w:rsidR="008A64FF" w:rsidRPr="00FA2979">
              <w:rPr>
                <w:noProof/>
                <w:webHidden/>
              </w:rPr>
              <w:fldChar w:fldCharType="separate"/>
            </w:r>
            <w:r w:rsidR="007E20FE">
              <w:rPr>
                <w:noProof/>
                <w:webHidden/>
              </w:rPr>
              <w:t>174</w:t>
            </w:r>
            <w:r w:rsidR="008A64FF" w:rsidRPr="00FA2979">
              <w:rPr>
                <w:noProof/>
                <w:webHidden/>
              </w:rPr>
              <w:fldChar w:fldCharType="end"/>
            </w:r>
          </w:hyperlink>
        </w:p>
        <w:p w:rsidR="00B6671F" w:rsidRPr="00FA2979" w:rsidRDefault="00D963BF">
          <w:pPr>
            <w:pStyle w:val="3a"/>
            <w:tabs>
              <w:tab w:val="right" w:leader="dot" w:pos="9912"/>
            </w:tabs>
            <w:rPr>
              <w:noProof/>
            </w:rPr>
          </w:pPr>
          <w:hyperlink w:anchor="_Toc150200099" w:history="1">
            <w:r w:rsidR="00B6671F" w:rsidRPr="00FA2979">
              <w:rPr>
                <w:rStyle w:val="af6"/>
                <w:noProof/>
              </w:rPr>
              <w:t>Наглядно-дидактические</w:t>
            </w:r>
            <w:r w:rsidR="00B6671F" w:rsidRPr="00FA2979">
              <w:rPr>
                <w:rStyle w:val="af6"/>
                <w:noProof/>
                <w:spacing w:val="-5"/>
              </w:rPr>
              <w:t xml:space="preserve"> </w:t>
            </w:r>
            <w:r w:rsidR="00B6671F" w:rsidRPr="00FA2979">
              <w:rPr>
                <w:rStyle w:val="af6"/>
                <w:noProof/>
              </w:rPr>
              <w:t>пособия</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_Toc150200099 \h </w:instrText>
            </w:r>
            <w:r w:rsidR="008A64FF" w:rsidRPr="00FA2979">
              <w:rPr>
                <w:noProof/>
                <w:webHidden/>
              </w:rPr>
            </w:r>
            <w:r w:rsidR="008A64FF" w:rsidRPr="00FA2979">
              <w:rPr>
                <w:noProof/>
                <w:webHidden/>
              </w:rPr>
              <w:fldChar w:fldCharType="separate"/>
            </w:r>
            <w:r w:rsidR="007E20FE">
              <w:rPr>
                <w:noProof/>
                <w:webHidden/>
              </w:rPr>
              <w:t>175</w:t>
            </w:r>
            <w:r w:rsidR="008A64FF" w:rsidRPr="00FA2979">
              <w:rPr>
                <w:noProof/>
                <w:webHidden/>
              </w:rPr>
              <w:fldChar w:fldCharType="end"/>
            </w:r>
          </w:hyperlink>
        </w:p>
        <w:p w:rsidR="00B6671F" w:rsidRPr="00FA2979" w:rsidRDefault="00D963BF">
          <w:pPr>
            <w:pStyle w:val="2b"/>
            <w:tabs>
              <w:tab w:val="right" w:leader="dot" w:pos="9912"/>
            </w:tabs>
            <w:rPr>
              <w:noProof/>
            </w:rPr>
          </w:pPr>
          <w:hyperlink w:anchor="_Toc150200100" w:history="1">
            <w:r w:rsidR="00B6671F" w:rsidRPr="00FA2979">
              <w:rPr>
                <w:rStyle w:val="af6"/>
                <w:b/>
                <w:bCs/>
                <w:i/>
                <w:iCs/>
                <w:noProof/>
              </w:rPr>
              <w:t>Информационные</w:t>
            </w:r>
            <w:r w:rsidR="00B6671F" w:rsidRPr="00FA2979">
              <w:rPr>
                <w:rStyle w:val="af6"/>
                <w:b/>
                <w:bCs/>
                <w:i/>
                <w:iCs/>
                <w:noProof/>
                <w:spacing w:val="-6"/>
              </w:rPr>
              <w:t xml:space="preserve"> </w:t>
            </w:r>
            <w:r w:rsidR="00B6671F" w:rsidRPr="00FA2979">
              <w:rPr>
                <w:rStyle w:val="af6"/>
                <w:b/>
                <w:bCs/>
                <w:i/>
                <w:iCs/>
                <w:noProof/>
              </w:rPr>
              <w:t>интернет-ресурсы: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_Toc150200100 \h </w:instrText>
            </w:r>
            <w:r w:rsidR="008A64FF" w:rsidRPr="00FA2979">
              <w:rPr>
                <w:noProof/>
                <w:webHidden/>
              </w:rPr>
            </w:r>
            <w:r w:rsidR="008A64FF" w:rsidRPr="00FA2979">
              <w:rPr>
                <w:noProof/>
                <w:webHidden/>
              </w:rPr>
              <w:fldChar w:fldCharType="separate"/>
            </w:r>
            <w:r w:rsidR="007E20FE">
              <w:rPr>
                <w:noProof/>
                <w:webHidden/>
              </w:rPr>
              <w:t>175</w:t>
            </w:r>
            <w:r w:rsidR="008A64FF" w:rsidRPr="00FA2979">
              <w:rPr>
                <w:noProof/>
                <w:webHidden/>
              </w:rPr>
              <w:fldChar w:fldCharType="end"/>
            </w:r>
          </w:hyperlink>
        </w:p>
        <w:p w:rsidR="00B6671F" w:rsidRPr="00FA2979" w:rsidRDefault="00D963BF">
          <w:pPr>
            <w:pStyle w:val="13"/>
            <w:tabs>
              <w:tab w:val="left" w:pos="660"/>
              <w:tab w:val="right" w:leader="dot" w:pos="9912"/>
            </w:tabs>
            <w:rPr>
              <w:rFonts w:asciiTheme="minorHAnsi" w:eastAsiaTheme="minorEastAsia" w:hAnsiTheme="minorHAnsi" w:cstheme="minorBidi"/>
              <w:noProof/>
              <w:lang w:eastAsia="ru-RU"/>
            </w:rPr>
          </w:pPr>
          <w:hyperlink w:anchor="_Toc150200101" w:history="1">
            <w:r w:rsidR="00B6671F" w:rsidRPr="00FA2979">
              <w:rPr>
                <w:rStyle w:val="af6"/>
                <w:noProof/>
              </w:rPr>
              <w:t>3.5.</w:t>
            </w:r>
            <w:r w:rsidR="00B6671F" w:rsidRPr="00FA2979">
              <w:rPr>
                <w:rFonts w:asciiTheme="minorHAnsi" w:eastAsiaTheme="minorEastAsia" w:hAnsiTheme="minorHAnsi" w:cstheme="minorBidi"/>
                <w:noProof/>
                <w:lang w:eastAsia="ru-RU"/>
              </w:rPr>
              <w:tab/>
            </w:r>
            <w:r w:rsidR="00B6671F" w:rsidRPr="00FA2979">
              <w:rPr>
                <w:rStyle w:val="af6"/>
                <w:noProof/>
              </w:rPr>
              <w:t>Вариативная часть программы.</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_Toc150200101 \h </w:instrText>
            </w:r>
            <w:r w:rsidR="008A64FF" w:rsidRPr="00FA2979">
              <w:rPr>
                <w:noProof/>
                <w:webHidden/>
              </w:rPr>
            </w:r>
            <w:r w:rsidR="008A64FF" w:rsidRPr="00FA2979">
              <w:rPr>
                <w:noProof/>
                <w:webHidden/>
              </w:rPr>
              <w:fldChar w:fldCharType="separate"/>
            </w:r>
            <w:r w:rsidR="007E20FE">
              <w:rPr>
                <w:noProof/>
                <w:webHidden/>
              </w:rPr>
              <w:t>194</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102" w:history="1">
            <w:r w:rsidR="00B6671F" w:rsidRPr="00FA2979">
              <w:rPr>
                <w:rStyle w:val="af6"/>
                <w:noProof/>
              </w:rPr>
              <w:t>3.5.1.</w:t>
            </w:r>
            <w:r w:rsidR="00B6671F" w:rsidRPr="00FA2979">
              <w:rPr>
                <w:rFonts w:asciiTheme="minorHAnsi" w:eastAsiaTheme="minorEastAsia" w:hAnsiTheme="minorHAnsi" w:cstheme="minorBidi"/>
                <w:noProof/>
                <w:lang w:eastAsia="ru-RU"/>
              </w:rPr>
              <w:tab/>
            </w:r>
            <w:r w:rsidR="00B6671F" w:rsidRPr="00FA2979">
              <w:rPr>
                <w:rStyle w:val="af6"/>
                <w:noProof/>
              </w:rPr>
              <w:t>Режим и распорядок дня в дошкольных группах</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_Toc150200102 \h </w:instrText>
            </w:r>
            <w:r w:rsidR="008A64FF" w:rsidRPr="00FA2979">
              <w:rPr>
                <w:noProof/>
                <w:webHidden/>
              </w:rPr>
            </w:r>
            <w:r w:rsidR="008A64FF" w:rsidRPr="00FA2979">
              <w:rPr>
                <w:noProof/>
                <w:webHidden/>
              </w:rPr>
              <w:fldChar w:fldCharType="separate"/>
            </w:r>
            <w:r w:rsidR="007E20FE">
              <w:rPr>
                <w:noProof/>
                <w:webHidden/>
              </w:rPr>
              <w:t>194</w:t>
            </w:r>
            <w:r w:rsidR="008A64FF" w:rsidRPr="00FA2979">
              <w:rPr>
                <w:noProof/>
                <w:webHidden/>
              </w:rPr>
              <w:fldChar w:fldCharType="end"/>
            </w:r>
          </w:hyperlink>
        </w:p>
        <w:p w:rsidR="00B6671F" w:rsidRPr="00FA2979" w:rsidRDefault="00D963BF">
          <w:pPr>
            <w:pStyle w:val="13"/>
            <w:tabs>
              <w:tab w:val="left" w:pos="880"/>
              <w:tab w:val="right" w:leader="dot" w:pos="9912"/>
            </w:tabs>
            <w:rPr>
              <w:rFonts w:asciiTheme="minorHAnsi" w:eastAsiaTheme="minorEastAsia" w:hAnsiTheme="minorHAnsi" w:cstheme="minorBidi"/>
              <w:noProof/>
              <w:lang w:eastAsia="ru-RU"/>
            </w:rPr>
          </w:pPr>
          <w:hyperlink w:anchor="_Toc150200103" w:history="1">
            <w:r w:rsidR="00B6671F" w:rsidRPr="00FA2979">
              <w:rPr>
                <w:rStyle w:val="af6"/>
                <w:noProof/>
              </w:rPr>
              <w:t>3.5.2.</w:t>
            </w:r>
            <w:r w:rsidR="00B6671F" w:rsidRPr="00FA2979">
              <w:rPr>
                <w:rFonts w:asciiTheme="minorHAnsi" w:eastAsiaTheme="minorEastAsia" w:hAnsiTheme="minorHAnsi" w:cstheme="minorBidi"/>
                <w:noProof/>
                <w:lang w:eastAsia="ru-RU"/>
              </w:rPr>
              <w:tab/>
            </w:r>
            <w:r w:rsidR="00B6671F" w:rsidRPr="00FA2979">
              <w:rPr>
                <w:rStyle w:val="af6"/>
                <w:noProof/>
              </w:rPr>
              <w:t>Учебный план.</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_Toc150200103 \h </w:instrText>
            </w:r>
            <w:r w:rsidR="008A64FF" w:rsidRPr="00FA2979">
              <w:rPr>
                <w:noProof/>
                <w:webHidden/>
              </w:rPr>
            </w:r>
            <w:r w:rsidR="008A64FF" w:rsidRPr="00FA2979">
              <w:rPr>
                <w:noProof/>
                <w:webHidden/>
              </w:rPr>
              <w:fldChar w:fldCharType="separate"/>
            </w:r>
            <w:r w:rsidR="007E20FE">
              <w:rPr>
                <w:noProof/>
                <w:webHidden/>
              </w:rPr>
              <w:t>199</w:t>
            </w:r>
            <w:r w:rsidR="008A64FF" w:rsidRPr="00FA2979">
              <w:rPr>
                <w:noProof/>
                <w:webHidden/>
              </w:rPr>
              <w:fldChar w:fldCharType="end"/>
            </w:r>
          </w:hyperlink>
        </w:p>
        <w:p w:rsidR="00B6671F" w:rsidRPr="00FA2979" w:rsidRDefault="00D963BF">
          <w:pPr>
            <w:pStyle w:val="2b"/>
            <w:tabs>
              <w:tab w:val="left" w:pos="1100"/>
              <w:tab w:val="right" w:leader="dot" w:pos="9912"/>
            </w:tabs>
            <w:rPr>
              <w:noProof/>
            </w:rPr>
          </w:pPr>
          <w:hyperlink w:anchor="_Toc150200104" w:history="1">
            <w:r w:rsidR="00B6671F" w:rsidRPr="00FA2979">
              <w:rPr>
                <w:rStyle w:val="af6"/>
                <w:noProof/>
              </w:rPr>
              <w:t>3.5.3.</w:t>
            </w:r>
            <w:r w:rsidR="00B6671F" w:rsidRPr="00FA2979">
              <w:rPr>
                <w:noProof/>
              </w:rPr>
              <w:tab/>
            </w:r>
            <w:r w:rsidR="00B6671F" w:rsidRPr="00FA2979">
              <w:rPr>
                <w:rStyle w:val="af6"/>
                <w:noProof/>
              </w:rPr>
              <w:t>Особенности</w:t>
            </w:r>
            <w:r w:rsidR="00B6671F" w:rsidRPr="00FA2979">
              <w:rPr>
                <w:rStyle w:val="af6"/>
                <w:noProof/>
                <w:spacing w:val="61"/>
              </w:rPr>
              <w:t xml:space="preserve"> </w:t>
            </w:r>
            <w:r w:rsidR="00B6671F" w:rsidRPr="00FA2979">
              <w:rPr>
                <w:rStyle w:val="af6"/>
                <w:noProof/>
              </w:rPr>
              <w:t>традиционных</w:t>
            </w:r>
            <w:r w:rsidR="00B6671F" w:rsidRPr="00FA2979">
              <w:rPr>
                <w:rStyle w:val="af6"/>
                <w:noProof/>
                <w:spacing w:val="62"/>
              </w:rPr>
              <w:t xml:space="preserve"> </w:t>
            </w:r>
            <w:r w:rsidR="00B6671F" w:rsidRPr="00FA2979">
              <w:rPr>
                <w:rStyle w:val="af6"/>
                <w:noProof/>
              </w:rPr>
              <w:t>событий,</w:t>
            </w:r>
            <w:r w:rsidR="00B6671F" w:rsidRPr="00FA2979">
              <w:rPr>
                <w:rStyle w:val="af6"/>
                <w:noProof/>
                <w:spacing w:val="60"/>
              </w:rPr>
              <w:t xml:space="preserve"> </w:t>
            </w:r>
            <w:r w:rsidR="00B6671F" w:rsidRPr="00FA2979">
              <w:rPr>
                <w:rStyle w:val="af6"/>
                <w:noProof/>
              </w:rPr>
              <w:t>праздников,</w:t>
            </w:r>
            <w:r w:rsidR="00B6671F" w:rsidRPr="00FA2979">
              <w:rPr>
                <w:rStyle w:val="af6"/>
                <w:noProof/>
                <w:spacing w:val="63"/>
              </w:rPr>
              <w:t xml:space="preserve"> </w:t>
            </w:r>
            <w:r w:rsidR="00B6671F" w:rsidRPr="00FA2979">
              <w:rPr>
                <w:rStyle w:val="af6"/>
                <w:noProof/>
              </w:rPr>
              <w:t>мероприятий (формы</w:t>
            </w:r>
            <w:r w:rsidR="00B6671F" w:rsidRPr="00FA2979">
              <w:rPr>
                <w:rStyle w:val="af6"/>
                <w:noProof/>
                <w:spacing w:val="1"/>
              </w:rPr>
              <w:t xml:space="preserve"> </w:t>
            </w:r>
            <w:r w:rsidR="00B6671F" w:rsidRPr="00FA2979">
              <w:rPr>
                <w:rStyle w:val="af6"/>
                <w:noProof/>
              </w:rPr>
              <w:t>и</w:t>
            </w:r>
            <w:r w:rsidR="00B6671F" w:rsidRPr="00FA2979">
              <w:rPr>
                <w:rStyle w:val="af6"/>
                <w:noProof/>
                <w:spacing w:val="-57"/>
              </w:rPr>
              <w:t xml:space="preserve"> </w:t>
            </w:r>
            <w:r w:rsidR="00B6671F" w:rsidRPr="00FA2979">
              <w:rPr>
                <w:rStyle w:val="af6"/>
                <w:noProof/>
              </w:rPr>
              <w:t>краткое</w:t>
            </w:r>
            <w:r w:rsidR="00B6671F" w:rsidRPr="00FA2979">
              <w:rPr>
                <w:rStyle w:val="af6"/>
                <w:noProof/>
                <w:spacing w:val="-2"/>
              </w:rPr>
              <w:t xml:space="preserve"> </w:t>
            </w:r>
            <w:r w:rsidR="00B6671F" w:rsidRPr="00FA2979">
              <w:rPr>
                <w:rStyle w:val="af6"/>
                <w:noProof/>
              </w:rPr>
              <w:t>описание</w:t>
            </w:r>
            <w:r w:rsidR="00B6671F" w:rsidRPr="00FA2979">
              <w:rPr>
                <w:rStyle w:val="af6"/>
                <w:noProof/>
                <w:spacing w:val="-1"/>
              </w:rPr>
              <w:t xml:space="preserve"> </w:t>
            </w:r>
            <w:r w:rsidR="00B6671F" w:rsidRPr="00FA2979">
              <w:rPr>
                <w:rStyle w:val="af6"/>
                <w:noProof/>
              </w:rPr>
              <w:t>культурно - досуговых мероприятий)</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_Toc150200104 \h </w:instrText>
            </w:r>
            <w:r w:rsidR="008A64FF" w:rsidRPr="00FA2979">
              <w:rPr>
                <w:noProof/>
                <w:webHidden/>
              </w:rPr>
            </w:r>
            <w:r w:rsidR="008A64FF" w:rsidRPr="00FA2979">
              <w:rPr>
                <w:noProof/>
                <w:webHidden/>
              </w:rPr>
              <w:fldChar w:fldCharType="separate"/>
            </w:r>
            <w:r w:rsidR="007E20FE">
              <w:rPr>
                <w:noProof/>
                <w:webHidden/>
              </w:rPr>
              <w:t>208</w:t>
            </w:r>
            <w:r w:rsidR="008A64FF" w:rsidRPr="00FA2979">
              <w:rPr>
                <w:noProof/>
                <w:webHidden/>
              </w:rPr>
              <w:fldChar w:fldCharType="end"/>
            </w:r>
          </w:hyperlink>
        </w:p>
        <w:p w:rsidR="00B6671F" w:rsidRPr="00FA2979" w:rsidRDefault="00D963BF">
          <w:pPr>
            <w:pStyle w:val="2b"/>
            <w:tabs>
              <w:tab w:val="right" w:leader="dot" w:pos="9912"/>
            </w:tabs>
            <w:rPr>
              <w:noProof/>
            </w:rPr>
          </w:pPr>
          <w:hyperlink w:anchor="_Toc150200105" w:history="1">
            <w:r w:rsidR="00B6671F" w:rsidRPr="00FA2979">
              <w:rPr>
                <w:rStyle w:val="af6"/>
                <w:noProof/>
              </w:rPr>
              <w:t>Традиционные</w:t>
            </w:r>
            <w:r w:rsidR="00B6671F" w:rsidRPr="00FA2979">
              <w:rPr>
                <w:rStyle w:val="af6"/>
                <w:noProof/>
                <w:spacing w:val="-4"/>
              </w:rPr>
              <w:t xml:space="preserve"> </w:t>
            </w:r>
            <w:r w:rsidR="00B6671F" w:rsidRPr="00FA2979">
              <w:rPr>
                <w:rStyle w:val="af6"/>
                <w:noProof/>
              </w:rPr>
              <w:t>события</w:t>
            </w:r>
            <w:r w:rsidR="00B6671F" w:rsidRPr="00FA2979">
              <w:rPr>
                <w:rStyle w:val="af6"/>
                <w:noProof/>
                <w:spacing w:val="-2"/>
              </w:rPr>
              <w:t xml:space="preserve"> </w:t>
            </w:r>
            <w:r w:rsidR="00B6671F" w:rsidRPr="00FA2979">
              <w:rPr>
                <w:rStyle w:val="af6"/>
                <w:noProof/>
              </w:rPr>
              <w:t>детского</w:t>
            </w:r>
            <w:r w:rsidR="00B6671F" w:rsidRPr="00FA2979">
              <w:rPr>
                <w:rStyle w:val="af6"/>
                <w:noProof/>
                <w:spacing w:val="-2"/>
              </w:rPr>
              <w:t xml:space="preserve"> </w:t>
            </w:r>
            <w:r w:rsidR="00B6671F" w:rsidRPr="00FA2979">
              <w:rPr>
                <w:rStyle w:val="af6"/>
                <w:noProof/>
              </w:rPr>
              <w:t>сада</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_Toc150200105 \h </w:instrText>
            </w:r>
            <w:r w:rsidR="008A64FF" w:rsidRPr="00FA2979">
              <w:rPr>
                <w:noProof/>
                <w:webHidden/>
              </w:rPr>
            </w:r>
            <w:r w:rsidR="008A64FF" w:rsidRPr="00FA2979">
              <w:rPr>
                <w:noProof/>
                <w:webHidden/>
              </w:rPr>
              <w:fldChar w:fldCharType="separate"/>
            </w:r>
            <w:r w:rsidR="007E20FE">
              <w:rPr>
                <w:noProof/>
                <w:webHidden/>
              </w:rPr>
              <w:t>209</w:t>
            </w:r>
            <w:r w:rsidR="008A64FF" w:rsidRPr="00FA2979">
              <w:rPr>
                <w:noProof/>
                <w:webHidden/>
              </w:rPr>
              <w:fldChar w:fldCharType="end"/>
            </w:r>
          </w:hyperlink>
        </w:p>
        <w:p w:rsidR="00B6671F" w:rsidRPr="00FA2979" w:rsidRDefault="00D963BF">
          <w:pPr>
            <w:pStyle w:val="2b"/>
            <w:tabs>
              <w:tab w:val="left" w:pos="1100"/>
              <w:tab w:val="right" w:leader="dot" w:pos="9912"/>
            </w:tabs>
            <w:rPr>
              <w:noProof/>
            </w:rPr>
          </w:pPr>
          <w:hyperlink w:anchor="_Toc150200106" w:history="1">
            <w:r w:rsidR="00B6671F" w:rsidRPr="00FA2979">
              <w:rPr>
                <w:rStyle w:val="af6"/>
                <w:noProof/>
              </w:rPr>
              <w:t>3.5.4.</w:t>
            </w:r>
            <w:r w:rsidR="00B6671F" w:rsidRPr="00FA2979">
              <w:rPr>
                <w:noProof/>
              </w:rPr>
              <w:tab/>
            </w:r>
            <w:r w:rsidR="00B6671F" w:rsidRPr="00FA2979">
              <w:rPr>
                <w:rStyle w:val="af6"/>
                <w:noProof/>
              </w:rPr>
              <w:t>Режим непосредственной образовательной деятельности</w:t>
            </w:r>
            <w:r w:rsidR="00B6671F" w:rsidRPr="00FA2979">
              <w:rPr>
                <w:noProof/>
                <w:webHidden/>
              </w:rPr>
              <w:tab/>
            </w:r>
            <w:r w:rsidR="008A64FF" w:rsidRPr="00FA2979">
              <w:rPr>
                <w:noProof/>
                <w:webHidden/>
              </w:rPr>
              <w:fldChar w:fldCharType="begin"/>
            </w:r>
            <w:r w:rsidR="00B6671F" w:rsidRPr="00FA2979">
              <w:rPr>
                <w:noProof/>
                <w:webHidden/>
              </w:rPr>
              <w:instrText xml:space="preserve"> PAGEREF _Toc150200106 \h </w:instrText>
            </w:r>
            <w:r w:rsidR="008A64FF" w:rsidRPr="00FA2979">
              <w:rPr>
                <w:noProof/>
                <w:webHidden/>
              </w:rPr>
            </w:r>
            <w:r w:rsidR="008A64FF" w:rsidRPr="00FA2979">
              <w:rPr>
                <w:noProof/>
                <w:webHidden/>
              </w:rPr>
              <w:fldChar w:fldCharType="separate"/>
            </w:r>
            <w:r w:rsidR="007E20FE">
              <w:rPr>
                <w:noProof/>
                <w:webHidden/>
              </w:rPr>
              <w:t>210</w:t>
            </w:r>
            <w:r w:rsidR="008A64FF" w:rsidRPr="00FA2979">
              <w:rPr>
                <w:noProof/>
                <w:webHidden/>
              </w:rPr>
              <w:fldChar w:fldCharType="end"/>
            </w:r>
          </w:hyperlink>
        </w:p>
        <w:p w:rsidR="003859A4" w:rsidRDefault="008A64FF">
          <w:r w:rsidRPr="00FA2979">
            <w:rPr>
              <w:b/>
              <w:bCs/>
              <w:sz w:val="24"/>
              <w:szCs w:val="24"/>
            </w:rPr>
            <w:fldChar w:fldCharType="end"/>
          </w:r>
        </w:p>
      </w:sdtContent>
    </w:sdt>
    <w:p w:rsidR="00EE3396" w:rsidRPr="000E73C6" w:rsidRDefault="00EE3396" w:rsidP="000E73C6">
      <w:pPr>
        <w:rPr>
          <w:sz w:val="24"/>
          <w:szCs w:val="24"/>
        </w:rPr>
        <w:sectPr w:rsidR="00EE3396" w:rsidRPr="000E73C6" w:rsidSect="003859A4">
          <w:footerReference w:type="default" r:id="rId10"/>
          <w:pgSz w:w="11910" w:h="16840"/>
          <w:pgMar w:top="1120" w:right="570" w:bottom="1160" w:left="1418" w:header="0" w:footer="976" w:gutter="0"/>
          <w:pgNumType w:start="2"/>
          <w:cols w:space="720"/>
        </w:sectPr>
      </w:pPr>
    </w:p>
    <w:p w:rsidR="00412767" w:rsidRPr="007740C0" w:rsidRDefault="005908DC" w:rsidP="001C4342">
      <w:pPr>
        <w:pStyle w:val="1"/>
        <w:rPr>
          <w:sz w:val="32"/>
        </w:rPr>
      </w:pPr>
      <w:bookmarkStart w:id="1" w:name="_Toc150200052"/>
      <w:r w:rsidRPr="007740C0">
        <w:rPr>
          <w:sz w:val="32"/>
        </w:rPr>
        <w:lastRenderedPageBreak/>
        <w:t>В</w:t>
      </w:r>
      <w:r w:rsidR="00412767" w:rsidRPr="007740C0">
        <w:rPr>
          <w:sz w:val="32"/>
        </w:rPr>
        <w:t>ведение</w:t>
      </w:r>
      <w:bookmarkEnd w:id="1"/>
      <w:r w:rsidR="00412767" w:rsidRPr="007740C0">
        <w:rPr>
          <w:sz w:val="32"/>
        </w:rPr>
        <w:t xml:space="preserve"> </w:t>
      </w:r>
    </w:p>
    <w:p w:rsidR="001C4342" w:rsidRPr="000E73C6" w:rsidRDefault="001C4342" w:rsidP="001C4342">
      <w:pPr>
        <w:pStyle w:val="a6"/>
        <w:ind w:hanging="45"/>
      </w:pPr>
    </w:p>
    <w:p w:rsidR="00412767" w:rsidRPr="000E73C6" w:rsidRDefault="00412767" w:rsidP="004033FC">
      <w:pPr>
        <w:ind w:firstLine="851"/>
        <w:jc w:val="both"/>
        <w:rPr>
          <w:sz w:val="24"/>
          <w:szCs w:val="24"/>
        </w:rPr>
      </w:pPr>
      <w:r w:rsidRPr="000E73C6">
        <w:rPr>
          <w:sz w:val="24"/>
          <w:szCs w:val="24"/>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412767" w:rsidRPr="000E73C6" w:rsidRDefault="007711E6" w:rsidP="004033FC">
      <w:pPr>
        <w:ind w:firstLine="851"/>
        <w:jc w:val="both"/>
        <w:rPr>
          <w:sz w:val="24"/>
          <w:szCs w:val="24"/>
        </w:rPr>
      </w:pPr>
      <w:r w:rsidRPr="000E73C6">
        <w:rPr>
          <w:sz w:val="24"/>
          <w:szCs w:val="24"/>
        </w:rPr>
        <w:t>О</w:t>
      </w:r>
      <w:r w:rsidR="00412767" w:rsidRPr="000E73C6">
        <w:rPr>
          <w:sz w:val="24"/>
          <w:szCs w:val="24"/>
        </w:rPr>
        <w:t>бразовательная программа дошкольного образования – нормативный документ, позволяющий реализовать несколько основополагающих функций дошкольного уровня образования:</w:t>
      </w:r>
    </w:p>
    <w:p w:rsidR="00412767" w:rsidRPr="000E73C6" w:rsidRDefault="00412767" w:rsidP="004033FC">
      <w:pPr>
        <w:ind w:firstLine="851"/>
        <w:jc w:val="both"/>
        <w:rPr>
          <w:sz w:val="24"/>
          <w:szCs w:val="24"/>
        </w:rPr>
      </w:pPr>
      <w:r w:rsidRPr="000E73C6">
        <w:rPr>
          <w:sz w:val="24"/>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412767" w:rsidRPr="000E73C6" w:rsidRDefault="00412767" w:rsidP="004033FC">
      <w:pPr>
        <w:ind w:firstLine="851"/>
        <w:jc w:val="both"/>
        <w:rPr>
          <w:sz w:val="24"/>
          <w:szCs w:val="24"/>
        </w:rPr>
      </w:pPr>
      <w:r w:rsidRPr="000E73C6">
        <w:rPr>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12767" w:rsidRPr="000E73C6" w:rsidRDefault="00412767" w:rsidP="004033FC">
      <w:pPr>
        <w:ind w:firstLine="851"/>
        <w:jc w:val="both"/>
        <w:rPr>
          <w:sz w:val="24"/>
          <w:szCs w:val="24"/>
        </w:rPr>
      </w:pPr>
      <w:r w:rsidRPr="000E73C6">
        <w:rPr>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412767" w:rsidRPr="000E73C6" w:rsidRDefault="007711E6" w:rsidP="004033FC">
      <w:pPr>
        <w:ind w:firstLine="851"/>
        <w:jc w:val="both"/>
        <w:rPr>
          <w:sz w:val="24"/>
          <w:szCs w:val="24"/>
        </w:rPr>
      </w:pPr>
      <w:r w:rsidRPr="000E73C6">
        <w:rPr>
          <w:sz w:val="24"/>
          <w:szCs w:val="24"/>
        </w:rPr>
        <w:t>О</w:t>
      </w:r>
      <w:r w:rsidR="00412767" w:rsidRPr="000E73C6">
        <w:rPr>
          <w:sz w:val="24"/>
          <w:szCs w:val="24"/>
        </w:rPr>
        <w:t>бразовательная программа дошкольного образования (далее –</w:t>
      </w:r>
      <w:r w:rsidR="00D13C60">
        <w:rPr>
          <w:sz w:val="24"/>
          <w:szCs w:val="24"/>
        </w:rPr>
        <w:t xml:space="preserve"> </w:t>
      </w:r>
      <w:r w:rsidR="00412767" w:rsidRPr="000E73C6">
        <w:rPr>
          <w:sz w:val="24"/>
          <w:szCs w:val="24"/>
        </w:rPr>
        <w:t>программа) определяет единые для Российской Федерации (далее – РФ) базовые объем и содержание ДО, осваиваемые обучающимися в организациях, осуществляющих образовательную деятельность (далее – Организации</w:t>
      </w:r>
      <w:r w:rsidRPr="000E73C6">
        <w:rPr>
          <w:sz w:val="24"/>
          <w:szCs w:val="24"/>
        </w:rPr>
        <w:t>, ДОУ</w:t>
      </w:r>
      <w:r w:rsidR="00412767" w:rsidRPr="000E73C6">
        <w:rPr>
          <w:sz w:val="24"/>
          <w:szCs w:val="24"/>
        </w:rPr>
        <w:t>), и планируемые результаты освоения образовательной программы.</w:t>
      </w:r>
      <w:r w:rsidRPr="000E73C6">
        <w:rPr>
          <w:sz w:val="24"/>
          <w:szCs w:val="24"/>
        </w:rPr>
        <w:t xml:space="preserve"> </w:t>
      </w:r>
      <w:r w:rsidR="00412767" w:rsidRPr="000E73C6">
        <w:rPr>
          <w:sz w:val="24"/>
          <w:szCs w:val="24"/>
        </w:rPr>
        <w:t xml:space="preserve"> </w:t>
      </w:r>
      <w:r w:rsidRPr="000E73C6">
        <w:rPr>
          <w:sz w:val="24"/>
          <w:szCs w:val="24"/>
        </w:rPr>
        <w:t>П</w:t>
      </w:r>
      <w:r w:rsidR="00412767" w:rsidRPr="000E73C6">
        <w:rPr>
          <w:sz w:val="24"/>
          <w:szCs w:val="24"/>
        </w:rPr>
        <w:t>рограмма разработана в соответствии с федеральным государственным образовательным ста</w:t>
      </w:r>
      <w:r w:rsidR="00D13C60">
        <w:rPr>
          <w:sz w:val="24"/>
          <w:szCs w:val="24"/>
        </w:rPr>
        <w:t>ндартом дошкольного образования</w:t>
      </w:r>
      <w:r w:rsidR="00412767" w:rsidRPr="000E73C6">
        <w:rPr>
          <w:sz w:val="24"/>
          <w:szCs w:val="24"/>
        </w:rPr>
        <w:t xml:space="preserve"> (далее – ФГОС ДО).</w:t>
      </w:r>
    </w:p>
    <w:p w:rsidR="00412767" w:rsidRPr="000E73C6" w:rsidRDefault="00412767" w:rsidP="004033FC">
      <w:pPr>
        <w:ind w:firstLine="851"/>
        <w:jc w:val="both"/>
        <w:rPr>
          <w:sz w:val="24"/>
          <w:szCs w:val="24"/>
        </w:rPr>
      </w:pPr>
      <w:r w:rsidRPr="000E73C6">
        <w:rPr>
          <w:sz w:val="24"/>
          <w:szCs w:val="24"/>
        </w:rPr>
        <w:t xml:space="preserve">ФГОС ДО и Федеральная программа являются основой для самостоятельной разработки и утверждения Организацией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Содержание и планируемые результаты разрабатываемых в Организациях Программ должны быть не ниже соответствующих содержания и планируемых результатов Федеральной программы. </w:t>
      </w:r>
      <w:r w:rsidR="007711E6" w:rsidRPr="000E73C6">
        <w:rPr>
          <w:sz w:val="24"/>
          <w:szCs w:val="24"/>
        </w:rPr>
        <w:t>П</w:t>
      </w:r>
      <w:r w:rsidRPr="000E73C6">
        <w:rPr>
          <w:sz w:val="24"/>
          <w:szCs w:val="24"/>
        </w:rPr>
        <w:t>рограмма ДО представляет собой учебно-методическую документацию, в составе которой</w:t>
      </w:r>
      <w:r w:rsidR="007711E6" w:rsidRPr="000E73C6">
        <w:rPr>
          <w:sz w:val="24"/>
          <w:szCs w:val="24"/>
        </w:rPr>
        <w:t xml:space="preserve"> </w:t>
      </w:r>
      <w:r w:rsidRPr="000E73C6">
        <w:rPr>
          <w:sz w:val="24"/>
          <w:szCs w:val="24"/>
        </w:rPr>
        <w:t xml:space="preserve">рабочая программа образования, рабочая программа </w:t>
      </w:r>
      <w:r w:rsidR="007711E6" w:rsidRPr="000E73C6">
        <w:rPr>
          <w:sz w:val="24"/>
          <w:szCs w:val="24"/>
        </w:rPr>
        <w:t xml:space="preserve">       </w:t>
      </w:r>
      <w:r w:rsidRPr="000E73C6">
        <w:rPr>
          <w:sz w:val="24"/>
          <w:szCs w:val="24"/>
        </w:rPr>
        <w:t>воспитания (далее – Программа воспитания), календарный план воспитательной</w:t>
      </w:r>
      <w:r w:rsidR="004033FC">
        <w:rPr>
          <w:sz w:val="24"/>
          <w:szCs w:val="24"/>
        </w:rPr>
        <w:t xml:space="preserve"> </w:t>
      </w:r>
      <w:r w:rsidRPr="000E73C6">
        <w:rPr>
          <w:sz w:val="24"/>
          <w:szCs w:val="24"/>
        </w:rPr>
        <w:t>работы (далее – План).</w:t>
      </w:r>
    </w:p>
    <w:p w:rsidR="00412767" w:rsidRPr="000E73C6" w:rsidRDefault="00412767" w:rsidP="004033FC">
      <w:pPr>
        <w:ind w:firstLine="851"/>
        <w:jc w:val="both"/>
        <w:rPr>
          <w:sz w:val="24"/>
          <w:szCs w:val="24"/>
        </w:rPr>
      </w:pPr>
      <w:r w:rsidRPr="000E73C6">
        <w:rPr>
          <w:sz w:val="24"/>
          <w:szCs w:val="24"/>
        </w:rPr>
        <w:t>В соответствии с требованиями ФГОС ДО в программе содержится целевой, содержательный и организационный разделы.</w:t>
      </w:r>
    </w:p>
    <w:p w:rsidR="00412767" w:rsidRPr="000E73C6" w:rsidRDefault="00412767" w:rsidP="004033FC">
      <w:pPr>
        <w:ind w:firstLine="851"/>
        <w:jc w:val="both"/>
        <w:rPr>
          <w:sz w:val="24"/>
          <w:szCs w:val="24"/>
        </w:rPr>
      </w:pPr>
      <w:r w:rsidRPr="000E73C6">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w:t>
      </w:r>
      <w:r w:rsidR="007711E6" w:rsidRPr="000E73C6">
        <w:rPr>
          <w:sz w:val="24"/>
          <w:szCs w:val="24"/>
        </w:rPr>
        <w:t xml:space="preserve"> </w:t>
      </w:r>
      <w:r w:rsidRPr="000E73C6">
        <w:rPr>
          <w:sz w:val="24"/>
          <w:szCs w:val="24"/>
        </w:rPr>
        <w:t>младенческом, раннем, дошкольном возрастах, а также на этапе завершения освоения Федеральной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412767" w:rsidRPr="000E73C6" w:rsidRDefault="00412767" w:rsidP="004033FC">
      <w:pPr>
        <w:ind w:firstLine="851"/>
        <w:jc w:val="both"/>
        <w:rPr>
          <w:sz w:val="24"/>
          <w:szCs w:val="24"/>
        </w:rPr>
      </w:pPr>
      <w:r w:rsidRPr="000E73C6">
        <w:rPr>
          <w:sz w:val="24"/>
          <w:szCs w:val="24"/>
        </w:rPr>
        <w:t>Содержательный раздел Федеральной программы включает:</w:t>
      </w:r>
    </w:p>
    <w:p w:rsidR="00412767" w:rsidRPr="000E73C6" w:rsidRDefault="00412767" w:rsidP="004033FC">
      <w:pPr>
        <w:ind w:firstLine="851"/>
        <w:jc w:val="both"/>
        <w:rPr>
          <w:sz w:val="24"/>
          <w:szCs w:val="24"/>
        </w:rPr>
      </w:pPr>
      <w:r w:rsidRPr="000E73C6">
        <w:rPr>
          <w:sz w:val="24"/>
          <w:szCs w:val="24"/>
        </w:rPr>
        <w:t>рабочую программу образования, которая раскрывает задачи, содержание и планируемые результаты по каждой из образовательных областей для всех возрастных групп обучающихся; психолого- педагогические условия реализации программы, а также отдельные средства обучения и воспитания.</w:t>
      </w:r>
    </w:p>
    <w:p w:rsidR="00412767" w:rsidRPr="000E73C6" w:rsidRDefault="00412767" w:rsidP="004033FC">
      <w:pPr>
        <w:ind w:firstLine="851"/>
        <w:jc w:val="both"/>
        <w:rPr>
          <w:sz w:val="24"/>
          <w:szCs w:val="24"/>
        </w:rPr>
      </w:pPr>
      <w:r w:rsidRPr="000E73C6">
        <w:rPr>
          <w:sz w:val="24"/>
          <w:szCs w:val="24"/>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12767" w:rsidRPr="000E73C6" w:rsidRDefault="00412767" w:rsidP="004033FC">
      <w:pPr>
        <w:ind w:firstLine="851"/>
        <w:jc w:val="both"/>
        <w:rPr>
          <w:sz w:val="24"/>
          <w:szCs w:val="24"/>
        </w:rPr>
      </w:pPr>
      <w:r w:rsidRPr="000E73C6">
        <w:rPr>
          <w:sz w:val="24"/>
          <w:szCs w:val="24"/>
        </w:rPr>
        <w:t xml:space="preserve">Организационный раздел программы включает описание психолого- педагогических и кадровых условий реализации программы. В разделе представлены режим и распорядок дня в дошкольных группах, </w:t>
      </w:r>
      <w:r w:rsidRPr="000E73C6">
        <w:rPr>
          <w:sz w:val="24"/>
          <w:szCs w:val="24"/>
        </w:rPr>
        <w:lastRenderedPageBreak/>
        <w:t>календарный план воспитательной работы.</w:t>
      </w:r>
    </w:p>
    <w:p w:rsidR="005908DC" w:rsidRPr="000E73C6" w:rsidRDefault="005908DC" w:rsidP="004033FC">
      <w:pPr>
        <w:ind w:firstLine="851"/>
        <w:jc w:val="both"/>
        <w:rPr>
          <w:sz w:val="24"/>
          <w:szCs w:val="24"/>
        </w:rPr>
      </w:pPr>
      <w:r w:rsidRPr="000E73C6">
        <w:rPr>
          <w:sz w:val="24"/>
          <w:szCs w:val="24"/>
        </w:rPr>
        <w:t>Общие характеристики</w:t>
      </w:r>
    </w:p>
    <w:p w:rsidR="00B95128" w:rsidRPr="000E73C6" w:rsidRDefault="00B95128" w:rsidP="004033FC">
      <w:pPr>
        <w:ind w:firstLine="851"/>
        <w:jc w:val="both"/>
        <w:rPr>
          <w:sz w:val="24"/>
          <w:szCs w:val="24"/>
        </w:rPr>
      </w:pPr>
      <w:r w:rsidRPr="000E73C6">
        <w:rPr>
          <w:sz w:val="24"/>
          <w:szCs w:val="24"/>
        </w:rPr>
        <w:t>ИНФОРМАЦИОННЫЕ ДАННЫЕ:</w:t>
      </w:r>
    </w:p>
    <w:p w:rsidR="00B95128" w:rsidRPr="006A576A" w:rsidRDefault="00B95128" w:rsidP="004033FC">
      <w:pPr>
        <w:rPr>
          <w:color w:val="000000" w:themeColor="text1"/>
          <w:sz w:val="24"/>
          <w:szCs w:val="24"/>
        </w:rPr>
      </w:pPr>
      <w:r w:rsidRPr="006A576A">
        <w:rPr>
          <w:color w:val="000000" w:themeColor="text1"/>
          <w:sz w:val="24"/>
          <w:szCs w:val="24"/>
        </w:rPr>
        <w:t>Тип, вид, статус: Муниципальное дошкольное образоват</w:t>
      </w:r>
      <w:r w:rsidR="00440F87" w:rsidRPr="006A576A">
        <w:rPr>
          <w:color w:val="000000" w:themeColor="text1"/>
          <w:sz w:val="24"/>
          <w:szCs w:val="24"/>
        </w:rPr>
        <w:t xml:space="preserve">ельное учреждение «Детский сад № </w:t>
      </w:r>
      <w:r w:rsidR="00606F8F">
        <w:rPr>
          <w:color w:val="000000" w:themeColor="text1"/>
          <w:sz w:val="24"/>
          <w:szCs w:val="24"/>
        </w:rPr>
        <w:t>1</w:t>
      </w:r>
      <w:r w:rsidR="00606F8F" w:rsidRPr="00606F8F">
        <w:rPr>
          <w:color w:val="000000" w:themeColor="text1"/>
          <w:sz w:val="24"/>
          <w:szCs w:val="24"/>
        </w:rPr>
        <w:t>8</w:t>
      </w:r>
      <w:r w:rsidRPr="006A576A">
        <w:rPr>
          <w:color w:val="000000" w:themeColor="text1"/>
          <w:sz w:val="24"/>
          <w:szCs w:val="24"/>
        </w:rPr>
        <w:t>»</w:t>
      </w:r>
    </w:p>
    <w:p w:rsidR="00440F87" w:rsidRPr="006A576A" w:rsidRDefault="00440F87" w:rsidP="00440F87">
      <w:pPr>
        <w:rPr>
          <w:color w:val="000000" w:themeColor="text1"/>
          <w:sz w:val="24"/>
          <w:szCs w:val="24"/>
          <w:u w:val="single"/>
        </w:rPr>
      </w:pPr>
      <w:r w:rsidRPr="006A576A">
        <w:rPr>
          <w:color w:val="000000" w:themeColor="text1"/>
          <w:sz w:val="24"/>
          <w:szCs w:val="24"/>
        </w:rPr>
        <w:t>Адрес_</w:t>
      </w:r>
      <w:r w:rsidR="00606F8F">
        <w:rPr>
          <w:color w:val="000000" w:themeColor="text1"/>
          <w:sz w:val="24"/>
          <w:szCs w:val="24"/>
          <w:u w:val="single"/>
        </w:rPr>
        <w:t>171985, Тверская обл., Бежецкий район,</w:t>
      </w:r>
      <w:r w:rsidRPr="006A576A">
        <w:rPr>
          <w:color w:val="000000" w:themeColor="text1"/>
          <w:sz w:val="24"/>
          <w:szCs w:val="24"/>
          <w:u w:val="single"/>
        </w:rPr>
        <w:t xml:space="preserve"> </w:t>
      </w:r>
      <w:r w:rsidR="00606F8F" w:rsidRPr="00606F8F">
        <w:rPr>
          <w:color w:val="000000" w:themeColor="text1"/>
          <w:sz w:val="24"/>
          <w:szCs w:val="24"/>
          <w:u w:val="single"/>
        </w:rPr>
        <w:t>Филиппковское с</w:t>
      </w:r>
      <w:proofErr w:type="gramStart"/>
      <w:r w:rsidR="00606F8F" w:rsidRPr="00606F8F">
        <w:rPr>
          <w:color w:val="000000" w:themeColor="text1"/>
          <w:sz w:val="24"/>
          <w:szCs w:val="24"/>
          <w:u w:val="single"/>
        </w:rPr>
        <w:t>.п</w:t>
      </w:r>
      <w:proofErr w:type="gramEnd"/>
      <w:r w:rsidR="00606F8F" w:rsidRPr="00606F8F">
        <w:rPr>
          <w:color w:val="000000" w:themeColor="text1"/>
          <w:sz w:val="24"/>
          <w:szCs w:val="24"/>
          <w:u w:val="single"/>
        </w:rPr>
        <w:t>,</w:t>
      </w:r>
      <w:r w:rsidR="00606F8F">
        <w:rPr>
          <w:sz w:val="28"/>
          <w:szCs w:val="28"/>
        </w:rPr>
        <w:t xml:space="preserve"> </w:t>
      </w:r>
      <w:r w:rsidR="00606F8F">
        <w:rPr>
          <w:color w:val="000000" w:themeColor="text1"/>
          <w:sz w:val="24"/>
          <w:szCs w:val="24"/>
          <w:u w:val="single"/>
        </w:rPr>
        <w:t xml:space="preserve"> п. Дорохово</w:t>
      </w:r>
      <w:r w:rsidRPr="006A576A">
        <w:rPr>
          <w:color w:val="000000" w:themeColor="text1"/>
          <w:sz w:val="24"/>
          <w:szCs w:val="24"/>
          <w:u w:val="single"/>
        </w:rPr>
        <w:t>, д.</w:t>
      </w:r>
      <w:r w:rsidR="00606F8F">
        <w:rPr>
          <w:color w:val="000000" w:themeColor="text1"/>
          <w:sz w:val="24"/>
          <w:szCs w:val="24"/>
          <w:u w:val="single"/>
        </w:rPr>
        <w:t>1</w:t>
      </w:r>
      <w:r w:rsidR="00C02016" w:rsidRPr="006A576A">
        <w:rPr>
          <w:color w:val="000000" w:themeColor="text1"/>
          <w:sz w:val="24"/>
          <w:szCs w:val="24"/>
          <w:u w:val="single"/>
        </w:rPr>
        <w:t>5</w:t>
      </w:r>
    </w:p>
    <w:p w:rsidR="00440F87" w:rsidRPr="006A576A" w:rsidRDefault="00440F87" w:rsidP="00440F87">
      <w:pPr>
        <w:rPr>
          <w:color w:val="000000" w:themeColor="text1"/>
          <w:sz w:val="24"/>
          <w:szCs w:val="24"/>
        </w:rPr>
      </w:pPr>
      <w:r w:rsidRPr="006A576A">
        <w:rPr>
          <w:color w:val="000000" w:themeColor="text1"/>
          <w:sz w:val="24"/>
          <w:szCs w:val="24"/>
        </w:rPr>
        <w:t xml:space="preserve">ИНН </w:t>
      </w:r>
      <w:r w:rsidR="00606F8F">
        <w:rPr>
          <w:sz w:val="28"/>
          <w:szCs w:val="28"/>
        </w:rPr>
        <w:t>6906006161</w:t>
      </w:r>
      <w:r w:rsidRPr="006A576A">
        <w:rPr>
          <w:color w:val="000000" w:themeColor="text1"/>
          <w:sz w:val="24"/>
          <w:szCs w:val="24"/>
          <w:u w:val="single"/>
        </w:rPr>
        <w:t xml:space="preserve">  </w:t>
      </w:r>
      <w:r w:rsidRPr="006A576A">
        <w:rPr>
          <w:color w:val="000000" w:themeColor="text1"/>
          <w:sz w:val="24"/>
          <w:szCs w:val="24"/>
        </w:rPr>
        <w:t xml:space="preserve">  КПП  </w:t>
      </w:r>
      <w:r w:rsidR="00606F8F" w:rsidRPr="00725630">
        <w:rPr>
          <w:sz w:val="28"/>
          <w:szCs w:val="28"/>
        </w:rPr>
        <w:t>690601001</w:t>
      </w:r>
      <w:r w:rsidRPr="006A576A">
        <w:rPr>
          <w:color w:val="000000" w:themeColor="text1"/>
          <w:sz w:val="24"/>
          <w:szCs w:val="24"/>
        </w:rPr>
        <w:t xml:space="preserve"> </w:t>
      </w:r>
    </w:p>
    <w:p w:rsidR="00B95128" w:rsidRPr="006A576A" w:rsidRDefault="00440F87" w:rsidP="004033FC">
      <w:pPr>
        <w:rPr>
          <w:color w:val="000000" w:themeColor="text1"/>
          <w:sz w:val="24"/>
          <w:szCs w:val="24"/>
        </w:rPr>
      </w:pPr>
      <w:r w:rsidRPr="006A576A">
        <w:rPr>
          <w:color w:val="000000" w:themeColor="text1"/>
          <w:sz w:val="24"/>
          <w:szCs w:val="24"/>
        </w:rPr>
        <w:t xml:space="preserve">ОГРН </w:t>
      </w:r>
      <w:r w:rsidR="00606F8F">
        <w:rPr>
          <w:sz w:val="28"/>
          <w:szCs w:val="28"/>
        </w:rPr>
        <w:t>1026901542722</w:t>
      </w:r>
    </w:p>
    <w:p w:rsidR="00425AF2" w:rsidRPr="006A576A" w:rsidRDefault="00440F87" w:rsidP="00425AF2">
      <w:pPr>
        <w:rPr>
          <w:color w:val="000000" w:themeColor="text1"/>
          <w:sz w:val="24"/>
          <w:szCs w:val="24"/>
        </w:rPr>
      </w:pPr>
      <w:r w:rsidRPr="006A576A">
        <w:rPr>
          <w:color w:val="000000" w:themeColor="text1"/>
          <w:sz w:val="24"/>
          <w:szCs w:val="24"/>
        </w:rPr>
        <w:t>Лицензия: Серия 69Л01 № 000</w:t>
      </w:r>
      <w:r w:rsidR="00425AF2">
        <w:rPr>
          <w:color w:val="000000" w:themeColor="text1"/>
          <w:sz w:val="24"/>
          <w:szCs w:val="24"/>
        </w:rPr>
        <w:t>0540</w:t>
      </w:r>
      <w:r w:rsidR="00B95128" w:rsidRPr="006A576A">
        <w:rPr>
          <w:color w:val="000000" w:themeColor="text1"/>
          <w:sz w:val="24"/>
          <w:szCs w:val="24"/>
        </w:rPr>
        <w:t xml:space="preserve"> Министерство образования Тверской облас</w:t>
      </w:r>
      <w:r w:rsidR="004033FC" w:rsidRPr="006A576A">
        <w:rPr>
          <w:color w:val="000000" w:themeColor="text1"/>
          <w:sz w:val="24"/>
          <w:szCs w:val="24"/>
        </w:rPr>
        <w:t xml:space="preserve">ти от </w:t>
      </w:r>
      <w:r w:rsidR="00425AF2">
        <w:rPr>
          <w:color w:val="000000" w:themeColor="text1"/>
          <w:sz w:val="24"/>
          <w:szCs w:val="24"/>
        </w:rPr>
        <w:t>06</w:t>
      </w:r>
      <w:r w:rsidRPr="006A576A">
        <w:rPr>
          <w:color w:val="000000" w:themeColor="text1"/>
          <w:sz w:val="24"/>
          <w:szCs w:val="24"/>
        </w:rPr>
        <w:t>.0</w:t>
      </w:r>
      <w:r w:rsidR="00425AF2">
        <w:rPr>
          <w:color w:val="000000" w:themeColor="text1"/>
          <w:sz w:val="24"/>
          <w:szCs w:val="24"/>
        </w:rPr>
        <w:t>5</w:t>
      </w:r>
      <w:r w:rsidRPr="006A576A">
        <w:rPr>
          <w:color w:val="000000" w:themeColor="text1"/>
          <w:sz w:val="24"/>
          <w:szCs w:val="24"/>
        </w:rPr>
        <w:t>.201</w:t>
      </w:r>
      <w:r w:rsidR="00C02016" w:rsidRPr="006A576A">
        <w:rPr>
          <w:color w:val="000000" w:themeColor="text1"/>
          <w:sz w:val="24"/>
          <w:szCs w:val="24"/>
        </w:rPr>
        <w:t>4</w:t>
      </w:r>
      <w:r w:rsidRPr="006A576A">
        <w:rPr>
          <w:color w:val="000000" w:themeColor="text1"/>
          <w:sz w:val="24"/>
          <w:szCs w:val="24"/>
        </w:rPr>
        <w:t xml:space="preserve">г. </w:t>
      </w:r>
    </w:p>
    <w:p w:rsidR="00B95128" w:rsidRPr="006A576A" w:rsidRDefault="00440F87" w:rsidP="004033FC">
      <w:pPr>
        <w:rPr>
          <w:color w:val="000000" w:themeColor="text1"/>
          <w:sz w:val="24"/>
          <w:szCs w:val="24"/>
        </w:rPr>
      </w:pPr>
      <w:r w:rsidRPr="006A576A">
        <w:rPr>
          <w:color w:val="000000" w:themeColor="text1"/>
          <w:sz w:val="24"/>
          <w:szCs w:val="24"/>
        </w:rPr>
        <w:t xml:space="preserve">Регистрационный № </w:t>
      </w:r>
      <w:r w:rsidR="00425AF2">
        <w:rPr>
          <w:color w:val="000000" w:themeColor="text1"/>
          <w:sz w:val="24"/>
          <w:szCs w:val="24"/>
        </w:rPr>
        <w:t>111</w:t>
      </w:r>
      <w:r w:rsidR="00B95128" w:rsidRPr="006A576A">
        <w:rPr>
          <w:color w:val="000000" w:themeColor="text1"/>
          <w:sz w:val="24"/>
          <w:szCs w:val="24"/>
        </w:rPr>
        <w:t xml:space="preserve">- бессрочно. </w:t>
      </w:r>
    </w:p>
    <w:p w:rsidR="00B95128" w:rsidRPr="006A576A" w:rsidRDefault="00425AF2" w:rsidP="004033FC">
      <w:pPr>
        <w:rPr>
          <w:color w:val="000000" w:themeColor="text1"/>
          <w:sz w:val="24"/>
          <w:szCs w:val="24"/>
        </w:rPr>
      </w:pPr>
      <w:r w:rsidRPr="006A576A">
        <w:rPr>
          <w:color w:val="000000" w:themeColor="text1"/>
          <w:sz w:val="24"/>
          <w:szCs w:val="24"/>
        </w:rPr>
        <w:t>Учредитель: Муниципальное образование «Бежецкий район</w:t>
      </w:r>
      <w:proofErr w:type="gramStart"/>
      <w:r w:rsidRPr="006A576A">
        <w:rPr>
          <w:color w:val="000000" w:themeColor="text1"/>
          <w:sz w:val="24"/>
          <w:szCs w:val="24"/>
        </w:rPr>
        <w:t>»</w:t>
      </w:r>
      <w:r w:rsidR="00B95128" w:rsidRPr="006A576A">
        <w:rPr>
          <w:color w:val="000000" w:themeColor="text1"/>
          <w:sz w:val="24"/>
          <w:szCs w:val="24"/>
        </w:rPr>
        <w:t>М</w:t>
      </w:r>
      <w:proofErr w:type="gramEnd"/>
      <w:r w:rsidR="00B95128" w:rsidRPr="006A576A">
        <w:rPr>
          <w:color w:val="000000" w:themeColor="text1"/>
          <w:sz w:val="24"/>
          <w:szCs w:val="24"/>
        </w:rPr>
        <w:t>естонахождение:   Т</w:t>
      </w:r>
      <w:r w:rsidR="00440F87" w:rsidRPr="006A576A">
        <w:rPr>
          <w:color w:val="000000" w:themeColor="text1"/>
          <w:sz w:val="24"/>
          <w:szCs w:val="24"/>
        </w:rPr>
        <w:t>верская область, г. Бежецк , пер</w:t>
      </w:r>
      <w:proofErr w:type="gramStart"/>
      <w:r w:rsidR="00440F87" w:rsidRPr="006A576A">
        <w:rPr>
          <w:color w:val="000000" w:themeColor="text1"/>
          <w:sz w:val="24"/>
          <w:szCs w:val="24"/>
        </w:rPr>
        <w:t>.П</w:t>
      </w:r>
      <w:proofErr w:type="gramEnd"/>
      <w:r w:rsidR="00440F87" w:rsidRPr="006A576A">
        <w:rPr>
          <w:color w:val="000000" w:themeColor="text1"/>
          <w:sz w:val="24"/>
          <w:szCs w:val="24"/>
        </w:rPr>
        <w:t>ервомайский, д.31а, 171984</w:t>
      </w:r>
    </w:p>
    <w:p w:rsidR="00B95128" w:rsidRPr="006A576A" w:rsidRDefault="00B95128" w:rsidP="004033FC">
      <w:pPr>
        <w:rPr>
          <w:color w:val="000000" w:themeColor="text1"/>
          <w:sz w:val="24"/>
          <w:szCs w:val="24"/>
        </w:rPr>
      </w:pPr>
      <w:r w:rsidRPr="006A576A">
        <w:rPr>
          <w:color w:val="000000" w:themeColor="text1"/>
          <w:sz w:val="24"/>
          <w:szCs w:val="24"/>
        </w:rPr>
        <w:t>Контактная инфор</w:t>
      </w:r>
      <w:r w:rsidR="00440F87" w:rsidRPr="006A576A">
        <w:rPr>
          <w:color w:val="000000" w:themeColor="text1"/>
          <w:sz w:val="24"/>
          <w:szCs w:val="24"/>
        </w:rPr>
        <w:t xml:space="preserve">мация: т.8 </w:t>
      </w:r>
      <w:r w:rsidR="00606F8F">
        <w:rPr>
          <w:color w:val="000000" w:themeColor="text1"/>
          <w:sz w:val="24"/>
          <w:szCs w:val="24"/>
        </w:rPr>
        <w:t>9190646967</w:t>
      </w:r>
    </w:p>
    <w:p w:rsidR="00C02016" w:rsidRPr="006A576A" w:rsidRDefault="00B95128" w:rsidP="004033FC">
      <w:pPr>
        <w:rPr>
          <w:rFonts w:ascii="Arial" w:hAnsi="Arial" w:cs="Arial"/>
          <w:color w:val="000000" w:themeColor="text1"/>
          <w:sz w:val="20"/>
          <w:szCs w:val="20"/>
          <w:shd w:val="clear" w:color="auto" w:fill="FFFFFF"/>
        </w:rPr>
      </w:pPr>
      <w:r w:rsidRPr="006A576A">
        <w:rPr>
          <w:color w:val="000000" w:themeColor="text1"/>
          <w:sz w:val="24"/>
          <w:szCs w:val="24"/>
        </w:rPr>
        <w:t xml:space="preserve">электронный адрес:  </w:t>
      </w:r>
      <w:hyperlink r:id="rId11" w:history="1">
        <w:r w:rsidR="00606F8F" w:rsidRPr="00FD4973">
          <w:rPr>
            <w:rStyle w:val="af6"/>
            <w:sz w:val="24"/>
            <w:szCs w:val="18"/>
            <w:shd w:val="clear" w:color="auto" w:fill="FFFFFF"/>
          </w:rPr>
          <w:t>sad18dorohovo@yandex.ru</w:t>
        </w:r>
      </w:hyperlink>
      <w:r w:rsidR="00606F8F">
        <w:rPr>
          <w:sz w:val="24"/>
          <w:szCs w:val="18"/>
          <w:shd w:val="clear" w:color="auto" w:fill="FFFFFF"/>
        </w:rPr>
        <w:t xml:space="preserve"> </w:t>
      </w:r>
    </w:p>
    <w:p w:rsidR="00B95128" w:rsidRPr="006A576A" w:rsidRDefault="00B95128" w:rsidP="004033FC">
      <w:pPr>
        <w:rPr>
          <w:color w:val="000000" w:themeColor="text1"/>
          <w:sz w:val="24"/>
          <w:szCs w:val="24"/>
        </w:rPr>
      </w:pPr>
      <w:r w:rsidRPr="006A576A">
        <w:rPr>
          <w:color w:val="000000" w:themeColor="text1"/>
          <w:sz w:val="24"/>
          <w:szCs w:val="24"/>
        </w:rPr>
        <w:t xml:space="preserve">Сайт ДОУ:   </w:t>
      </w:r>
      <w:r w:rsidR="00606F8F" w:rsidRPr="00606F8F">
        <w:rPr>
          <w:color w:val="000000" w:themeColor="text1"/>
          <w:sz w:val="24"/>
          <w:szCs w:val="24"/>
        </w:rPr>
        <w:t>https://zvezda18.ucoz.ru/</w:t>
      </w:r>
    </w:p>
    <w:p w:rsidR="00B95128" w:rsidRPr="006A576A" w:rsidRDefault="00B95128" w:rsidP="004033FC">
      <w:pPr>
        <w:rPr>
          <w:color w:val="000000" w:themeColor="text1"/>
          <w:sz w:val="24"/>
          <w:szCs w:val="24"/>
        </w:rPr>
      </w:pPr>
      <w:r w:rsidRPr="006A576A">
        <w:rPr>
          <w:color w:val="000000" w:themeColor="text1"/>
          <w:sz w:val="24"/>
          <w:szCs w:val="24"/>
        </w:rPr>
        <w:t>Режим работы:   с 07.00 до 19.00.</w:t>
      </w:r>
    </w:p>
    <w:p w:rsidR="00B95128" w:rsidRPr="006A576A" w:rsidRDefault="00B95128" w:rsidP="004033FC">
      <w:pPr>
        <w:rPr>
          <w:color w:val="000000" w:themeColor="text1"/>
          <w:sz w:val="24"/>
          <w:szCs w:val="24"/>
        </w:rPr>
      </w:pPr>
      <w:r w:rsidRPr="006A576A">
        <w:rPr>
          <w:color w:val="000000" w:themeColor="text1"/>
          <w:sz w:val="24"/>
          <w:szCs w:val="24"/>
        </w:rPr>
        <w:t>Выходные дни: суббота, воскресенье, общегосударственные праздничные дни</w:t>
      </w:r>
    </w:p>
    <w:p w:rsidR="00B95128" w:rsidRPr="006A576A" w:rsidRDefault="00B95128" w:rsidP="004033FC">
      <w:pPr>
        <w:rPr>
          <w:color w:val="000000" w:themeColor="text1"/>
          <w:sz w:val="24"/>
          <w:szCs w:val="24"/>
        </w:rPr>
      </w:pPr>
      <w:r w:rsidRPr="006A576A">
        <w:rPr>
          <w:color w:val="000000" w:themeColor="text1"/>
          <w:sz w:val="24"/>
          <w:szCs w:val="24"/>
        </w:rPr>
        <w:t>Укомплектованность педагогическими кадрам</w:t>
      </w:r>
      <w:r w:rsidR="00440F87" w:rsidRPr="006A576A">
        <w:rPr>
          <w:color w:val="000000" w:themeColor="text1"/>
          <w:sz w:val="24"/>
          <w:szCs w:val="24"/>
        </w:rPr>
        <w:t>и: 100</w:t>
      </w:r>
      <w:r w:rsidRPr="006A576A">
        <w:rPr>
          <w:color w:val="000000" w:themeColor="text1"/>
          <w:sz w:val="24"/>
          <w:szCs w:val="24"/>
        </w:rPr>
        <w:t>%.</w:t>
      </w:r>
    </w:p>
    <w:p w:rsidR="007A7ED8" w:rsidRPr="006A576A" w:rsidRDefault="007A7ED8" w:rsidP="000E73C6">
      <w:pPr>
        <w:rPr>
          <w:color w:val="000000" w:themeColor="text1"/>
          <w:sz w:val="24"/>
          <w:szCs w:val="24"/>
        </w:rPr>
      </w:pPr>
    </w:p>
    <w:p w:rsidR="009F1123" w:rsidRPr="000E73C6" w:rsidRDefault="009F1123" w:rsidP="000E73C6">
      <w:pPr>
        <w:rPr>
          <w:sz w:val="24"/>
          <w:szCs w:val="24"/>
        </w:rPr>
      </w:pPr>
    </w:p>
    <w:p w:rsidR="00F3771C" w:rsidRPr="00094617" w:rsidRDefault="00EE3396" w:rsidP="00172D00">
      <w:pPr>
        <w:pStyle w:val="1"/>
        <w:numPr>
          <w:ilvl w:val="0"/>
          <w:numId w:val="21"/>
        </w:numPr>
        <w:tabs>
          <w:tab w:val="left" w:pos="1418"/>
        </w:tabs>
        <w:jc w:val="center"/>
        <w:rPr>
          <w:sz w:val="28"/>
        </w:rPr>
      </w:pPr>
      <w:bookmarkStart w:id="2" w:name="_Toc150200053"/>
      <w:r w:rsidRPr="007740C0">
        <w:rPr>
          <w:sz w:val="32"/>
        </w:rPr>
        <w:t>ЦЕЛЕВОЙ</w:t>
      </w:r>
      <w:r w:rsidRPr="00094617">
        <w:rPr>
          <w:sz w:val="28"/>
        </w:rPr>
        <w:t xml:space="preserve"> РАЗДЕЛ</w:t>
      </w:r>
      <w:bookmarkEnd w:id="2"/>
    </w:p>
    <w:p w:rsidR="00F3771C" w:rsidRPr="000E73C6" w:rsidRDefault="00F3771C" w:rsidP="004033FC">
      <w:pPr>
        <w:tabs>
          <w:tab w:val="left" w:pos="1418"/>
        </w:tabs>
        <w:ind w:firstLine="851"/>
        <w:rPr>
          <w:sz w:val="24"/>
          <w:szCs w:val="24"/>
        </w:rPr>
      </w:pPr>
    </w:p>
    <w:p w:rsidR="00EE3396" w:rsidRPr="007740C0" w:rsidRDefault="00EE3396" w:rsidP="00172D00">
      <w:pPr>
        <w:pStyle w:val="1"/>
        <w:numPr>
          <w:ilvl w:val="1"/>
          <w:numId w:val="21"/>
        </w:numPr>
        <w:tabs>
          <w:tab w:val="left" w:pos="1418"/>
        </w:tabs>
        <w:rPr>
          <w:sz w:val="28"/>
        </w:rPr>
      </w:pPr>
      <w:bookmarkStart w:id="3" w:name="_Toc150200054"/>
      <w:r w:rsidRPr="007740C0">
        <w:rPr>
          <w:sz w:val="28"/>
        </w:rPr>
        <w:t>Пояснительная записка.</w:t>
      </w:r>
      <w:bookmarkEnd w:id="3"/>
      <w:r w:rsidRPr="007740C0">
        <w:rPr>
          <w:sz w:val="28"/>
        </w:rPr>
        <w:t xml:space="preserve"> </w:t>
      </w:r>
    </w:p>
    <w:p w:rsidR="00EE3396" w:rsidRPr="000E73C6" w:rsidRDefault="00EE3396" w:rsidP="000E73C6">
      <w:pPr>
        <w:rPr>
          <w:sz w:val="24"/>
          <w:szCs w:val="24"/>
        </w:rPr>
      </w:pPr>
    </w:p>
    <w:p w:rsidR="00EE3396" w:rsidRPr="000E73C6" w:rsidRDefault="00EE3396" w:rsidP="00906416">
      <w:pPr>
        <w:ind w:firstLine="851"/>
        <w:jc w:val="both"/>
        <w:rPr>
          <w:sz w:val="24"/>
          <w:szCs w:val="24"/>
        </w:rPr>
      </w:pPr>
      <w:r w:rsidRPr="000E73C6">
        <w:rPr>
          <w:sz w:val="24"/>
          <w:szCs w:val="24"/>
        </w:rPr>
        <w:t>Основная общеобразовательная программа - образовательная программа дошкольного образования (далее Программа), является локальным документом, составляющим нормативную базу деятельности МДОУ «Детский сад №</w:t>
      </w:r>
      <w:r w:rsidR="00094617">
        <w:rPr>
          <w:sz w:val="24"/>
          <w:szCs w:val="24"/>
        </w:rPr>
        <w:t xml:space="preserve"> </w:t>
      </w:r>
      <w:r w:rsidR="00F73D02">
        <w:rPr>
          <w:sz w:val="24"/>
          <w:szCs w:val="24"/>
        </w:rPr>
        <w:t>18</w:t>
      </w:r>
      <w:r w:rsidRPr="000E73C6">
        <w:rPr>
          <w:sz w:val="24"/>
          <w:szCs w:val="24"/>
        </w:rPr>
        <w:t>». Определяет содержание и организацию образовательной деятельности на уровне дошкольного образования, обеспечивает развитие личности детей в возрасте от 1</w:t>
      </w:r>
      <w:r w:rsidR="00440F87">
        <w:rPr>
          <w:sz w:val="24"/>
          <w:szCs w:val="24"/>
        </w:rPr>
        <w:t>,6</w:t>
      </w:r>
      <w:r w:rsidR="007D4D08">
        <w:rPr>
          <w:sz w:val="24"/>
          <w:szCs w:val="24"/>
        </w:rPr>
        <w:t xml:space="preserve"> до 8</w:t>
      </w:r>
      <w:r w:rsidRPr="000E73C6">
        <w:rPr>
          <w:sz w:val="24"/>
          <w:szCs w:val="24"/>
        </w:rPr>
        <w:t xml:space="preserve"> лет в различных видах общения и деятельности с учётом их возрастных, индивидуальных психологических и физиологических особенностей.</w:t>
      </w:r>
    </w:p>
    <w:p w:rsidR="00EE3396" w:rsidRDefault="00EE3396" w:rsidP="00906416">
      <w:pPr>
        <w:ind w:firstLine="851"/>
        <w:jc w:val="both"/>
        <w:rPr>
          <w:sz w:val="24"/>
          <w:szCs w:val="24"/>
        </w:rPr>
      </w:pPr>
      <w:r w:rsidRPr="000E73C6">
        <w:rPr>
          <w:sz w:val="24"/>
          <w:szCs w:val="24"/>
        </w:rPr>
        <w:t>Программа разработана в соответствии с нормативно-правовыми документами:</w:t>
      </w:r>
    </w:p>
    <w:p w:rsidR="007D4D08" w:rsidRPr="007D4D08" w:rsidRDefault="007D4D08" w:rsidP="007D4D08">
      <w:pPr>
        <w:ind w:firstLine="851"/>
        <w:jc w:val="both"/>
        <w:rPr>
          <w:sz w:val="24"/>
          <w:szCs w:val="24"/>
        </w:rPr>
      </w:pPr>
      <w:r w:rsidRPr="007D4D08">
        <w:rPr>
          <w:sz w:val="24"/>
          <w:szCs w:val="24"/>
        </w:rPr>
        <w:t>Нормативно-правовой основой для разработки Программы являются следующие нормативно-правовые документы:</w:t>
      </w:r>
    </w:p>
    <w:p w:rsidR="007D4D08" w:rsidRPr="007D4D08" w:rsidRDefault="007D4D08" w:rsidP="00172D00">
      <w:pPr>
        <w:numPr>
          <w:ilvl w:val="0"/>
          <w:numId w:val="3"/>
        </w:numPr>
        <w:jc w:val="both"/>
        <w:rPr>
          <w:sz w:val="24"/>
          <w:szCs w:val="24"/>
        </w:rPr>
      </w:pPr>
      <w:r w:rsidRPr="007D4D08">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7D4D08" w:rsidRPr="007D4D08" w:rsidRDefault="007D4D08" w:rsidP="00172D00">
      <w:pPr>
        <w:numPr>
          <w:ilvl w:val="0"/>
          <w:numId w:val="3"/>
        </w:numPr>
        <w:jc w:val="both"/>
        <w:rPr>
          <w:sz w:val="24"/>
          <w:szCs w:val="24"/>
        </w:rPr>
      </w:pPr>
      <w:r w:rsidRPr="007D4D08">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D4D08" w:rsidRPr="007D4D08" w:rsidRDefault="007D4D08" w:rsidP="00172D00">
      <w:pPr>
        <w:numPr>
          <w:ilvl w:val="0"/>
          <w:numId w:val="3"/>
        </w:numPr>
        <w:jc w:val="both"/>
        <w:rPr>
          <w:sz w:val="24"/>
          <w:szCs w:val="24"/>
        </w:rPr>
      </w:pPr>
      <w:r w:rsidRPr="007D4D08">
        <w:rPr>
          <w:sz w:val="24"/>
          <w:szCs w:val="24"/>
        </w:rPr>
        <w:t>Федеральный закон от 29 декабря 2012 г. № 273-ФЗ «Об образовании в Российской Федерации»;</w:t>
      </w:r>
    </w:p>
    <w:p w:rsidR="007D4D08" w:rsidRPr="007D4D08" w:rsidRDefault="007D4D08" w:rsidP="00172D00">
      <w:pPr>
        <w:numPr>
          <w:ilvl w:val="0"/>
          <w:numId w:val="3"/>
        </w:numPr>
        <w:jc w:val="both"/>
        <w:rPr>
          <w:sz w:val="24"/>
          <w:szCs w:val="24"/>
        </w:rPr>
      </w:pPr>
      <w:r w:rsidRPr="007D4D08">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D4D08" w:rsidRPr="007D4D08" w:rsidRDefault="007D4D08" w:rsidP="00172D00">
      <w:pPr>
        <w:numPr>
          <w:ilvl w:val="0"/>
          <w:numId w:val="3"/>
        </w:numPr>
        <w:jc w:val="both"/>
        <w:rPr>
          <w:sz w:val="24"/>
          <w:szCs w:val="24"/>
        </w:rPr>
      </w:pPr>
      <w:r w:rsidRPr="007D4D08">
        <w:rPr>
          <w:sz w:val="24"/>
          <w:szCs w:val="24"/>
        </w:rPr>
        <w:t>Федеральный закон от 24 сентября 2022 г. № 371-ФЗ «О внесении изменений</w:t>
      </w:r>
    </w:p>
    <w:p w:rsidR="007D4D08" w:rsidRPr="007D4D08" w:rsidRDefault="007D4D08" w:rsidP="007D4D08">
      <w:pPr>
        <w:ind w:firstLine="851"/>
        <w:jc w:val="both"/>
        <w:rPr>
          <w:sz w:val="24"/>
          <w:szCs w:val="24"/>
        </w:rPr>
      </w:pPr>
      <w:r w:rsidRPr="007D4D08">
        <w:rPr>
          <w:sz w:val="24"/>
          <w:szCs w:val="24"/>
        </w:rPr>
        <w:t>в Федеральный</w:t>
      </w:r>
      <w:r w:rsidRPr="007D4D08">
        <w:rPr>
          <w:sz w:val="24"/>
          <w:szCs w:val="24"/>
        </w:rPr>
        <w:tab/>
        <w:t>закон</w:t>
      </w:r>
      <w:r w:rsidRPr="007D4D08">
        <w:rPr>
          <w:sz w:val="24"/>
          <w:szCs w:val="24"/>
        </w:rPr>
        <w:tab/>
        <w:t>«Об образовании</w:t>
      </w:r>
      <w:r w:rsidRPr="007D4D08">
        <w:rPr>
          <w:sz w:val="24"/>
          <w:szCs w:val="24"/>
        </w:rPr>
        <w:tab/>
        <w:t>в Российской</w:t>
      </w:r>
      <w:r w:rsidRPr="007D4D08">
        <w:rPr>
          <w:sz w:val="24"/>
          <w:szCs w:val="24"/>
        </w:rPr>
        <w:tab/>
        <w:t>Федерации»</w:t>
      </w:r>
      <w:r w:rsidRPr="007D4D08">
        <w:rPr>
          <w:sz w:val="24"/>
          <w:szCs w:val="24"/>
        </w:rPr>
        <w:tab/>
        <w:t>и статью</w:t>
      </w:r>
      <w:r w:rsidRPr="007D4D08">
        <w:rPr>
          <w:sz w:val="24"/>
          <w:szCs w:val="24"/>
        </w:rPr>
        <w:tab/>
        <w:t>1 Федерального закона «Об обязательных требованиях в Российской Федерации»;</w:t>
      </w:r>
    </w:p>
    <w:p w:rsidR="007D4D08" w:rsidRPr="007D4D08" w:rsidRDefault="007D4D08" w:rsidP="00172D00">
      <w:pPr>
        <w:numPr>
          <w:ilvl w:val="0"/>
          <w:numId w:val="3"/>
        </w:numPr>
        <w:jc w:val="both"/>
        <w:rPr>
          <w:sz w:val="24"/>
          <w:szCs w:val="24"/>
        </w:rPr>
      </w:pPr>
      <w:r w:rsidRPr="007D4D08">
        <w:rPr>
          <w:sz w:val="24"/>
          <w:szCs w:val="24"/>
        </w:rPr>
        <w:t>распоряжение Правительства Российской Федерации от 29 мая 2015 г. №</w:t>
      </w:r>
      <w:r w:rsidRPr="007D4D08">
        <w:rPr>
          <w:sz w:val="24"/>
          <w:szCs w:val="24"/>
        </w:rPr>
        <w:tab/>
        <w:t>999-р</w:t>
      </w:r>
    </w:p>
    <w:p w:rsidR="007D4D08" w:rsidRPr="007D4D08" w:rsidRDefault="007D4D08" w:rsidP="007D4D08">
      <w:pPr>
        <w:ind w:firstLine="851"/>
        <w:jc w:val="both"/>
        <w:rPr>
          <w:sz w:val="24"/>
          <w:szCs w:val="24"/>
        </w:rPr>
      </w:pPr>
      <w:r w:rsidRPr="007D4D08">
        <w:rPr>
          <w:sz w:val="24"/>
          <w:szCs w:val="24"/>
        </w:rPr>
        <w:t>«Об утверждении Стратегии развития воспитания в Российской Федерации на период до 2025 года»;</w:t>
      </w:r>
    </w:p>
    <w:p w:rsidR="007D4D08" w:rsidRPr="007D4D08" w:rsidRDefault="007D4D08" w:rsidP="00172D00">
      <w:pPr>
        <w:numPr>
          <w:ilvl w:val="0"/>
          <w:numId w:val="3"/>
        </w:numPr>
        <w:jc w:val="both"/>
        <w:rPr>
          <w:sz w:val="24"/>
          <w:szCs w:val="24"/>
        </w:rPr>
      </w:pPr>
      <w:r w:rsidRPr="007D4D08">
        <w:rPr>
          <w:sz w:val="24"/>
          <w:szCs w:val="24"/>
        </w:rPr>
        <w:t>федеральный</w:t>
      </w:r>
      <w:r w:rsidRPr="007D4D08">
        <w:rPr>
          <w:sz w:val="24"/>
          <w:szCs w:val="24"/>
        </w:rPr>
        <w:tab/>
        <w:t>государственный</w:t>
      </w:r>
      <w:r w:rsidRPr="007D4D08">
        <w:rPr>
          <w:sz w:val="24"/>
          <w:szCs w:val="24"/>
        </w:rPr>
        <w:tab/>
        <w:t>образовательный</w:t>
      </w:r>
      <w:r w:rsidRPr="007D4D08">
        <w:rPr>
          <w:sz w:val="24"/>
          <w:szCs w:val="24"/>
        </w:rPr>
        <w:tab/>
        <w:t>стандарт</w:t>
      </w:r>
      <w:r w:rsidRPr="007D4D08">
        <w:rPr>
          <w:sz w:val="24"/>
          <w:szCs w:val="24"/>
        </w:rPr>
        <w:tab/>
        <w:t>дошкольного образования (утвержден приказом Минобрнауки России от 17 октября 2013 г. № 1155);</w:t>
      </w:r>
    </w:p>
    <w:p w:rsidR="007D4D08" w:rsidRPr="007D4D08" w:rsidRDefault="007D4D08" w:rsidP="00172D00">
      <w:pPr>
        <w:numPr>
          <w:ilvl w:val="0"/>
          <w:numId w:val="3"/>
        </w:numPr>
        <w:jc w:val="both"/>
        <w:rPr>
          <w:sz w:val="24"/>
          <w:szCs w:val="24"/>
        </w:rPr>
      </w:pPr>
      <w:r w:rsidRPr="007D4D08">
        <w:rPr>
          <w:sz w:val="24"/>
          <w:szCs w:val="24"/>
        </w:rPr>
        <w:t>федеральная образовательная программа дошкольного образования (утверждена приказом Минпросвещения России от 25 ноября 2022 г. № 102);</w:t>
      </w:r>
    </w:p>
    <w:p w:rsidR="007D4D08" w:rsidRPr="007D4D08" w:rsidRDefault="007D4D08" w:rsidP="00172D00">
      <w:pPr>
        <w:numPr>
          <w:ilvl w:val="0"/>
          <w:numId w:val="3"/>
        </w:numPr>
        <w:jc w:val="both"/>
        <w:rPr>
          <w:sz w:val="24"/>
          <w:szCs w:val="24"/>
        </w:rPr>
      </w:pPr>
      <w:r w:rsidRPr="007D4D08">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7D4D08">
        <w:rPr>
          <w:sz w:val="24"/>
          <w:szCs w:val="24"/>
        </w:rPr>
        <w:lastRenderedPageBreak/>
        <w:t>(утверждена приказом Минпросвещения России от 31 июля 2020 года № 373);</w:t>
      </w:r>
    </w:p>
    <w:p w:rsidR="007D4D08" w:rsidRPr="007D4D08" w:rsidRDefault="007D4D08" w:rsidP="00172D00">
      <w:pPr>
        <w:numPr>
          <w:ilvl w:val="0"/>
          <w:numId w:val="3"/>
        </w:numPr>
        <w:jc w:val="both"/>
        <w:rPr>
          <w:sz w:val="24"/>
          <w:szCs w:val="24"/>
        </w:rPr>
      </w:pPr>
      <w:r w:rsidRPr="007D4D08">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w:t>
      </w:r>
    </w:p>
    <w:p w:rsidR="007D4D08" w:rsidRPr="007D4D08" w:rsidRDefault="007D4D08" w:rsidP="00172D00">
      <w:pPr>
        <w:numPr>
          <w:ilvl w:val="0"/>
          <w:numId w:val="3"/>
        </w:numPr>
        <w:jc w:val="both"/>
        <w:rPr>
          <w:sz w:val="24"/>
          <w:szCs w:val="24"/>
        </w:rPr>
      </w:pPr>
      <w:r w:rsidRPr="007D4D08">
        <w:rPr>
          <w:sz w:val="24"/>
          <w:szCs w:val="24"/>
        </w:rPr>
        <w:t>Устав Муниципального  дошкольного образовательного учреждения</w:t>
      </w:r>
    </w:p>
    <w:p w:rsidR="007D4D08" w:rsidRPr="000E73C6" w:rsidRDefault="007D4D08" w:rsidP="007D4D08">
      <w:pPr>
        <w:ind w:firstLine="851"/>
        <w:jc w:val="both"/>
        <w:rPr>
          <w:sz w:val="24"/>
          <w:szCs w:val="24"/>
        </w:rPr>
      </w:pPr>
      <w:r w:rsidRPr="007D4D08">
        <w:rPr>
          <w:sz w:val="24"/>
          <w:szCs w:val="24"/>
        </w:rPr>
        <w:t>«Детский сад №</w:t>
      </w:r>
      <w:r w:rsidR="00F73D02">
        <w:rPr>
          <w:sz w:val="24"/>
          <w:szCs w:val="24"/>
        </w:rPr>
        <w:t xml:space="preserve"> 18</w:t>
      </w:r>
      <w:r w:rsidRPr="007D4D08">
        <w:rPr>
          <w:sz w:val="24"/>
          <w:szCs w:val="24"/>
        </w:rPr>
        <w:t>» (далее – образовательная организация).</w:t>
      </w:r>
    </w:p>
    <w:p w:rsidR="00EE3396" w:rsidRPr="000E73C6" w:rsidRDefault="00EE3396" w:rsidP="00906416">
      <w:pPr>
        <w:ind w:firstLine="851"/>
        <w:jc w:val="both"/>
        <w:rPr>
          <w:sz w:val="24"/>
          <w:szCs w:val="24"/>
        </w:rPr>
      </w:pPr>
      <w:r w:rsidRPr="000E73C6">
        <w:rPr>
          <w:sz w:val="24"/>
          <w:szCs w:val="24"/>
        </w:rPr>
        <w:t>Содержательные и организационные аспекты данной части ориентированы на физическое, интеллектуальное и художественно</w:t>
      </w:r>
      <w:r w:rsidR="00D13C60">
        <w:rPr>
          <w:sz w:val="24"/>
          <w:szCs w:val="24"/>
        </w:rPr>
        <w:t xml:space="preserve"> </w:t>
      </w:r>
      <w:r w:rsidRPr="000E73C6">
        <w:rPr>
          <w:sz w:val="24"/>
          <w:szCs w:val="24"/>
        </w:rPr>
        <w:t>- эстетическое развитие воспитанников, поддержку детской инициативы и свободной спонтанной игры, а также поддержку детско-родительских отношений.</w:t>
      </w:r>
    </w:p>
    <w:p w:rsidR="00EE3396" w:rsidRPr="000E73C6" w:rsidRDefault="00EE3396" w:rsidP="00906416">
      <w:pPr>
        <w:ind w:firstLine="851"/>
        <w:jc w:val="both"/>
        <w:rPr>
          <w:sz w:val="24"/>
          <w:szCs w:val="24"/>
        </w:rPr>
      </w:pPr>
      <w:r w:rsidRPr="000E73C6">
        <w:rPr>
          <w:sz w:val="24"/>
          <w:szCs w:val="24"/>
        </w:rPr>
        <w:t>Основная образовательная</w:t>
      </w:r>
      <w:r w:rsidR="00094617">
        <w:rPr>
          <w:sz w:val="24"/>
          <w:szCs w:val="24"/>
        </w:rPr>
        <w:t xml:space="preserve"> программа МДОУ «Детский сад № </w:t>
      </w:r>
      <w:r w:rsidR="00094617" w:rsidRPr="00094617">
        <w:rPr>
          <w:sz w:val="24"/>
          <w:szCs w:val="24"/>
        </w:rPr>
        <w:t>1</w:t>
      </w:r>
      <w:r w:rsidR="00F73D02">
        <w:rPr>
          <w:sz w:val="24"/>
          <w:szCs w:val="24"/>
        </w:rPr>
        <w:t>8</w:t>
      </w:r>
      <w:r w:rsidRPr="000E73C6">
        <w:rPr>
          <w:sz w:val="24"/>
          <w:szCs w:val="24"/>
        </w:rPr>
        <w:t>» разработана на основе:</w:t>
      </w:r>
    </w:p>
    <w:p w:rsidR="00EE3396" w:rsidRPr="000E73C6" w:rsidRDefault="00EE3396" w:rsidP="00906416">
      <w:pPr>
        <w:ind w:firstLine="851"/>
        <w:jc w:val="both"/>
        <w:rPr>
          <w:sz w:val="24"/>
          <w:szCs w:val="24"/>
        </w:rPr>
      </w:pPr>
      <w:r w:rsidRPr="000E73C6">
        <w:rPr>
          <w:sz w:val="24"/>
          <w:szCs w:val="24"/>
        </w:rPr>
        <w:t>•</w:t>
      </w:r>
      <w:r w:rsidRPr="000E73C6">
        <w:rPr>
          <w:sz w:val="24"/>
          <w:szCs w:val="24"/>
        </w:rPr>
        <w:tab/>
        <w:t>Федеральной образовательной программы дошкольного образования</w:t>
      </w:r>
    </w:p>
    <w:p w:rsidR="00EE3396" w:rsidRPr="000E73C6" w:rsidRDefault="00EE3396" w:rsidP="00906416">
      <w:pPr>
        <w:ind w:firstLine="851"/>
        <w:jc w:val="both"/>
        <w:rPr>
          <w:sz w:val="24"/>
          <w:szCs w:val="24"/>
        </w:rPr>
      </w:pPr>
      <w:r w:rsidRPr="000E73C6">
        <w:rPr>
          <w:sz w:val="24"/>
          <w:szCs w:val="24"/>
        </w:rPr>
        <w:t>•</w:t>
      </w:r>
      <w:r w:rsidRPr="000E73C6">
        <w:rPr>
          <w:sz w:val="24"/>
          <w:szCs w:val="24"/>
        </w:rPr>
        <w:tab/>
        <w:t xml:space="preserve">Комплексных и парциальных   </w:t>
      </w:r>
      <w:r w:rsidR="00E01F63" w:rsidRPr="000E73C6">
        <w:rPr>
          <w:sz w:val="24"/>
          <w:szCs w:val="24"/>
        </w:rPr>
        <w:t>программ.</w:t>
      </w:r>
    </w:p>
    <w:p w:rsidR="007D4D08" w:rsidRPr="007D4D08" w:rsidRDefault="007D4D08" w:rsidP="007D4D08">
      <w:pPr>
        <w:ind w:firstLine="851"/>
        <w:jc w:val="both"/>
        <w:rPr>
          <w:sz w:val="24"/>
          <w:szCs w:val="24"/>
        </w:rPr>
      </w:pPr>
      <w:r w:rsidRPr="007D4D08">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EE3396" w:rsidRPr="000E73C6" w:rsidRDefault="00EE3396" w:rsidP="00906416">
      <w:pPr>
        <w:ind w:firstLine="851"/>
        <w:jc w:val="both"/>
        <w:rPr>
          <w:sz w:val="24"/>
          <w:szCs w:val="24"/>
        </w:rPr>
      </w:pPr>
      <w:r w:rsidRPr="000E73C6">
        <w:rPr>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F3771C" w:rsidRPr="000E73C6" w:rsidRDefault="00F3771C" w:rsidP="000E73C6">
      <w:pPr>
        <w:rPr>
          <w:sz w:val="24"/>
          <w:szCs w:val="24"/>
        </w:rPr>
      </w:pPr>
    </w:p>
    <w:p w:rsidR="00F3771C" w:rsidRPr="000E73C6" w:rsidRDefault="007740C0" w:rsidP="00172D00">
      <w:pPr>
        <w:pStyle w:val="1"/>
        <w:numPr>
          <w:ilvl w:val="2"/>
          <w:numId w:val="21"/>
        </w:numPr>
        <w:tabs>
          <w:tab w:val="left" w:pos="1418"/>
        </w:tabs>
        <w:jc w:val="right"/>
      </w:pPr>
      <w:r>
        <w:t xml:space="preserve"> </w:t>
      </w:r>
      <w:bookmarkStart w:id="4" w:name="_Toc150200055"/>
      <w:r w:rsidR="00EE3396" w:rsidRPr="000E73C6">
        <w:t>Цель и задачи программы</w:t>
      </w:r>
      <w:bookmarkEnd w:id="4"/>
    </w:p>
    <w:p w:rsidR="00F3771C" w:rsidRPr="000E73C6" w:rsidRDefault="00F3771C" w:rsidP="000E73C6">
      <w:pPr>
        <w:rPr>
          <w:sz w:val="24"/>
          <w:szCs w:val="24"/>
        </w:rPr>
      </w:pPr>
    </w:p>
    <w:p w:rsidR="00F3771C" w:rsidRPr="000E73C6" w:rsidRDefault="00EE3396" w:rsidP="00906416">
      <w:pPr>
        <w:tabs>
          <w:tab w:val="left" w:pos="1418"/>
        </w:tabs>
        <w:ind w:firstLine="851"/>
        <w:jc w:val="both"/>
        <w:rPr>
          <w:sz w:val="24"/>
          <w:szCs w:val="24"/>
        </w:rPr>
      </w:pPr>
      <w:r w:rsidRPr="000E73C6">
        <w:rPr>
          <w:sz w:val="24"/>
          <w:szCs w:val="24"/>
        </w:rPr>
        <w:t>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w:t>
      </w:r>
    </w:p>
    <w:p w:rsidR="00F3771C" w:rsidRPr="000E73C6" w:rsidRDefault="00EE3396" w:rsidP="00906416">
      <w:pPr>
        <w:tabs>
          <w:tab w:val="left" w:pos="1418"/>
        </w:tabs>
        <w:ind w:firstLine="851"/>
        <w:jc w:val="both"/>
        <w:rPr>
          <w:sz w:val="24"/>
          <w:szCs w:val="24"/>
        </w:rPr>
      </w:pPr>
      <w:r w:rsidRPr="000E73C6">
        <w:rPr>
          <w:sz w:val="24"/>
          <w:szCs w:val="24"/>
        </w:rPr>
        <w:t>Цель программы достигается через решение следующих задач:</w:t>
      </w:r>
    </w:p>
    <w:p w:rsidR="00F3771C" w:rsidRPr="000E73C6" w:rsidRDefault="00EE3396" w:rsidP="00906416">
      <w:pPr>
        <w:tabs>
          <w:tab w:val="left" w:pos="1418"/>
        </w:tabs>
        <w:ind w:firstLine="851"/>
        <w:jc w:val="both"/>
        <w:rPr>
          <w:sz w:val="24"/>
          <w:szCs w:val="24"/>
        </w:rPr>
      </w:pPr>
      <w:r w:rsidRPr="000E73C6">
        <w:rPr>
          <w:sz w:val="24"/>
          <w:szCs w:val="24"/>
        </w:rPr>
        <w:t>обеспечение единых для РФ содержания ДО и планируемых результатов освоения образовательной программы ДО;</w:t>
      </w:r>
    </w:p>
    <w:p w:rsidR="00F3771C" w:rsidRPr="000E73C6" w:rsidRDefault="00EE3396" w:rsidP="00906416">
      <w:pPr>
        <w:tabs>
          <w:tab w:val="left" w:pos="1418"/>
        </w:tabs>
        <w:ind w:firstLine="851"/>
        <w:jc w:val="both"/>
        <w:rPr>
          <w:sz w:val="24"/>
          <w:szCs w:val="24"/>
        </w:rPr>
      </w:pPr>
      <w:r w:rsidRPr="000E73C6">
        <w:rPr>
          <w:sz w:val="24"/>
          <w:szCs w:val="24"/>
        </w:rPr>
        <w:t>построение (структурирование) содержания образовательной работы на основе учета возрастных и индивидуальных особенностей развития;</w:t>
      </w:r>
    </w:p>
    <w:p w:rsidR="00F3771C" w:rsidRPr="000E73C6" w:rsidRDefault="00EE3396" w:rsidP="00906416">
      <w:pPr>
        <w:tabs>
          <w:tab w:val="left" w:pos="1418"/>
        </w:tabs>
        <w:ind w:firstLine="851"/>
        <w:jc w:val="both"/>
        <w:rPr>
          <w:sz w:val="24"/>
          <w:szCs w:val="24"/>
        </w:rPr>
      </w:pPr>
      <w:r w:rsidRPr="000E73C6">
        <w:rPr>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F3771C" w:rsidRPr="000E73C6" w:rsidRDefault="00EE3396" w:rsidP="00906416">
      <w:pPr>
        <w:tabs>
          <w:tab w:val="left" w:pos="1418"/>
        </w:tabs>
        <w:ind w:firstLine="851"/>
        <w:jc w:val="both"/>
        <w:rPr>
          <w:sz w:val="24"/>
          <w:szCs w:val="24"/>
        </w:rPr>
      </w:pPr>
      <w:r w:rsidRPr="000E73C6">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F3771C" w:rsidRPr="000E73C6" w:rsidRDefault="00EE3396" w:rsidP="00906416">
      <w:pPr>
        <w:tabs>
          <w:tab w:val="left" w:pos="1418"/>
        </w:tabs>
        <w:ind w:firstLine="851"/>
        <w:jc w:val="both"/>
        <w:rPr>
          <w:sz w:val="24"/>
          <w:szCs w:val="24"/>
        </w:rPr>
      </w:pPr>
      <w:r w:rsidRPr="000E73C6">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3771C" w:rsidRPr="000E73C6" w:rsidRDefault="00EE3396" w:rsidP="00906416">
      <w:pPr>
        <w:tabs>
          <w:tab w:val="left" w:pos="1418"/>
        </w:tabs>
        <w:ind w:firstLine="851"/>
        <w:jc w:val="both"/>
        <w:rPr>
          <w:sz w:val="24"/>
          <w:szCs w:val="24"/>
        </w:rPr>
      </w:pPr>
      <w:r w:rsidRPr="000E73C6">
        <w:rPr>
          <w:sz w:val="24"/>
          <w:szCs w:val="24"/>
        </w:rPr>
        <w:t>охрана и укрепление физического и психического здоровья детей, в том числе их эмоционального благополучия;</w:t>
      </w:r>
    </w:p>
    <w:p w:rsidR="00F3771C" w:rsidRPr="000E73C6" w:rsidRDefault="00EE3396" w:rsidP="00906416">
      <w:pPr>
        <w:tabs>
          <w:tab w:val="left" w:pos="1418"/>
        </w:tabs>
        <w:ind w:firstLine="851"/>
        <w:jc w:val="both"/>
        <w:rPr>
          <w:sz w:val="24"/>
          <w:szCs w:val="24"/>
        </w:rPr>
      </w:pPr>
      <w:r w:rsidRPr="000E73C6">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F3771C" w:rsidRPr="000E73C6" w:rsidRDefault="00F3771C" w:rsidP="000E73C6">
      <w:pPr>
        <w:rPr>
          <w:sz w:val="24"/>
          <w:szCs w:val="24"/>
        </w:rPr>
      </w:pPr>
    </w:p>
    <w:p w:rsidR="00F3771C" w:rsidRPr="000E73C6" w:rsidRDefault="007740C0" w:rsidP="00172D00">
      <w:pPr>
        <w:pStyle w:val="1"/>
        <w:numPr>
          <w:ilvl w:val="2"/>
          <w:numId w:val="21"/>
        </w:numPr>
        <w:tabs>
          <w:tab w:val="left" w:pos="1418"/>
        </w:tabs>
        <w:jc w:val="right"/>
      </w:pPr>
      <w:r>
        <w:t xml:space="preserve"> </w:t>
      </w:r>
      <w:bookmarkStart w:id="5" w:name="_Toc150200056"/>
      <w:r w:rsidR="00EE3396" w:rsidRPr="000E73C6">
        <w:t>Принципы и подходы к формированию программы</w:t>
      </w:r>
      <w:bookmarkEnd w:id="5"/>
    </w:p>
    <w:p w:rsidR="00F3771C" w:rsidRPr="000E73C6" w:rsidRDefault="00F3771C" w:rsidP="000E73C6">
      <w:pPr>
        <w:rPr>
          <w:sz w:val="24"/>
          <w:szCs w:val="24"/>
        </w:rPr>
      </w:pPr>
    </w:p>
    <w:p w:rsidR="00F3771C" w:rsidRPr="000E73C6" w:rsidRDefault="00EE3396" w:rsidP="00906416">
      <w:pPr>
        <w:ind w:firstLine="851"/>
        <w:jc w:val="both"/>
        <w:rPr>
          <w:sz w:val="24"/>
          <w:szCs w:val="24"/>
        </w:rPr>
      </w:pPr>
      <w:r w:rsidRPr="000E73C6">
        <w:rPr>
          <w:sz w:val="24"/>
          <w:szCs w:val="24"/>
        </w:rPr>
        <w:t>Программа построена на следующих принципах ДО, установленных ФГОС:</w:t>
      </w:r>
    </w:p>
    <w:p w:rsidR="00F3771C" w:rsidRPr="000E73C6" w:rsidRDefault="00906416" w:rsidP="00906416">
      <w:pPr>
        <w:ind w:firstLine="851"/>
        <w:jc w:val="both"/>
        <w:rPr>
          <w:sz w:val="24"/>
          <w:szCs w:val="24"/>
        </w:rPr>
      </w:pPr>
      <w:r>
        <w:rPr>
          <w:sz w:val="24"/>
          <w:szCs w:val="24"/>
        </w:rPr>
        <w:t>полноценное проживание ребё</w:t>
      </w:r>
      <w:r w:rsidR="00EE3396" w:rsidRPr="000E73C6">
        <w:rPr>
          <w:sz w:val="24"/>
          <w:szCs w:val="24"/>
        </w:rPr>
        <w:t>нком всех этапов детства (младенческого, раннего и дошкольного возраста), обогащение (амплификация) детского развития;</w:t>
      </w:r>
    </w:p>
    <w:p w:rsidR="00F3771C" w:rsidRPr="000E73C6" w:rsidRDefault="00EE3396" w:rsidP="00906416">
      <w:pPr>
        <w:ind w:firstLine="851"/>
        <w:jc w:val="both"/>
        <w:rPr>
          <w:sz w:val="24"/>
          <w:szCs w:val="24"/>
        </w:rPr>
      </w:pPr>
      <w:r w:rsidRPr="000E73C6">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3771C" w:rsidRPr="000E73C6" w:rsidRDefault="00EE3396" w:rsidP="00906416">
      <w:pPr>
        <w:ind w:firstLine="851"/>
        <w:jc w:val="both"/>
        <w:rPr>
          <w:sz w:val="24"/>
          <w:szCs w:val="24"/>
        </w:rPr>
      </w:pPr>
      <w:r w:rsidRPr="000E73C6">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F3771C" w:rsidRPr="000E73C6" w:rsidRDefault="00EE3396" w:rsidP="00906416">
      <w:pPr>
        <w:ind w:firstLine="851"/>
        <w:jc w:val="both"/>
        <w:rPr>
          <w:sz w:val="24"/>
          <w:szCs w:val="24"/>
        </w:rPr>
      </w:pPr>
      <w:r w:rsidRPr="000E73C6">
        <w:rPr>
          <w:sz w:val="24"/>
          <w:szCs w:val="24"/>
        </w:rPr>
        <w:t>поддержка инициативы детей в различных видах деятельности;</w:t>
      </w:r>
    </w:p>
    <w:p w:rsidR="00F3771C" w:rsidRPr="000E73C6" w:rsidRDefault="00EE3396" w:rsidP="00906416">
      <w:pPr>
        <w:ind w:firstLine="851"/>
        <w:jc w:val="both"/>
        <w:rPr>
          <w:sz w:val="24"/>
          <w:szCs w:val="24"/>
        </w:rPr>
      </w:pPr>
      <w:r w:rsidRPr="000E73C6">
        <w:rPr>
          <w:sz w:val="24"/>
          <w:szCs w:val="24"/>
        </w:rPr>
        <w:lastRenderedPageBreak/>
        <w:t>сотрудни</w:t>
      </w:r>
      <w:r w:rsidR="00906416">
        <w:rPr>
          <w:sz w:val="24"/>
          <w:szCs w:val="24"/>
        </w:rPr>
        <w:t>чество Организации с семьё</w:t>
      </w:r>
      <w:r w:rsidRPr="000E73C6">
        <w:rPr>
          <w:sz w:val="24"/>
          <w:szCs w:val="24"/>
        </w:rPr>
        <w:t>й;</w:t>
      </w:r>
    </w:p>
    <w:p w:rsidR="00F3771C" w:rsidRPr="000E73C6" w:rsidRDefault="00EE3396" w:rsidP="00906416">
      <w:pPr>
        <w:ind w:firstLine="851"/>
        <w:jc w:val="both"/>
        <w:rPr>
          <w:sz w:val="24"/>
          <w:szCs w:val="24"/>
        </w:rPr>
      </w:pPr>
      <w:r w:rsidRPr="000E73C6">
        <w:rPr>
          <w:sz w:val="24"/>
          <w:szCs w:val="24"/>
        </w:rPr>
        <w:t>приобщение детей к социокультурным нормам, традициям семьи, общества и государства;</w:t>
      </w:r>
    </w:p>
    <w:p w:rsidR="00F3771C" w:rsidRPr="000E73C6" w:rsidRDefault="00EE3396" w:rsidP="00906416">
      <w:pPr>
        <w:ind w:firstLine="851"/>
        <w:jc w:val="both"/>
        <w:rPr>
          <w:sz w:val="24"/>
          <w:szCs w:val="24"/>
        </w:rPr>
      </w:pPr>
      <w:r w:rsidRPr="000E73C6">
        <w:rPr>
          <w:sz w:val="24"/>
          <w:szCs w:val="24"/>
        </w:rPr>
        <w:t>формирование познавательных интересов и познавательных действий ребенка в различных видах деятельности;</w:t>
      </w:r>
    </w:p>
    <w:p w:rsidR="00F3771C" w:rsidRPr="000E73C6" w:rsidRDefault="00EE3396" w:rsidP="00906416">
      <w:pPr>
        <w:ind w:firstLine="851"/>
        <w:jc w:val="both"/>
        <w:rPr>
          <w:sz w:val="24"/>
          <w:szCs w:val="24"/>
        </w:rPr>
      </w:pPr>
      <w:r w:rsidRPr="000E73C6">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F3771C" w:rsidRPr="000E73C6" w:rsidRDefault="00906416" w:rsidP="00906416">
      <w:pPr>
        <w:ind w:firstLine="851"/>
        <w:jc w:val="both"/>
        <w:rPr>
          <w:sz w:val="24"/>
          <w:szCs w:val="24"/>
        </w:rPr>
      </w:pPr>
      <w:r>
        <w:rPr>
          <w:sz w:val="24"/>
          <w:szCs w:val="24"/>
        </w:rPr>
        <w:t>учё</w:t>
      </w:r>
      <w:r w:rsidR="00EE3396" w:rsidRPr="000E73C6">
        <w:rPr>
          <w:sz w:val="24"/>
          <w:szCs w:val="24"/>
        </w:rPr>
        <w:t>т этнокультурной ситуации развития детей.</w:t>
      </w:r>
    </w:p>
    <w:p w:rsidR="00F3771C" w:rsidRPr="000E73C6" w:rsidRDefault="00F3771C" w:rsidP="000E73C6">
      <w:pPr>
        <w:rPr>
          <w:sz w:val="24"/>
          <w:szCs w:val="24"/>
        </w:rPr>
      </w:pPr>
    </w:p>
    <w:p w:rsidR="00F3771C" w:rsidRPr="000E73C6" w:rsidRDefault="007740C0" w:rsidP="00172D00">
      <w:pPr>
        <w:pStyle w:val="1"/>
        <w:numPr>
          <w:ilvl w:val="2"/>
          <w:numId w:val="21"/>
        </w:numPr>
        <w:tabs>
          <w:tab w:val="left" w:pos="1418"/>
        </w:tabs>
        <w:jc w:val="right"/>
      </w:pPr>
      <w:r>
        <w:t xml:space="preserve"> </w:t>
      </w:r>
      <w:bookmarkStart w:id="6" w:name="_Toc150200057"/>
      <w:r w:rsidR="007711E6" w:rsidRPr="000E73C6">
        <w:t>Возрастные х</w:t>
      </w:r>
      <w:r w:rsidR="00094617">
        <w:t>арактеристики</w:t>
      </w:r>
      <w:r w:rsidR="00094617" w:rsidRPr="00094617">
        <w:t xml:space="preserve"> </w:t>
      </w:r>
      <w:r w:rsidR="00EE3396" w:rsidRPr="000E73C6">
        <w:t>особенностей</w:t>
      </w:r>
      <w:r w:rsidR="00CD40A3">
        <w:t xml:space="preserve"> </w:t>
      </w:r>
      <w:r>
        <w:t xml:space="preserve">развития </w:t>
      </w:r>
      <w:r w:rsidR="00EE3396" w:rsidRPr="000E73C6">
        <w:t>детей</w:t>
      </w:r>
      <w:r w:rsidR="00EE3396" w:rsidRPr="000E73C6">
        <w:tab/>
      </w:r>
      <w:r w:rsidR="00172131" w:rsidRPr="000E73C6">
        <w:t xml:space="preserve">раннего </w:t>
      </w:r>
      <w:r w:rsidR="00EE3396" w:rsidRPr="000E73C6">
        <w:t>и</w:t>
      </w:r>
      <w:r w:rsidR="00172131" w:rsidRPr="000E73C6">
        <w:t xml:space="preserve"> </w:t>
      </w:r>
      <w:r w:rsidR="00EE3396" w:rsidRPr="000E73C6">
        <w:t xml:space="preserve"> </w:t>
      </w:r>
      <w:r w:rsidR="007711E6" w:rsidRPr="000E73C6">
        <w:t xml:space="preserve"> </w:t>
      </w:r>
      <w:r w:rsidR="00EE3396" w:rsidRPr="000E73C6">
        <w:t>дошкольного возрастов</w:t>
      </w:r>
      <w:bookmarkEnd w:id="6"/>
    </w:p>
    <w:p w:rsidR="005C7FE1" w:rsidRDefault="005C7FE1" w:rsidP="000E73C6">
      <w:pPr>
        <w:rPr>
          <w:sz w:val="24"/>
          <w:szCs w:val="24"/>
        </w:rPr>
      </w:pPr>
    </w:p>
    <w:p w:rsidR="00F3771C" w:rsidRPr="000E73C6" w:rsidRDefault="00EE3396" w:rsidP="005C7FE1">
      <w:pPr>
        <w:ind w:firstLine="851"/>
        <w:jc w:val="both"/>
        <w:rPr>
          <w:sz w:val="24"/>
          <w:szCs w:val="24"/>
        </w:rPr>
      </w:pPr>
      <w:r w:rsidRPr="000E73C6">
        <w:rPr>
          <w:sz w:val="24"/>
          <w:szCs w:val="24"/>
        </w:rPr>
        <w:t>Ранний возраст (от одного года до трех лет) Вторая группа детей раннего возраста (второй год жизни)</w:t>
      </w:r>
    </w:p>
    <w:p w:rsidR="00F3771C" w:rsidRPr="000E73C6" w:rsidRDefault="00EE3396" w:rsidP="005C7FE1">
      <w:pPr>
        <w:ind w:firstLine="851"/>
        <w:jc w:val="both"/>
        <w:rPr>
          <w:sz w:val="24"/>
          <w:szCs w:val="24"/>
        </w:rPr>
      </w:pPr>
      <w:r w:rsidRPr="000E73C6">
        <w:rPr>
          <w:sz w:val="24"/>
          <w:szCs w:val="24"/>
        </w:rPr>
        <w:t>Росто-весовые характеристики</w:t>
      </w:r>
    </w:p>
    <w:p w:rsidR="00F3771C" w:rsidRPr="000E73C6" w:rsidRDefault="00EE3396" w:rsidP="005C7FE1">
      <w:pPr>
        <w:ind w:firstLine="851"/>
        <w:jc w:val="both"/>
        <w:rPr>
          <w:sz w:val="24"/>
          <w:szCs w:val="24"/>
        </w:rPr>
      </w:pPr>
      <w:r w:rsidRPr="000E73C6">
        <w:rPr>
          <w:sz w:val="24"/>
          <w:szCs w:val="24"/>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F3771C" w:rsidRPr="000E73C6" w:rsidRDefault="00EE3396" w:rsidP="005C7FE1">
      <w:pPr>
        <w:ind w:firstLine="851"/>
        <w:jc w:val="both"/>
        <w:rPr>
          <w:sz w:val="24"/>
          <w:szCs w:val="24"/>
        </w:rPr>
      </w:pPr>
      <w:r w:rsidRPr="000E73C6">
        <w:rPr>
          <w:sz w:val="24"/>
          <w:szCs w:val="24"/>
        </w:rPr>
        <w:t>Функциональное созревание</w:t>
      </w:r>
    </w:p>
    <w:p w:rsidR="00F3771C" w:rsidRPr="000E73C6" w:rsidRDefault="00EE3396" w:rsidP="005C7FE1">
      <w:pPr>
        <w:ind w:firstLine="851"/>
        <w:jc w:val="both"/>
        <w:rPr>
          <w:sz w:val="24"/>
          <w:szCs w:val="24"/>
        </w:rPr>
      </w:pPr>
      <w:r w:rsidRPr="000E73C6">
        <w:rPr>
          <w:sz w:val="24"/>
          <w:szCs w:val="24"/>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F3771C" w:rsidRPr="000E73C6" w:rsidRDefault="00EE3396" w:rsidP="005C7FE1">
      <w:pPr>
        <w:ind w:firstLine="851"/>
        <w:jc w:val="both"/>
        <w:rPr>
          <w:sz w:val="24"/>
          <w:szCs w:val="24"/>
        </w:rPr>
      </w:pPr>
      <w:r w:rsidRPr="000E73C6">
        <w:rPr>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F3771C" w:rsidRPr="000E73C6" w:rsidRDefault="00EE3396" w:rsidP="005C7FE1">
      <w:pPr>
        <w:ind w:firstLine="851"/>
        <w:jc w:val="both"/>
        <w:rPr>
          <w:sz w:val="24"/>
          <w:szCs w:val="24"/>
        </w:rPr>
      </w:pPr>
      <w:r w:rsidRPr="000E73C6">
        <w:rPr>
          <w:sz w:val="24"/>
          <w:szCs w:val="24"/>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F3771C" w:rsidRPr="000E73C6" w:rsidRDefault="00EE3396" w:rsidP="005C7FE1">
      <w:pPr>
        <w:ind w:firstLine="851"/>
        <w:jc w:val="both"/>
        <w:rPr>
          <w:sz w:val="24"/>
          <w:szCs w:val="24"/>
        </w:rPr>
      </w:pPr>
      <w:r w:rsidRPr="000E73C6">
        <w:rPr>
          <w:sz w:val="24"/>
          <w:szCs w:val="24"/>
        </w:rPr>
        <w:t>Развитие моторики.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F3771C" w:rsidRPr="000E73C6" w:rsidRDefault="00EE3396" w:rsidP="005C7FE1">
      <w:pPr>
        <w:ind w:firstLine="851"/>
        <w:jc w:val="both"/>
        <w:rPr>
          <w:sz w:val="24"/>
          <w:szCs w:val="24"/>
        </w:rPr>
      </w:pPr>
      <w:r w:rsidRPr="000E73C6">
        <w:rPr>
          <w:sz w:val="24"/>
          <w:szCs w:val="24"/>
        </w:rPr>
        <w:t xml:space="preserve">Психические функции.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w:t>
      </w:r>
      <w:r w:rsidRPr="000E73C6">
        <w:rPr>
          <w:sz w:val="24"/>
          <w:szCs w:val="24"/>
        </w:rPr>
        <w:lastRenderedPageBreak/>
        <w:t>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F3771C" w:rsidRPr="000E73C6" w:rsidRDefault="00EE3396" w:rsidP="005C7FE1">
      <w:pPr>
        <w:ind w:firstLine="851"/>
        <w:jc w:val="both"/>
        <w:rPr>
          <w:sz w:val="24"/>
          <w:szCs w:val="24"/>
        </w:rPr>
      </w:pPr>
      <w:r w:rsidRPr="000E73C6">
        <w:rPr>
          <w:sz w:val="24"/>
          <w:szCs w:val="24"/>
        </w:rP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F3771C" w:rsidRPr="000E73C6" w:rsidRDefault="00EE3396" w:rsidP="005C7FE1">
      <w:pPr>
        <w:ind w:firstLine="851"/>
        <w:jc w:val="both"/>
        <w:rPr>
          <w:sz w:val="24"/>
          <w:szCs w:val="24"/>
        </w:rPr>
      </w:pPr>
      <w:r w:rsidRPr="000E73C6">
        <w:rPr>
          <w:sz w:val="24"/>
          <w:szCs w:val="24"/>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w:t>
      </w:r>
    </w:p>
    <w:p w:rsidR="00F3771C" w:rsidRPr="000E73C6" w:rsidRDefault="00EE3396" w:rsidP="005C7FE1">
      <w:pPr>
        <w:ind w:firstLine="851"/>
        <w:jc w:val="both"/>
        <w:rPr>
          <w:sz w:val="24"/>
          <w:szCs w:val="24"/>
        </w:rPr>
      </w:pPr>
      <w:r w:rsidRPr="000E73C6">
        <w:rPr>
          <w:sz w:val="24"/>
          <w:szCs w:val="24"/>
        </w:rPr>
        <w:t>«надень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F3771C" w:rsidRPr="000E73C6" w:rsidRDefault="00EE3396" w:rsidP="005C7FE1">
      <w:pPr>
        <w:ind w:firstLine="851"/>
        <w:jc w:val="both"/>
        <w:rPr>
          <w:sz w:val="24"/>
          <w:szCs w:val="24"/>
        </w:rPr>
      </w:pPr>
      <w:r w:rsidRPr="000E73C6">
        <w:rPr>
          <w:sz w:val="24"/>
          <w:szCs w:val="24"/>
        </w:rPr>
        <w:t xml:space="preserve">У двухлетних детей предметная игра становится более сложной, содержательной. В полтора года </w:t>
      </w:r>
      <w:r w:rsidRPr="000E73C6">
        <w:rPr>
          <w:sz w:val="24"/>
          <w:szCs w:val="24"/>
        </w:rPr>
        <w:lastRenderedPageBreak/>
        <w:t>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w:t>
      </w:r>
      <w:r w:rsidR="005C7FE1">
        <w:rPr>
          <w:sz w:val="24"/>
          <w:szCs w:val="24"/>
        </w:rPr>
        <w:t xml:space="preserve"> </w:t>
      </w:r>
      <w:r w:rsidRPr="000E73C6">
        <w:rPr>
          <w:sz w:val="24"/>
          <w:szCs w:val="24"/>
        </w:rPr>
        <w:t>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F3771C" w:rsidRPr="000E73C6" w:rsidRDefault="00EE3396" w:rsidP="005C7FE1">
      <w:pPr>
        <w:ind w:firstLine="851"/>
        <w:jc w:val="both"/>
        <w:rPr>
          <w:sz w:val="24"/>
          <w:szCs w:val="24"/>
        </w:rPr>
      </w:pPr>
      <w:r w:rsidRPr="000E73C6">
        <w:rPr>
          <w:sz w:val="24"/>
          <w:szCs w:val="24"/>
        </w:rPr>
        <w:t>Навыки.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F3771C" w:rsidRPr="000E73C6" w:rsidRDefault="00EE3396" w:rsidP="005C7FE1">
      <w:pPr>
        <w:ind w:firstLine="851"/>
        <w:jc w:val="both"/>
        <w:rPr>
          <w:sz w:val="24"/>
          <w:szCs w:val="24"/>
        </w:rPr>
      </w:pPr>
      <w:r w:rsidRPr="000E73C6">
        <w:rPr>
          <w:sz w:val="24"/>
          <w:szCs w:val="24"/>
        </w:rPr>
        <w:t>Коммуникация и социализация.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w:t>
      </w:r>
      <w:r w:rsidR="005C7FE1">
        <w:rPr>
          <w:sz w:val="24"/>
          <w:szCs w:val="24"/>
        </w:rPr>
        <w:t xml:space="preserve"> </w:t>
      </w:r>
      <w:r w:rsidRPr="000E73C6">
        <w:rPr>
          <w:sz w:val="24"/>
          <w:szCs w:val="24"/>
        </w:rPr>
        <w:t>«чистой»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F3771C" w:rsidRPr="000E73C6" w:rsidRDefault="00EE3396" w:rsidP="005C7FE1">
      <w:pPr>
        <w:ind w:firstLine="851"/>
        <w:jc w:val="both"/>
        <w:rPr>
          <w:sz w:val="24"/>
          <w:szCs w:val="24"/>
        </w:rPr>
      </w:pPr>
      <w:r w:rsidRPr="000E73C6">
        <w:rPr>
          <w:sz w:val="24"/>
          <w:szCs w:val="24"/>
        </w:rPr>
        <w:t>Саморегуляция.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w:t>
      </w:r>
      <w:r w:rsidR="005C7FE1">
        <w:rPr>
          <w:sz w:val="24"/>
          <w:szCs w:val="24"/>
        </w:rPr>
        <w:t xml:space="preserve"> </w:t>
      </w:r>
      <w:r w:rsidRPr="000E73C6">
        <w:rPr>
          <w:sz w:val="24"/>
          <w:szCs w:val="24"/>
        </w:rPr>
        <w:t>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F3771C" w:rsidRPr="000E73C6" w:rsidRDefault="00EE3396" w:rsidP="005C7FE1">
      <w:pPr>
        <w:ind w:firstLine="851"/>
        <w:jc w:val="both"/>
        <w:rPr>
          <w:sz w:val="24"/>
          <w:szCs w:val="24"/>
        </w:rPr>
      </w:pPr>
      <w:r w:rsidRPr="000E73C6">
        <w:rPr>
          <w:sz w:val="24"/>
          <w:szCs w:val="24"/>
        </w:rPr>
        <w:t>Личность.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F3771C" w:rsidRPr="000E73C6" w:rsidRDefault="00F3771C" w:rsidP="000E73C6">
      <w:pPr>
        <w:rPr>
          <w:sz w:val="24"/>
          <w:szCs w:val="24"/>
        </w:rPr>
      </w:pPr>
    </w:p>
    <w:p w:rsidR="002505BF" w:rsidRDefault="002505BF" w:rsidP="005C7FE1">
      <w:pPr>
        <w:ind w:firstLine="851"/>
        <w:jc w:val="both"/>
        <w:rPr>
          <w:b/>
          <w:sz w:val="24"/>
          <w:szCs w:val="24"/>
        </w:rPr>
      </w:pPr>
    </w:p>
    <w:p w:rsidR="00F3771C" w:rsidRPr="00D13C60" w:rsidRDefault="00EE3396" w:rsidP="005C7FE1">
      <w:pPr>
        <w:ind w:firstLine="851"/>
        <w:jc w:val="both"/>
        <w:rPr>
          <w:b/>
          <w:sz w:val="24"/>
          <w:szCs w:val="24"/>
        </w:rPr>
      </w:pPr>
      <w:r w:rsidRPr="00D13C60">
        <w:rPr>
          <w:b/>
          <w:sz w:val="24"/>
          <w:szCs w:val="24"/>
        </w:rPr>
        <w:lastRenderedPageBreak/>
        <w:t>Первая младшая группа (третий год жизни)</w:t>
      </w:r>
    </w:p>
    <w:p w:rsidR="00F3771C" w:rsidRPr="000E73C6" w:rsidRDefault="00EE3396" w:rsidP="005C7FE1">
      <w:pPr>
        <w:ind w:firstLine="851"/>
        <w:jc w:val="both"/>
        <w:rPr>
          <w:sz w:val="24"/>
          <w:szCs w:val="24"/>
        </w:rPr>
      </w:pPr>
      <w:r w:rsidRPr="000E73C6">
        <w:rPr>
          <w:sz w:val="24"/>
          <w:szCs w:val="24"/>
        </w:rPr>
        <w:t>Росто-весовые характеристики</w:t>
      </w:r>
    </w:p>
    <w:p w:rsidR="00F3771C" w:rsidRPr="000E73C6" w:rsidRDefault="00EE3396" w:rsidP="005C7FE1">
      <w:pPr>
        <w:ind w:firstLine="851"/>
        <w:jc w:val="both"/>
        <w:rPr>
          <w:sz w:val="24"/>
          <w:szCs w:val="24"/>
        </w:rPr>
      </w:pPr>
      <w:r w:rsidRPr="000E73C6">
        <w:rPr>
          <w:sz w:val="24"/>
          <w:szCs w:val="24"/>
        </w:rPr>
        <w:t>Средний вес мальчиков составляет 14,9 кг, девочек – 14,8 кг. Средняя длина тела у мальчиков до 95,7 см, у девочек – 97,3 см.</w:t>
      </w:r>
    </w:p>
    <w:p w:rsidR="00F3771C" w:rsidRPr="000E73C6" w:rsidRDefault="00EE3396" w:rsidP="005C7FE1">
      <w:pPr>
        <w:ind w:firstLine="851"/>
        <w:jc w:val="both"/>
        <w:rPr>
          <w:sz w:val="24"/>
          <w:szCs w:val="24"/>
        </w:rPr>
      </w:pPr>
      <w:r w:rsidRPr="000E73C6">
        <w:rPr>
          <w:sz w:val="24"/>
          <w:szCs w:val="24"/>
        </w:rPr>
        <w:t>Функциональное созревание</w:t>
      </w:r>
    </w:p>
    <w:p w:rsidR="00F3771C" w:rsidRPr="000E73C6" w:rsidRDefault="00EE3396" w:rsidP="005C7FE1">
      <w:pPr>
        <w:ind w:firstLine="851"/>
        <w:jc w:val="both"/>
        <w:rPr>
          <w:sz w:val="24"/>
          <w:szCs w:val="24"/>
        </w:rPr>
      </w:pPr>
      <w:r w:rsidRPr="000E73C6">
        <w:rPr>
          <w:sz w:val="24"/>
          <w:szCs w:val="24"/>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F3771C" w:rsidRPr="000E73C6" w:rsidRDefault="00EE3396" w:rsidP="005C7FE1">
      <w:pPr>
        <w:ind w:firstLine="851"/>
        <w:jc w:val="both"/>
        <w:rPr>
          <w:sz w:val="24"/>
          <w:szCs w:val="24"/>
        </w:rPr>
      </w:pPr>
      <w:r w:rsidRPr="000E73C6">
        <w:rPr>
          <w:sz w:val="24"/>
          <w:szCs w:val="24"/>
        </w:rPr>
        <w:t>Развитие моторики.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F3771C" w:rsidRPr="000E73C6" w:rsidRDefault="00EE3396" w:rsidP="005C7FE1">
      <w:pPr>
        <w:ind w:firstLine="851"/>
        <w:jc w:val="both"/>
        <w:rPr>
          <w:sz w:val="24"/>
          <w:szCs w:val="24"/>
        </w:rPr>
      </w:pPr>
      <w:r w:rsidRPr="000E73C6">
        <w:rPr>
          <w:sz w:val="24"/>
          <w:szCs w:val="24"/>
        </w:rPr>
        <w:t>Психические функции. 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F3771C" w:rsidRPr="000E73C6" w:rsidRDefault="00EE3396" w:rsidP="005C7FE1">
      <w:pPr>
        <w:ind w:firstLine="851"/>
        <w:jc w:val="both"/>
        <w:rPr>
          <w:sz w:val="24"/>
          <w:szCs w:val="24"/>
        </w:rPr>
      </w:pPr>
      <w:r w:rsidRPr="000E73C6">
        <w:rPr>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F3771C" w:rsidRPr="000E73C6" w:rsidRDefault="00EE3396" w:rsidP="005C7FE1">
      <w:pPr>
        <w:ind w:firstLine="851"/>
        <w:jc w:val="both"/>
        <w:rPr>
          <w:sz w:val="24"/>
          <w:szCs w:val="24"/>
        </w:rPr>
      </w:pPr>
      <w:r w:rsidRPr="000E73C6">
        <w:rPr>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F3771C" w:rsidRPr="000E73C6" w:rsidRDefault="00EE3396" w:rsidP="005C7FE1">
      <w:pPr>
        <w:ind w:firstLine="851"/>
        <w:jc w:val="both"/>
        <w:rPr>
          <w:sz w:val="24"/>
          <w:szCs w:val="24"/>
        </w:rPr>
      </w:pPr>
      <w:r w:rsidRPr="000E73C6">
        <w:rPr>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w:t>
      </w:r>
      <w:r w:rsidR="0063072D" w:rsidRPr="000E73C6">
        <w:rPr>
          <w:sz w:val="24"/>
          <w:szCs w:val="24"/>
        </w:rPr>
        <w:t xml:space="preserve">   </w:t>
      </w:r>
      <w:r w:rsidRPr="000E73C6">
        <w:rPr>
          <w:sz w:val="24"/>
          <w:szCs w:val="24"/>
        </w:rPr>
        <w:t>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w:t>
      </w:r>
      <w:r w:rsidR="005C7FE1">
        <w:rPr>
          <w:sz w:val="24"/>
          <w:szCs w:val="24"/>
        </w:rPr>
        <w:t xml:space="preserve"> </w:t>
      </w:r>
      <w:r w:rsidRPr="000E73C6">
        <w:rPr>
          <w:sz w:val="24"/>
          <w:szCs w:val="24"/>
        </w:rPr>
        <w:t>«мышления» к образному может осуществляться на протяжении двух лет.</w:t>
      </w:r>
    </w:p>
    <w:p w:rsidR="00F3771C" w:rsidRPr="000E73C6" w:rsidRDefault="00EE3396" w:rsidP="005C7FE1">
      <w:pPr>
        <w:ind w:firstLine="851"/>
        <w:jc w:val="both"/>
        <w:rPr>
          <w:sz w:val="24"/>
          <w:szCs w:val="24"/>
        </w:rPr>
      </w:pPr>
      <w:r w:rsidRPr="000E73C6">
        <w:rPr>
          <w:sz w:val="24"/>
          <w:szCs w:val="24"/>
        </w:rPr>
        <w:t>Детские виды деятельности.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F3771C" w:rsidRPr="000E73C6" w:rsidRDefault="00EE3396" w:rsidP="005C7FE1">
      <w:pPr>
        <w:ind w:firstLine="851"/>
        <w:jc w:val="both"/>
        <w:rPr>
          <w:sz w:val="24"/>
          <w:szCs w:val="24"/>
        </w:rPr>
      </w:pPr>
      <w:r w:rsidRPr="000E73C6">
        <w:rPr>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F3771C" w:rsidRPr="000E73C6" w:rsidRDefault="00EE3396" w:rsidP="005C7FE1">
      <w:pPr>
        <w:ind w:firstLine="851"/>
        <w:jc w:val="both"/>
        <w:rPr>
          <w:sz w:val="24"/>
          <w:szCs w:val="24"/>
        </w:rPr>
      </w:pPr>
      <w:r w:rsidRPr="000E73C6">
        <w:rPr>
          <w:sz w:val="24"/>
          <w:szCs w:val="24"/>
        </w:rPr>
        <w:t>Коммуникация и социализация.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F3771C" w:rsidRPr="000E73C6" w:rsidRDefault="00EE3396" w:rsidP="005C7FE1">
      <w:pPr>
        <w:ind w:firstLine="851"/>
        <w:jc w:val="both"/>
        <w:rPr>
          <w:sz w:val="24"/>
          <w:szCs w:val="24"/>
        </w:rPr>
      </w:pPr>
      <w:r w:rsidRPr="000E73C6">
        <w:rPr>
          <w:sz w:val="24"/>
          <w:szCs w:val="24"/>
        </w:rPr>
        <w:t xml:space="preserve">Саморегуляция. Для детей этого возраста характерна неосознанность мотивов, импульсивность и </w:t>
      </w:r>
      <w:r w:rsidRPr="000E73C6">
        <w:rPr>
          <w:sz w:val="24"/>
          <w:szCs w:val="24"/>
        </w:rPr>
        <w:lastRenderedPageBreak/>
        <w:t>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F3771C" w:rsidRPr="00B6671F" w:rsidRDefault="00EE3396" w:rsidP="005C7FE1">
      <w:pPr>
        <w:ind w:firstLine="851"/>
        <w:jc w:val="both"/>
        <w:rPr>
          <w:sz w:val="24"/>
          <w:szCs w:val="24"/>
        </w:rPr>
      </w:pPr>
      <w:r w:rsidRPr="000E73C6">
        <w:rPr>
          <w:sz w:val="24"/>
          <w:szCs w:val="24"/>
        </w:rPr>
        <w:t>Личность.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094617" w:rsidRPr="00B6671F" w:rsidRDefault="00094617" w:rsidP="005C7FE1">
      <w:pPr>
        <w:ind w:firstLine="851"/>
        <w:jc w:val="both"/>
        <w:rPr>
          <w:sz w:val="24"/>
          <w:szCs w:val="24"/>
        </w:rPr>
      </w:pPr>
    </w:p>
    <w:p w:rsidR="00D13C60" w:rsidRPr="00B6671F" w:rsidRDefault="00EE3396" w:rsidP="005C7FE1">
      <w:pPr>
        <w:ind w:firstLine="851"/>
        <w:jc w:val="both"/>
        <w:rPr>
          <w:b/>
          <w:sz w:val="24"/>
          <w:szCs w:val="24"/>
        </w:rPr>
      </w:pPr>
      <w:r w:rsidRPr="00094617">
        <w:rPr>
          <w:b/>
          <w:sz w:val="24"/>
          <w:szCs w:val="24"/>
        </w:rPr>
        <w:t>Дошкольный возраст (от трех до семи лет)</w:t>
      </w:r>
    </w:p>
    <w:p w:rsidR="00094617" w:rsidRPr="00B6671F" w:rsidRDefault="00094617" w:rsidP="005C7FE1">
      <w:pPr>
        <w:ind w:firstLine="851"/>
        <w:jc w:val="both"/>
        <w:rPr>
          <w:sz w:val="24"/>
          <w:szCs w:val="24"/>
        </w:rPr>
      </w:pPr>
    </w:p>
    <w:p w:rsidR="00F3771C" w:rsidRPr="00D13C60" w:rsidRDefault="00EE3396" w:rsidP="005C7FE1">
      <w:pPr>
        <w:ind w:firstLine="851"/>
        <w:jc w:val="both"/>
        <w:rPr>
          <w:b/>
          <w:sz w:val="24"/>
          <w:szCs w:val="24"/>
        </w:rPr>
      </w:pPr>
      <w:r w:rsidRPr="000E73C6">
        <w:rPr>
          <w:sz w:val="24"/>
          <w:szCs w:val="24"/>
        </w:rPr>
        <w:t xml:space="preserve"> </w:t>
      </w:r>
      <w:r w:rsidRPr="00D13C60">
        <w:rPr>
          <w:b/>
          <w:sz w:val="24"/>
          <w:szCs w:val="24"/>
        </w:rPr>
        <w:t>Вторая младшая группа (четвертый год жизни)</w:t>
      </w:r>
    </w:p>
    <w:p w:rsidR="00F3771C" w:rsidRPr="000E73C6" w:rsidRDefault="00EE3396" w:rsidP="005C7FE1">
      <w:pPr>
        <w:ind w:firstLine="851"/>
        <w:jc w:val="both"/>
        <w:rPr>
          <w:sz w:val="24"/>
          <w:szCs w:val="24"/>
        </w:rPr>
      </w:pPr>
      <w:r w:rsidRPr="000E73C6">
        <w:rPr>
          <w:sz w:val="24"/>
          <w:szCs w:val="24"/>
        </w:rPr>
        <w:t>Росто-весовые характеристики</w:t>
      </w:r>
    </w:p>
    <w:p w:rsidR="00F3771C" w:rsidRPr="000E73C6" w:rsidRDefault="00EE3396" w:rsidP="005C7FE1">
      <w:pPr>
        <w:ind w:firstLine="851"/>
        <w:jc w:val="both"/>
        <w:rPr>
          <w:sz w:val="24"/>
          <w:szCs w:val="24"/>
        </w:rPr>
      </w:pPr>
      <w:r w:rsidRPr="000E73C6">
        <w:rPr>
          <w:sz w:val="24"/>
          <w:szCs w:val="24"/>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F3771C" w:rsidRPr="000E73C6" w:rsidRDefault="00EE3396" w:rsidP="005C7FE1">
      <w:pPr>
        <w:ind w:firstLine="851"/>
        <w:jc w:val="both"/>
        <w:rPr>
          <w:sz w:val="24"/>
          <w:szCs w:val="24"/>
        </w:rPr>
      </w:pPr>
      <w:r w:rsidRPr="000E73C6">
        <w:rPr>
          <w:sz w:val="24"/>
          <w:szCs w:val="24"/>
        </w:rPr>
        <w:t>Функциональное созревание</w:t>
      </w:r>
    </w:p>
    <w:p w:rsidR="00F3771C" w:rsidRPr="000E73C6" w:rsidRDefault="00EE3396" w:rsidP="005C7FE1">
      <w:pPr>
        <w:ind w:firstLine="851"/>
        <w:jc w:val="both"/>
        <w:rPr>
          <w:sz w:val="24"/>
          <w:szCs w:val="24"/>
        </w:rPr>
      </w:pPr>
      <w:r w:rsidRPr="000E73C6">
        <w:rPr>
          <w:sz w:val="24"/>
          <w:szCs w:val="24"/>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F3771C" w:rsidRPr="000E73C6" w:rsidRDefault="00EE3396" w:rsidP="005C7FE1">
      <w:pPr>
        <w:ind w:firstLine="851"/>
        <w:jc w:val="both"/>
        <w:rPr>
          <w:sz w:val="24"/>
          <w:szCs w:val="24"/>
        </w:rPr>
      </w:pPr>
      <w:r w:rsidRPr="000E73C6">
        <w:rPr>
          <w:sz w:val="24"/>
          <w:szCs w:val="24"/>
        </w:rPr>
        <w:t>Продолжается формирование физиологических систем организма: дыхания, кровообращения терморегуляции, обеспечения обмена веществ.</w:t>
      </w:r>
    </w:p>
    <w:p w:rsidR="00F3771C" w:rsidRPr="000E73C6" w:rsidRDefault="00EE3396" w:rsidP="005C7FE1">
      <w:pPr>
        <w:ind w:firstLine="851"/>
        <w:jc w:val="both"/>
        <w:rPr>
          <w:sz w:val="24"/>
          <w:szCs w:val="24"/>
        </w:rPr>
      </w:pPr>
      <w:r w:rsidRPr="000E73C6">
        <w:rPr>
          <w:sz w:val="24"/>
          <w:szCs w:val="24"/>
        </w:rPr>
        <w:t>Данный возраст характеризуется интенсивным созреванием нейронного аппарата проекционной и ассоциативной коры больших полушарий.</w:t>
      </w:r>
    </w:p>
    <w:p w:rsidR="00F3771C" w:rsidRPr="000E73C6" w:rsidRDefault="00EE3396" w:rsidP="005C7FE1">
      <w:pPr>
        <w:ind w:firstLine="851"/>
        <w:jc w:val="both"/>
        <w:rPr>
          <w:sz w:val="24"/>
          <w:szCs w:val="24"/>
        </w:rPr>
      </w:pPr>
      <w:r w:rsidRPr="000E73C6">
        <w:rPr>
          <w:sz w:val="24"/>
          <w:szCs w:val="24"/>
        </w:rPr>
        <w:t>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r w:rsidR="005C7FE1">
        <w:rPr>
          <w:sz w:val="24"/>
          <w:szCs w:val="24"/>
        </w:rPr>
        <w:t xml:space="preserve"> </w:t>
      </w:r>
      <w:r w:rsidRPr="000E73C6">
        <w:rPr>
          <w:sz w:val="24"/>
          <w:szCs w:val="24"/>
        </w:rPr>
        <w:t>образное мышление, воображение. Продолжается формирование речи, накопление словаря, развитие связной речи.</w:t>
      </w:r>
    </w:p>
    <w:p w:rsidR="00F3771C" w:rsidRPr="000E73C6" w:rsidRDefault="005C7FE1" w:rsidP="005C7FE1">
      <w:pPr>
        <w:ind w:firstLine="851"/>
        <w:jc w:val="both"/>
        <w:rPr>
          <w:sz w:val="24"/>
          <w:szCs w:val="24"/>
        </w:rPr>
      </w:pPr>
      <w:r>
        <w:rPr>
          <w:sz w:val="24"/>
          <w:szCs w:val="24"/>
        </w:rPr>
        <w:t>В три-четыре года внимание ребё</w:t>
      </w:r>
      <w:r w:rsidR="00EE3396" w:rsidRPr="000E73C6">
        <w:rPr>
          <w:sz w:val="24"/>
          <w:szCs w:val="24"/>
        </w:rPr>
        <w:t>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F3771C" w:rsidRPr="000E73C6" w:rsidRDefault="00EE3396" w:rsidP="005C7FE1">
      <w:pPr>
        <w:ind w:firstLine="851"/>
        <w:jc w:val="both"/>
        <w:rPr>
          <w:sz w:val="24"/>
          <w:szCs w:val="24"/>
        </w:rPr>
      </w:pPr>
      <w:r w:rsidRPr="000E73C6">
        <w:rPr>
          <w:sz w:val="24"/>
          <w:szCs w:val="24"/>
        </w:rPr>
        <w:t>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F3771C" w:rsidRPr="000E73C6" w:rsidRDefault="00EE3396" w:rsidP="005C7FE1">
      <w:pPr>
        <w:ind w:firstLine="851"/>
        <w:jc w:val="both"/>
        <w:rPr>
          <w:sz w:val="24"/>
          <w:szCs w:val="24"/>
        </w:rPr>
      </w:pPr>
      <w:r w:rsidRPr="000E73C6">
        <w:rPr>
          <w:sz w:val="24"/>
          <w:szCs w:val="24"/>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F3771C" w:rsidRPr="000E73C6" w:rsidRDefault="00EE3396" w:rsidP="005C7FE1">
      <w:pPr>
        <w:ind w:firstLine="851"/>
        <w:jc w:val="both"/>
        <w:rPr>
          <w:sz w:val="24"/>
          <w:szCs w:val="24"/>
        </w:rPr>
      </w:pPr>
      <w:r w:rsidRPr="000E73C6">
        <w:rPr>
          <w:sz w:val="24"/>
          <w:szCs w:val="24"/>
        </w:rPr>
        <w:lastRenderedPageBreak/>
        <w:t>Большое значение для развития мелкой моторики имеет лепка. Дети способны под руководством взрослого вылепить простые предметы.</w:t>
      </w:r>
    </w:p>
    <w:p w:rsidR="00F3771C" w:rsidRPr="000E73C6" w:rsidRDefault="00EE3396" w:rsidP="005C7FE1">
      <w:pPr>
        <w:ind w:firstLine="851"/>
        <w:jc w:val="both"/>
        <w:rPr>
          <w:sz w:val="24"/>
          <w:szCs w:val="24"/>
        </w:rPr>
      </w:pPr>
      <w:r w:rsidRPr="000E73C6">
        <w:rPr>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F3771C" w:rsidRPr="000E73C6" w:rsidRDefault="00EE3396" w:rsidP="005C7FE1">
      <w:pPr>
        <w:ind w:firstLine="851"/>
        <w:jc w:val="both"/>
        <w:rPr>
          <w:sz w:val="24"/>
          <w:szCs w:val="24"/>
        </w:rPr>
      </w:pPr>
      <w:r w:rsidRPr="000E73C6">
        <w:rPr>
          <w:sz w:val="24"/>
          <w:szCs w:val="24"/>
        </w:rPr>
        <w:t>Коммуникация и социализация.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F3771C" w:rsidRPr="000E73C6" w:rsidRDefault="00EE3396" w:rsidP="005C7FE1">
      <w:pPr>
        <w:ind w:firstLine="851"/>
        <w:jc w:val="both"/>
        <w:rPr>
          <w:sz w:val="24"/>
          <w:szCs w:val="24"/>
        </w:rPr>
      </w:pPr>
      <w:r w:rsidRPr="000E73C6">
        <w:rPr>
          <w:sz w:val="24"/>
          <w:szCs w:val="24"/>
        </w:rPr>
        <w:t>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F3771C" w:rsidRPr="000E73C6" w:rsidRDefault="00EE3396" w:rsidP="005C7FE1">
      <w:pPr>
        <w:ind w:firstLine="851"/>
        <w:jc w:val="both"/>
        <w:rPr>
          <w:sz w:val="24"/>
          <w:szCs w:val="24"/>
        </w:rPr>
      </w:pPr>
      <w:r w:rsidRPr="000E73C6">
        <w:rPr>
          <w:sz w:val="24"/>
          <w:szCs w:val="24"/>
        </w:rPr>
        <w:t>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F3771C" w:rsidRPr="000E73C6" w:rsidRDefault="00F3771C" w:rsidP="005C7FE1">
      <w:pPr>
        <w:ind w:firstLine="851"/>
        <w:jc w:val="both"/>
        <w:rPr>
          <w:sz w:val="24"/>
          <w:szCs w:val="24"/>
        </w:rPr>
      </w:pPr>
    </w:p>
    <w:p w:rsidR="00F3771C" w:rsidRPr="00D13C60" w:rsidRDefault="00EE3396" w:rsidP="005C7FE1">
      <w:pPr>
        <w:ind w:firstLine="851"/>
        <w:jc w:val="both"/>
        <w:rPr>
          <w:b/>
          <w:sz w:val="24"/>
          <w:szCs w:val="24"/>
        </w:rPr>
      </w:pPr>
      <w:r w:rsidRPr="00D13C60">
        <w:rPr>
          <w:b/>
          <w:sz w:val="24"/>
          <w:szCs w:val="24"/>
        </w:rPr>
        <w:t>Средняя группа (пятый год жизни)</w:t>
      </w:r>
    </w:p>
    <w:p w:rsidR="00F3771C" w:rsidRPr="000E73C6" w:rsidRDefault="00EE3396" w:rsidP="005C7FE1">
      <w:pPr>
        <w:ind w:firstLine="851"/>
        <w:jc w:val="both"/>
        <w:rPr>
          <w:sz w:val="24"/>
          <w:szCs w:val="24"/>
        </w:rPr>
      </w:pPr>
      <w:r w:rsidRPr="000E73C6">
        <w:rPr>
          <w:sz w:val="24"/>
          <w:szCs w:val="24"/>
        </w:rPr>
        <w:t>Росто-весовые характеристики</w:t>
      </w:r>
    </w:p>
    <w:p w:rsidR="00F3771C" w:rsidRPr="000E73C6" w:rsidRDefault="00EE3396" w:rsidP="005C7FE1">
      <w:pPr>
        <w:ind w:firstLine="851"/>
        <w:jc w:val="both"/>
        <w:rPr>
          <w:sz w:val="24"/>
          <w:szCs w:val="24"/>
        </w:rPr>
      </w:pPr>
      <w:r w:rsidRPr="000E73C6">
        <w:rPr>
          <w:sz w:val="24"/>
          <w:szCs w:val="24"/>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F3771C" w:rsidRPr="000E73C6" w:rsidRDefault="00EE3396" w:rsidP="005C7FE1">
      <w:pPr>
        <w:ind w:firstLine="851"/>
        <w:jc w:val="both"/>
        <w:rPr>
          <w:sz w:val="24"/>
          <w:szCs w:val="24"/>
        </w:rPr>
      </w:pPr>
      <w:r w:rsidRPr="000E73C6">
        <w:rPr>
          <w:sz w:val="24"/>
          <w:szCs w:val="24"/>
        </w:rPr>
        <w:t>Функциональное созревание</w:t>
      </w:r>
    </w:p>
    <w:p w:rsidR="00F3771C" w:rsidRPr="000E73C6" w:rsidRDefault="00EE3396" w:rsidP="005C7FE1">
      <w:pPr>
        <w:ind w:firstLine="851"/>
        <w:jc w:val="both"/>
        <w:rPr>
          <w:sz w:val="24"/>
          <w:szCs w:val="24"/>
        </w:rPr>
      </w:pPr>
      <w:r w:rsidRPr="000E73C6">
        <w:rPr>
          <w:sz w:val="24"/>
          <w:szCs w:val="24"/>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F3771C" w:rsidRPr="000E73C6" w:rsidRDefault="00EE3396" w:rsidP="005C7FE1">
      <w:pPr>
        <w:ind w:firstLine="851"/>
        <w:jc w:val="both"/>
        <w:rPr>
          <w:sz w:val="24"/>
          <w:szCs w:val="24"/>
        </w:rPr>
      </w:pPr>
      <w:r w:rsidRPr="000E73C6">
        <w:rPr>
          <w:sz w:val="24"/>
          <w:szCs w:val="24"/>
        </w:rPr>
        <w:t>Продолжается развитие скелета, мышц, изменяются пропорции тела. Слабо, но проявляются различия в строении тела мальчиков и девочек.</w:t>
      </w:r>
    </w:p>
    <w:p w:rsidR="00F3771C" w:rsidRPr="000E73C6" w:rsidRDefault="00EE3396" w:rsidP="005C7FE1">
      <w:pPr>
        <w:ind w:firstLine="851"/>
        <w:jc w:val="both"/>
        <w:rPr>
          <w:sz w:val="24"/>
          <w:szCs w:val="24"/>
        </w:rPr>
      </w:pPr>
      <w:r w:rsidRPr="000E73C6">
        <w:rPr>
          <w:sz w:val="24"/>
          <w:szCs w:val="24"/>
        </w:rPr>
        <w:t>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F3771C" w:rsidRPr="000E73C6" w:rsidRDefault="00EE3396" w:rsidP="005C7FE1">
      <w:pPr>
        <w:ind w:firstLine="851"/>
        <w:jc w:val="both"/>
        <w:rPr>
          <w:sz w:val="24"/>
          <w:szCs w:val="24"/>
        </w:rPr>
      </w:pPr>
      <w:r w:rsidRPr="000E73C6">
        <w:rPr>
          <w:sz w:val="24"/>
          <w:szCs w:val="24"/>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F3771C" w:rsidRPr="000E73C6" w:rsidRDefault="00EE3396" w:rsidP="005C7FE1">
      <w:pPr>
        <w:ind w:firstLine="851"/>
        <w:jc w:val="both"/>
        <w:rPr>
          <w:sz w:val="24"/>
          <w:szCs w:val="24"/>
        </w:rPr>
      </w:pPr>
      <w:r w:rsidRPr="000E73C6">
        <w:rPr>
          <w:sz w:val="24"/>
          <w:szCs w:val="24"/>
        </w:rPr>
        <w:lastRenderedPageBreak/>
        <w:t>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w:t>
      </w:r>
      <w:r w:rsidR="005C7FE1">
        <w:rPr>
          <w:sz w:val="24"/>
          <w:szCs w:val="24"/>
        </w:rPr>
        <w:t xml:space="preserve"> </w:t>
      </w:r>
      <w:r w:rsidRPr="000E73C6">
        <w:rPr>
          <w:sz w:val="24"/>
          <w:szCs w:val="24"/>
        </w:rPr>
        <w:t>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F3771C" w:rsidRPr="000E73C6" w:rsidRDefault="00EE3396" w:rsidP="005C7FE1">
      <w:pPr>
        <w:ind w:firstLine="851"/>
        <w:jc w:val="both"/>
        <w:rPr>
          <w:sz w:val="24"/>
          <w:szCs w:val="24"/>
        </w:rPr>
      </w:pPr>
      <w:r w:rsidRPr="000E73C6">
        <w:rPr>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F3771C" w:rsidRPr="000E73C6" w:rsidRDefault="00EE3396" w:rsidP="005C7FE1">
      <w:pPr>
        <w:ind w:firstLine="851"/>
        <w:jc w:val="both"/>
        <w:rPr>
          <w:sz w:val="24"/>
          <w:szCs w:val="24"/>
        </w:rPr>
      </w:pPr>
      <w:r w:rsidRPr="000E73C6">
        <w:rPr>
          <w:sz w:val="24"/>
          <w:szCs w:val="24"/>
        </w:rPr>
        <w:t>Продуктивные виды деятельности способствуют развитию мелкой моторики рук.</w:t>
      </w:r>
    </w:p>
    <w:p w:rsidR="00F3771C" w:rsidRPr="000E73C6" w:rsidRDefault="00EE3396" w:rsidP="005C7FE1">
      <w:pPr>
        <w:ind w:firstLine="851"/>
        <w:jc w:val="both"/>
        <w:rPr>
          <w:sz w:val="24"/>
          <w:szCs w:val="24"/>
        </w:rPr>
      </w:pPr>
      <w:r w:rsidRPr="000E73C6">
        <w:rPr>
          <w:sz w:val="24"/>
          <w:szCs w:val="24"/>
        </w:rPr>
        <w:t>Коммуникация и социализация.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F3771C" w:rsidRPr="000E73C6" w:rsidRDefault="00EE3396" w:rsidP="005C7FE1">
      <w:pPr>
        <w:ind w:firstLine="851"/>
        <w:jc w:val="both"/>
        <w:rPr>
          <w:sz w:val="24"/>
          <w:szCs w:val="24"/>
        </w:rPr>
      </w:pPr>
      <w:r w:rsidRPr="000E73C6">
        <w:rPr>
          <w:sz w:val="24"/>
          <w:szCs w:val="24"/>
        </w:rPr>
        <w:t>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F3771C" w:rsidRPr="000E73C6" w:rsidRDefault="00EE3396" w:rsidP="005C7FE1">
      <w:pPr>
        <w:ind w:firstLine="851"/>
        <w:jc w:val="both"/>
        <w:rPr>
          <w:sz w:val="24"/>
          <w:szCs w:val="24"/>
        </w:rPr>
      </w:pPr>
      <w:r w:rsidRPr="000E73C6">
        <w:rPr>
          <w:sz w:val="24"/>
          <w:szCs w:val="24"/>
        </w:rPr>
        <w:t>Личность и самооценка.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F3771C" w:rsidRPr="000E73C6" w:rsidRDefault="00F3771C" w:rsidP="005C7FE1">
      <w:pPr>
        <w:ind w:firstLine="851"/>
        <w:jc w:val="both"/>
        <w:rPr>
          <w:sz w:val="24"/>
          <w:szCs w:val="24"/>
        </w:rPr>
      </w:pPr>
    </w:p>
    <w:p w:rsidR="00F3771C" w:rsidRPr="00D13C60" w:rsidRDefault="00EE3396" w:rsidP="005C7FE1">
      <w:pPr>
        <w:ind w:firstLine="851"/>
        <w:jc w:val="both"/>
        <w:rPr>
          <w:b/>
          <w:sz w:val="24"/>
          <w:szCs w:val="24"/>
        </w:rPr>
      </w:pPr>
      <w:r w:rsidRPr="00D13C60">
        <w:rPr>
          <w:b/>
          <w:sz w:val="24"/>
          <w:szCs w:val="24"/>
        </w:rPr>
        <w:t>Старшая группа (шестой год жизни)</w:t>
      </w:r>
    </w:p>
    <w:p w:rsidR="00F3771C" w:rsidRPr="000E73C6" w:rsidRDefault="00EE3396" w:rsidP="005C7FE1">
      <w:pPr>
        <w:ind w:firstLine="851"/>
        <w:jc w:val="both"/>
        <w:rPr>
          <w:sz w:val="24"/>
          <w:szCs w:val="24"/>
        </w:rPr>
      </w:pPr>
      <w:r w:rsidRPr="000E73C6">
        <w:rPr>
          <w:sz w:val="24"/>
          <w:szCs w:val="24"/>
        </w:rPr>
        <w:t>Росто-весовые характеристики</w:t>
      </w:r>
    </w:p>
    <w:p w:rsidR="00F3771C" w:rsidRPr="000E73C6" w:rsidRDefault="00EE3396" w:rsidP="005C7FE1">
      <w:pPr>
        <w:ind w:firstLine="851"/>
        <w:jc w:val="both"/>
        <w:rPr>
          <w:sz w:val="24"/>
          <w:szCs w:val="24"/>
        </w:rPr>
      </w:pPr>
      <w:r w:rsidRPr="000E73C6">
        <w:rPr>
          <w:sz w:val="24"/>
          <w:szCs w:val="24"/>
        </w:rPr>
        <w:t>Средний вес у мальчиков изменяется от 19,7 кг в пять лет до 21,9 кг в шесть лет, у девочек</w:t>
      </w:r>
      <w:r w:rsidR="005C7FE1">
        <w:rPr>
          <w:sz w:val="24"/>
          <w:szCs w:val="24"/>
        </w:rPr>
        <w:t xml:space="preserve"> </w:t>
      </w:r>
      <w:r w:rsidRPr="000E73C6">
        <w:rPr>
          <w:sz w:val="24"/>
          <w:szCs w:val="24"/>
        </w:rPr>
        <w:t>–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F3771C" w:rsidRPr="000E73C6" w:rsidRDefault="00EE3396" w:rsidP="005C7FE1">
      <w:pPr>
        <w:ind w:firstLine="851"/>
        <w:jc w:val="both"/>
        <w:rPr>
          <w:sz w:val="24"/>
          <w:szCs w:val="24"/>
        </w:rPr>
      </w:pPr>
      <w:r w:rsidRPr="000E73C6">
        <w:rPr>
          <w:sz w:val="24"/>
          <w:szCs w:val="24"/>
        </w:rPr>
        <w:t>Функциональное созревание</w:t>
      </w:r>
    </w:p>
    <w:p w:rsidR="00F3771C" w:rsidRPr="000E73C6" w:rsidRDefault="00EE3396" w:rsidP="005C7FE1">
      <w:pPr>
        <w:ind w:firstLine="851"/>
        <w:jc w:val="both"/>
        <w:rPr>
          <w:sz w:val="24"/>
          <w:szCs w:val="24"/>
        </w:rPr>
      </w:pPr>
      <w:r w:rsidRPr="000E73C6">
        <w:rPr>
          <w:sz w:val="24"/>
          <w:szCs w:val="24"/>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F3771C" w:rsidRPr="000E73C6" w:rsidRDefault="00EE3396" w:rsidP="005C7FE1">
      <w:pPr>
        <w:ind w:firstLine="851"/>
        <w:jc w:val="both"/>
        <w:rPr>
          <w:sz w:val="24"/>
          <w:szCs w:val="24"/>
        </w:rPr>
      </w:pPr>
      <w:r w:rsidRPr="000E73C6">
        <w:rPr>
          <w:sz w:val="24"/>
          <w:szCs w:val="24"/>
        </w:rPr>
        <w:t>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w:t>
      </w:r>
      <w:r w:rsidRPr="000E73C6">
        <w:rPr>
          <w:sz w:val="24"/>
          <w:szCs w:val="24"/>
        </w:rPr>
        <w:lastRenderedPageBreak/>
        <w:t>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F3771C" w:rsidRPr="000E73C6" w:rsidRDefault="00EE3396" w:rsidP="005C7FE1">
      <w:pPr>
        <w:ind w:firstLine="851"/>
        <w:jc w:val="both"/>
        <w:rPr>
          <w:sz w:val="24"/>
          <w:szCs w:val="24"/>
        </w:rPr>
      </w:pPr>
      <w:r w:rsidRPr="000E73C6">
        <w:rPr>
          <w:sz w:val="24"/>
          <w:szCs w:val="24"/>
        </w:rPr>
        <w:t>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F3771C" w:rsidRPr="000E73C6" w:rsidRDefault="00EE3396" w:rsidP="005C7FE1">
      <w:pPr>
        <w:ind w:firstLine="851"/>
        <w:jc w:val="both"/>
        <w:rPr>
          <w:sz w:val="24"/>
          <w:szCs w:val="24"/>
        </w:rPr>
      </w:pPr>
      <w:r w:rsidRPr="000E73C6">
        <w:rPr>
          <w:sz w:val="24"/>
          <w:szCs w:val="24"/>
        </w:rPr>
        <w:t>Интенсивно развиваются продуктивные виды деятельности, которые способствуют развитию творческого воображения и самовыражения ребенка.</w:t>
      </w:r>
    </w:p>
    <w:p w:rsidR="00F3771C" w:rsidRPr="000E73C6" w:rsidRDefault="00EE3396" w:rsidP="005C7FE1">
      <w:pPr>
        <w:ind w:firstLine="851"/>
        <w:jc w:val="both"/>
        <w:rPr>
          <w:sz w:val="24"/>
          <w:szCs w:val="24"/>
        </w:rPr>
      </w:pPr>
      <w:r w:rsidRPr="000E73C6">
        <w:rPr>
          <w:sz w:val="24"/>
          <w:szCs w:val="24"/>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F3771C" w:rsidRPr="000E73C6" w:rsidRDefault="00EE3396" w:rsidP="005C7FE1">
      <w:pPr>
        <w:ind w:firstLine="851"/>
        <w:jc w:val="both"/>
        <w:rPr>
          <w:sz w:val="24"/>
          <w:szCs w:val="24"/>
        </w:rPr>
      </w:pPr>
      <w:r w:rsidRPr="000E73C6">
        <w:rPr>
          <w:sz w:val="24"/>
          <w:szCs w:val="24"/>
        </w:rPr>
        <w:t>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F3771C" w:rsidRPr="000E73C6" w:rsidRDefault="00EE3396" w:rsidP="005C7FE1">
      <w:pPr>
        <w:ind w:firstLine="851"/>
        <w:jc w:val="both"/>
        <w:rPr>
          <w:sz w:val="24"/>
          <w:szCs w:val="24"/>
        </w:rPr>
      </w:pPr>
      <w:r w:rsidRPr="000E73C6">
        <w:rPr>
          <w:sz w:val="24"/>
          <w:szCs w:val="24"/>
        </w:rPr>
        <w:t>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F3771C" w:rsidRPr="000E73C6" w:rsidRDefault="00EE3396" w:rsidP="005C7FE1">
      <w:pPr>
        <w:ind w:firstLine="851"/>
        <w:jc w:val="both"/>
        <w:rPr>
          <w:sz w:val="24"/>
          <w:szCs w:val="24"/>
        </w:rPr>
      </w:pPr>
      <w:r w:rsidRPr="000E73C6">
        <w:rPr>
          <w:sz w:val="24"/>
          <w:szCs w:val="24"/>
        </w:rPr>
        <w:t>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F3771C" w:rsidRPr="000E73C6" w:rsidRDefault="00F3771C" w:rsidP="005C7FE1">
      <w:pPr>
        <w:ind w:firstLine="851"/>
        <w:jc w:val="both"/>
        <w:rPr>
          <w:sz w:val="24"/>
          <w:szCs w:val="24"/>
        </w:rPr>
      </w:pPr>
    </w:p>
    <w:p w:rsidR="00F3771C" w:rsidRPr="00D13C60" w:rsidRDefault="00EE3396" w:rsidP="005C7FE1">
      <w:pPr>
        <w:ind w:firstLine="851"/>
        <w:jc w:val="both"/>
        <w:rPr>
          <w:b/>
          <w:sz w:val="24"/>
          <w:szCs w:val="24"/>
        </w:rPr>
      </w:pPr>
      <w:r w:rsidRPr="00D13C60">
        <w:rPr>
          <w:b/>
          <w:sz w:val="24"/>
          <w:szCs w:val="24"/>
        </w:rPr>
        <w:t>Подготовительная к школе группа (седьмой год жизни)</w:t>
      </w:r>
    </w:p>
    <w:p w:rsidR="00F3771C" w:rsidRPr="000E73C6" w:rsidRDefault="00EE3396" w:rsidP="005C7FE1">
      <w:pPr>
        <w:ind w:firstLine="851"/>
        <w:jc w:val="both"/>
        <w:rPr>
          <w:sz w:val="24"/>
          <w:szCs w:val="24"/>
        </w:rPr>
      </w:pPr>
      <w:r w:rsidRPr="000E73C6">
        <w:rPr>
          <w:sz w:val="24"/>
          <w:szCs w:val="24"/>
        </w:rPr>
        <w:t>Росто-весовые характеристики</w:t>
      </w:r>
    </w:p>
    <w:p w:rsidR="00F3771C" w:rsidRPr="000E73C6" w:rsidRDefault="00EE3396" w:rsidP="005C7FE1">
      <w:pPr>
        <w:ind w:firstLine="851"/>
        <w:jc w:val="both"/>
        <w:rPr>
          <w:sz w:val="24"/>
          <w:szCs w:val="24"/>
        </w:rPr>
      </w:pPr>
      <w:r w:rsidRPr="000E73C6">
        <w:rPr>
          <w:sz w:val="24"/>
          <w:szCs w:val="24"/>
        </w:rPr>
        <w:t>Средний вес мальчиков к семи годам достигает 24,9 кг, девочек – 24,7 кг. Средняя длина тела у мальчиков к семи годам достигает 123,9, у девочек – 123,6 см.</w:t>
      </w:r>
    </w:p>
    <w:p w:rsidR="00F3771C" w:rsidRPr="000E73C6" w:rsidRDefault="00EE3396" w:rsidP="005C7FE1">
      <w:pPr>
        <w:ind w:firstLine="851"/>
        <w:jc w:val="both"/>
        <w:rPr>
          <w:sz w:val="24"/>
          <w:szCs w:val="24"/>
        </w:rPr>
      </w:pPr>
      <w:r w:rsidRPr="000E73C6">
        <w:rPr>
          <w:sz w:val="24"/>
          <w:szCs w:val="24"/>
        </w:rP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F3771C" w:rsidRPr="000E73C6" w:rsidRDefault="00EE3396" w:rsidP="005C7FE1">
      <w:pPr>
        <w:ind w:firstLine="851"/>
        <w:jc w:val="both"/>
        <w:rPr>
          <w:sz w:val="24"/>
          <w:szCs w:val="24"/>
        </w:rPr>
      </w:pPr>
      <w:r w:rsidRPr="000E73C6">
        <w:rPr>
          <w:sz w:val="24"/>
          <w:szCs w:val="24"/>
        </w:rPr>
        <w:t>Функциональное созревание</w:t>
      </w:r>
    </w:p>
    <w:p w:rsidR="00F3771C" w:rsidRPr="000E73C6" w:rsidRDefault="00EE3396" w:rsidP="005C7FE1">
      <w:pPr>
        <w:ind w:firstLine="851"/>
        <w:jc w:val="both"/>
        <w:rPr>
          <w:sz w:val="24"/>
          <w:szCs w:val="24"/>
        </w:rPr>
      </w:pPr>
      <w:r w:rsidRPr="000E73C6">
        <w:rPr>
          <w:sz w:val="24"/>
          <w:szCs w:val="24"/>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F3771C" w:rsidRPr="000E73C6" w:rsidRDefault="00EE3396" w:rsidP="005C7FE1">
      <w:pPr>
        <w:ind w:firstLine="851"/>
        <w:jc w:val="both"/>
        <w:rPr>
          <w:sz w:val="24"/>
          <w:szCs w:val="24"/>
        </w:rPr>
      </w:pPr>
      <w:r w:rsidRPr="000E73C6">
        <w:rPr>
          <w:sz w:val="24"/>
          <w:szCs w:val="24"/>
        </w:rPr>
        <w:lastRenderedPageBreak/>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F3771C" w:rsidRPr="000E73C6" w:rsidRDefault="00EE3396" w:rsidP="005C7FE1">
      <w:pPr>
        <w:ind w:firstLine="851"/>
        <w:jc w:val="both"/>
        <w:rPr>
          <w:sz w:val="24"/>
          <w:szCs w:val="24"/>
        </w:rPr>
      </w:pPr>
      <w:r w:rsidRPr="000E73C6">
        <w:rPr>
          <w:sz w:val="24"/>
          <w:szCs w:val="24"/>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F3771C" w:rsidRPr="000E73C6" w:rsidRDefault="00EE3396" w:rsidP="005C7FE1">
      <w:pPr>
        <w:ind w:firstLine="851"/>
        <w:jc w:val="both"/>
        <w:rPr>
          <w:sz w:val="24"/>
          <w:szCs w:val="24"/>
        </w:rPr>
      </w:pPr>
      <w:r w:rsidRPr="000E73C6">
        <w:rPr>
          <w:sz w:val="24"/>
          <w:szCs w:val="24"/>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F3771C" w:rsidRPr="000E73C6" w:rsidRDefault="00EE3396" w:rsidP="005C7FE1">
      <w:pPr>
        <w:ind w:firstLine="851"/>
        <w:jc w:val="both"/>
        <w:rPr>
          <w:sz w:val="24"/>
          <w:szCs w:val="24"/>
        </w:rPr>
      </w:pPr>
      <w:r w:rsidRPr="000E73C6">
        <w:rPr>
          <w:sz w:val="24"/>
          <w:szCs w:val="24"/>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F3771C" w:rsidRPr="000E73C6" w:rsidRDefault="00EE3396" w:rsidP="005C7FE1">
      <w:pPr>
        <w:ind w:firstLine="851"/>
        <w:jc w:val="both"/>
        <w:rPr>
          <w:sz w:val="24"/>
          <w:szCs w:val="24"/>
        </w:rPr>
      </w:pPr>
      <w:r w:rsidRPr="000E73C6">
        <w:rPr>
          <w:sz w:val="24"/>
          <w:szCs w:val="24"/>
        </w:rPr>
        <w:t>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F3771C" w:rsidRPr="000E73C6" w:rsidRDefault="00EE3396" w:rsidP="005C7FE1">
      <w:pPr>
        <w:ind w:firstLine="851"/>
        <w:jc w:val="both"/>
        <w:rPr>
          <w:sz w:val="24"/>
          <w:szCs w:val="24"/>
        </w:rPr>
      </w:pPr>
      <w:r w:rsidRPr="000E73C6">
        <w:rPr>
          <w:sz w:val="24"/>
          <w:szCs w:val="24"/>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w:t>
      </w:r>
      <w:r w:rsidR="005C7FE1">
        <w:rPr>
          <w:sz w:val="24"/>
          <w:szCs w:val="24"/>
        </w:rPr>
        <w:t xml:space="preserve"> </w:t>
      </w:r>
      <w:r w:rsidRPr="000E73C6">
        <w:rPr>
          <w:sz w:val="24"/>
          <w:szCs w:val="24"/>
        </w:rPr>
        <w:t>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F3771C" w:rsidRPr="000E73C6" w:rsidRDefault="00EE3396" w:rsidP="005C7FE1">
      <w:pPr>
        <w:ind w:firstLine="851"/>
        <w:jc w:val="both"/>
        <w:rPr>
          <w:sz w:val="24"/>
          <w:szCs w:val="24"/>
        </w:rPr>
      </w:pPr>
      <w:r w:rsidRPr="000E73C6">
        <w:rPr>
          <w:sz w:val="24"/>
          <w:szCs w:val="24"/>
        </w:rPr>
        <w:t>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F3771C" w:rsidRPr="000E73C6" w:rsidRDefault="00EE3396" w:rsidP="005C7FE1">
      <w:pPr>
        <w:ind w:firstLine="851"/>
        <w:jc w:val="both"/>
        <w:rPr>
          <w:sz w:val="24"/>
          <w:szCs w:val="24"/>
        </w:rPr>
      </w:pPr>
      <w:r w:rsidRPr="000E73C6">
        <w:rPr>
          <w:sz w:val="24"/>
          <w:szCs w:val="24"/>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F3771C" w:rsidRPr="000E73C6" w:rsidRDefault="00EE3396" w:rsidP="005C7FE1">
      <w:pPr>
        <w:ind w:firstLine="851"/>
        <w:jc w:val="both"/>
        <w:rPr>
          <w:sz w:val="24"/>
          <w:szCs w:val="24"/>
        </w:rPr>
      </w:pPr>
      <w:r w:rsidRPr="000E73C6">
        <w:rPr>
          <w:sz w:val="24"/>
          <w:szCs w:val="24"/>
        </w:rPr>
        <w:t>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F3771C" w:rsidRPr="000E73C6" w:rsidRDefault="00EE3396" w:rsidP="005C7FE1">
      <w:pPr>
        <w:ind w:firstLine="851"/>
        <w:jc w:val="both"/>
        <w:rPr>
          <w:sz w:val="24"/>
          <w:szCs w:val="24"/>
        </w:rPr>
      </w:pPr>
      <w:r w:rsidRPr="000E73C6">
        <w:rPr>
          <w:sz w:val="24"/>
          <w:szCs w:val="24"/>
        </w:rPr>
        <w:lastRenderedPageBreak/>
        <w:t>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F3771C" w:rsidRPr="000E73C6" w:rsidRDefault="00EE3396" w:rsidP="005C7FE1">
      <w:pPr>
        <w:ind w:firstLine="851"/>
        <w:jc w:val="both"/>
        <w:rPr>
          <w:sz w:val="24"/>
          <w:szCs w:val="24"/>
        </w:rPr>
      </w:pPr>
      <w:r w:rsidRPr="000E73C6">
        <w:rPr>
          <w:sz w:val="24"/>
          <w:szCs w:val="24"/>
        </w:rPr>
        <w:t>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F3771C" w:rsidRPr="000E73C6" w:rsidRDefault="00F3771C" w:rsidP="000E73C6">
      <w:pPr>
        <w:rPr>
          <w:sz w:val="24"/>
          <w:szCs w:val="24"/>
        </w:rPr>
      </w:pPr>
    </w:p>
    <w:p w:rsidR="00F3771C" w:rsidRPr="00094617" w:rsidRDefault="006D788D" w:rsidP="00172D00">
      <w:pPr>
        <w:pStyle w:val="1"/>
        <w:numPr>
          <w:ilvl w:val="1"/>
          <w:numId w:val="21"/>
        </w:numPr>
        <w:tabs>
          <w:tab w:val="left" w:pos="1418"/>
        </w:tabs>
      </w:pPr>
      <w:r>
        <w:t xml:space="preserve"> </w:t>
      </w:r>
      <w:bookmarkStart w:id="7" w:name="_Toc150200058"/>
      <w:r w:rsidR="00EE3396" w:rsidRPr="000E73C6">
        <w:t>Планируемые результаты реализации программы</w:t>
      </w:r>
      <w:bookmarkEnd w:id="7"/>
    </w:p>
    <w:p w:rsidR="00094617" w:rsidRPr="000E73C6" w:rsidRDefault="00094617" w:rsidP="00094617">
      <w:pPr>
        <w:pStyle w:val="1"/>
        <w:tabs>
          <w:tab w:val="left" w:pos="1418"/>
        </w:tabs>
        <w:ind w:left="851"/>
      </w:pPr>
    </w:p>
    <w:p w:rsidR="00F3771C" w:rsidRPr="000E73C6" w:rsidRDefault="007740C0" w:rsidP="00172D00">
      <w:pPr>
        <w:pStyle w:val="1"/>
        <w:numPr>
          <w:ilvl w:val="2"/>
          <w:numId w:val="21"/>
        </w:numPr>
        <w:tabs>
          <w:tab w:val="left" w:pos="1418"/>
        </w:tabs>
        <w:jc w:val="right"/>
      </w:pPr>
      <w:r>
        <w:t xml:space="preserve"> </w:t>
      </w:r>
      <w:bookmarkStart w:id="8" w:name="_Toc150200059"/>
      <w:r w:rsidR="00EE3396" w:rsidRPr="000E73C6">
        <w:t>Планируемые результаты в раннем возрасте</w:t>
      </w:r>
      <w:bookmarkEnd w:id="8"/>
    </w:p>
    <w:p w:rsidR="00F3771C" w:rsidRPr="000E73C6" w:rsidRDefault="00F3771C" w:rsidP="000E73C6">
      <w:pPr>
        <w:rPr>
          <w:sz w:val="24"/>
          <w:szCs w:val="24"/>
        </w:rPr>
      </w:pPr>
    </w:p>
    <w:p w:rsidR="00F3771C" w:rsidRPr="000E73C6" w:rsidRDefault="00EE3396" w:rsidP="006664D8">
      <w:pPr>
        <w:tabs>
          <w:tab w:val="left" w:pos="1418"/>
        </w:tabs>
        <w:ind w:firstLine="851"/>
        <w:jc w:val="both"/>
        <w:rPr>
          <w:sz w:val="24"/>
          <w:szCs w:val="24"/>
        </w:rPr>
      </w:pPr>
      <w:r w:rsidRPr="000E73C6">
        <w:rPr>
          <w:sz w:val="24"/>
          <w:szCs w:val="24"/>
        </w:rPr>
        <w:t>К трем годам:</w:t>
      </w:r>
    </w:p>
    <w:p w:rsidR="00F3771C" w:rsidRPr="000E73C6" w:rsidRDefault="00EE3396" w:rsidP="006664D8">
      <w:pPr>
        <w:tabs>
          <w:tab w:val="left" w:pos="1418"/>
        </w:tabs>
        <w:ind w:firstLine="851"/>
        <w:jc w:val="both"/>
        <w:rPr>
          <w:sz w:val="24"/>
          <w:szCs w:val="24"/>
        </w:rPr>
      </w:pPr>
      <w:r w:rsidRPr="000E73C6">
        <w:rPr>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F3771C" w:rsidRPr="000E73C6" w:rsidRDefault="00EE3396" w:rsidP="006664D8">
      <w:pPr>
        <w:tabs>
          <w:tab w:val="left" w:pos="1418"/>
        </w:tabs>
        <w:ind w:firstLine="851"/>
        <w:jc w:val="both"/>
        <w:rPr>
          <w:sz w:val="24"/>
          <w:szCs w:val="24"/>
        </w:rPr>
      </w:pPr>
      <w:r w:rsidRPr="000E73C6">
        <w:rPr>
          <w:sz w:val="24"/>
          <w:szCs w:val="24"/>
        </w:rPr>
        <w:t>ребенок стремится к общению со взрослыми, реагирует на их настроение;</w:t>
      </w:r>
    </w:p>
    <w:p w:rsidR="00F3771C" w:rsidRPr="000E73C6" w:rsidRDefault="00EE3396" w:rsidP="006664D8">
      <w:pPr>
        <w:tabs>
          <w:tab w:val="left" w:pos="1418"/>
        </w:tabs>
        <w:ind w:firstLine="851"/>
        <w:jc w:val="both"/>
        <w:rPr>
          <w:sz w:val="24"/>
          <w:szCs w:val="24"/>
        </w:rPr>
      </w:pPr>
      <w:r w:rsidRPr="000E73C6">
        <w:rPr>
          <w:sz w:val="24"/>
          <w:szCs w:val="24"/>
        </w:rPr>
        <w:t>ребенок проявляет интерес к сверстникам; наблюдает за их действиями и подражает им; играет рядом;</w:t>
      </w:r>
    </w:p>
    <w:p w:rsidR="00F3771C" w:rsidRPr="000E73C6" w:rsidRDefault="00EE3396" w:rsidP="006664D8">
      <w:pPr>
        <w:tabs>
          <w:tab w:val="left" w:pos="1418"/>
        </w:tabs>
        <w:ind w:firstLine="851"/>
        <w:jc w:val="both"/>
        <w:rPr>
          <w:sz w:val="24"/>
          <w:szCs w:val="24"/>
        </w:rPr>
      </w:pPr>
      <w:r w:rsidRPr="000E73C6">
        <w:rPr>
          <w:sz w:val="24"/>
          <w:szCs w:val="24"/>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F3771C" w:rsidRPr="000E73C6" w:rsidRDefault="00EE3396" w:rsidP="006664D8">
      <w:pPr>
        <w:tabs>
          <w:tab w:val="left" w:pos="1418"/>
        </w:tabs>
        <w:ind w:firstLine="851"/>
        <w:jc w:val="both"/>
        <w:rPr>
          <w:sz w:val="24"/>
          <w:szCs w:val="24"/>
        </w:rPr>
      </w:pPr>
      <w:r w:rsidRPr="000E73C6">
        <w:rPr>
          <w:sz w:val="24"/>
          <w:szCs w:val="24"/>
        </w:rPr>
        <w:t>ребенок проявляет интерес к стихам, сказкам, повторяет отдельные слова и фразы за взрослым;</w:t>
      </w:r>
    </w:p>
    <w:p w:rsidR="00F3771C" w:rsidRPr="000E73C6" w:rsidRDefault="00EE3396" w:rsidP="006664D8">
      <w:pPr>
        <w:tabs>
          <w:tab w:val="left" w:pos="1418"/>
        </w:tabs>
        <w:ind w:firstLine="851"/>
        <w:jc w:val="both"/>
        <w:rPr>
          <w:sz w:val="24"/>
          <w:szCs w:val="24"/>
        </w:rPr>
      </w:pPr>
      <w:r w:rsidRPr="000E73C6">
        <w:rPr>
          <w:sz w:val="24"/>
          <w:szCs w:val="24"/>
        </w:rPr>
        <w:t>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F3771C" w:rsidRPr="000E73C6" w:rsidRDefault="00EE3396" w:rsidP="006664D8">
      <w:pPr>
        <w:tabs>
          <w:tab w:val="left" w:pos="1418"/>
        </w:tabs>
        <w:ind w:firstLine="851"/>
        <w:jc w:val="both"/>
        <w:rPr>
          <w:sz w:val="24"/>
          <w:szCs w:val="24"/>
        </w:rPr>
      </w:pPr>
      <w:r w:rsidRPr="000E73C6">
        <w:rPr>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F3771C" w:rsidRPr="000E73C6" w:rsidRDefault="00EE3396" w:rsidP="006664D8">
      <w:pPr>
        <w:tabs>
          <w:tab w:val="left" w:pos="1418"/>
        </w:tabs>
        <w:ind w:firstLine="851"/>
        <w:jc w:val="both"/>
        <w:rPr>
          <w:sz w:val="24"/>
          <w:szCs w:val="24"/>
        </w:rPr>
      </w:pPr>
      <w:r w:rsidRPr="000E73C6">
        <w:rPr>
          <w:sz w:val="24"/>
          <w:szCs w:val="24"/>
        </w:rPr>
        <w:t>ребенок владеет основными гигиеническими навыками, простейшими навыками самообслуживания (одевание, раздевание, самостоятельно ест и др.);</w:t>
      </w:r>
    </w:p>
    <w:p w:rsidR="00F3771C" w:rsidRPr="000E73C6" w:rsidRDefault="00EE3396" w:rsidP="006664D8">
      <w:pPr>
        <w:tabs>
          <w:tab w:val="left" w:pos="1418"/>
        </w:tabs>
        <w:ind w:firstLine="851"/>
        <w:jc w:val="both"/>
        <w:rPr>
          <w:sz w:val="24"/>
          <w:szCs w:val="24"/>
        </w:rPr>
      </w:pPr>
      <w:r w:rsidRPr="000E73C6">
        <w:rPr>
          <w:sz w:val="24"/>
          <w:szCs w:val="24"/>
        </w:rPr>
        <w:t>ребенок стремится проявлять самостоятельность в бытовом и игровом поведении;</w:t>
      </w:r>
    </w:p>
    <w:p w:rsidR="00F3771C" w:rsidRPr="000E73C6" w:rsidRDefault="00EE3396" w:rsidP="006664D8">
      <w:pPr>
        <w:tabs>
          <w:tab w:val="left" w:pos="1418"/>
        </w:tabs>
        <w:ind w:firstLine="851"/>
        <w:jc w:val="both"/>
        <w:rPr>
          <w:sz w:val="24"/>
          <w:szCs w:val="24"/>
        </w:rPr>
      </w:pPr>
      <w:r w:rsidRPr="000E73C6">
        <w:rPr>
          <w:sz w:val="24"/>
          <w:szCs w:val="24"/>
        </w:rPr>
        <w:t>ребенок с удовольствием слушает музыку, подпевает, выполняет простые танцевальные движения;</w:t>
      </w:r>
    </w:p>
    <w:p w:rsidR="00F3771C" w:rsidRPr="000E73C6" w:rsidRDefault="00EE3396" w:rsidP="006664D8">
      <w:pPr>
        <w:tabs>
          <w:tab w:val="left" w:pos="1418"/>
        </w:tabs>
        <w:ind w:firstLine="851"/>
        <w:jc w:val="both"/>
        <w:rPr>
          <w:sz w:val="24"/>
          <w:szCs w:val="24"/>
        </w:rPr>
      </w:pPr>
      <w:r w:rsidRPr="000E73C6">
        <w:rPr>
          <w:sz w:val="24"/>
          <w:szCs w:val="24"/>
        </w:rPr>
        <w:t>ребенок эмоционально откликается на красоту природы и произведения искусства;</w:t>
      </w:r>
    </w:p>
    <w:p w:rsidR="00F3771C" w:rsidRPr="000E73C6" w:rsidRDefault="00EE3396" w:rsidP="006664D8">
      <w:pPr>
        <w:tabs>
          <w:tab w:val="left" w:pos="1418"/>
        </w:tabs>
        <w:ind w:firstLine="851"/>
        <w:jc w:val="both"/>
        <w:rPr>
          <w:sz w:val="24"/>
          <w:szCs w:val="24"/>
        </w:rPr>
      </w:pPr>
      <w:r w:rsidRPr="000E73C6">
        <w:rPr>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F3771C" w:rsidRPr="000E73C6" w:rsidRDefault="00EE3396" w:rsidP="006664D8">
      <w:pPr>
        <w:tabs>
          <w:tab w:val="left" w:pos="1418"/>
        </w:tabs>
        <w:ind w:firstLine="851"/>
        <w:jc w:val="both"/>
        <w:rPr>
          <w:sz w:val="24"/>
          <w:szCs w:val="24"/>
        </w:rPr>
      </w:pPr>
      <w:r w:rsidRPr="000E73C6">
        <w:rPr>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F3771C" w:rsidRPr="000E73C6" w:rsidRDefault="00EE3396" w:rsidP="006664D8">
      <w:pPr>
        <w:tabs>
          <w:tab w:val="left" w:pos="1418"/>
        </w:tabs>
        <w:ind w:firstLine="851"/>
        <w:jc w:val="both"/>
        <w:rPr>
          <w:sz w:val="24"/>
          <w:szCs w:val="24"/>
        </w:rPr>
      </w:pPr>
      <w:r w:rsidRPr="000E73C6">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664D8" w:rsidRDefault="00EE3396" w:rsidP="00094617">
      <w:pPr>
        <w:tabs>
          <w:tab w:val="left" w:pos="1418"/>
        </w:tabs>
        <w:ind w:firstLine="851"/>
        <w:jc w:val="both"/>
        <w:rPr>
          <w:sz w:val="24"/>
          <w:szCs w:val="24"/>
        </w:rPr>
      </w:pPr>
      <w:r w:rsidRPr="000E73C6">
        <w:rPr>
          <w:sz w:val="24"/>
          <w:szCs w:val="24"/>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7740C0" w:rsidRDefault="007740C0" w:rsidP="00094617">
      <w:pPr>
        <w:tabs>
          <w:tab w:val="left" w:pos="1418"/>
        </w:tabs>
        <w:ind w:firstLine="851"/>
        <w:jc w:val="both"/>
        <w:rPr>
          <w:sz w:val="24"/>
          <w:szCs w:val="24"/>
        </w:rPr>
      </w:pPr>
    </w:p>
    <w:p w:rsidR="00F73D02" w:rsidRDefault="00F73D02" w:rsidP="00094617">
      <w:pPr>
        <w:tabs>
          <w:tab w:val="left" w:pos="1418"/>
        </w:tabs>
        <w:ind w:firstLine="851"/>
        <w:jc w:val="both"/>
        <w:rPr>
          <w:sz w:val="24"/>
          <w:szCs w:val="24"/>
        </w:rPr>
      </w:pPr>
    </w:p>
    <w:p w:rsidR="00F73D02" w:rsidRPr="00094617" w:rsidRDefault="00F73D02" w:rsidP="00094617">
      <w:pPr>
        <w:tabs>
          <w:tab w:val="left" w:pos="1418"/>
        </w:tabs>
        <w:ind w:firstLine="851"/>
        <w:jc w:val="both"/>
        <w:rPr>
          <w:sz w:val="24"/>
          <w:szCs w:val="24"/>
        </w:rPr>
      </w:pPr>
    </w:p>
    <w:p w:rsidR="00F3771C" w:rsidRPr="000E73C6" w:rsidRDefault="007740C0" w:rsidP="00172D00">
      <w:pPr>
        <w:pStyle w:val="1"/>
        <w:numPr>
          <w:ilvl w:val="2"/>
          <w:numId w:val="21"/>
        </w:numPr>
        <w:tabs>
          <w:tab w:val="left" w:pos="1418"/>
        </w:tabs>
        <w:jc w:val="right"/>
      </w:pPr>
      <w:r>
        <w:t xml:space="preserve"> </w:t>
      </w:r>
      <w:bookmarkStart w:id="9" w:name="_Toc150200060"/>
      <w:r w:rsidR="00EE3396" w:rsidRPr="000E73C6">
        <w:t>Планируемые результаты в дошкольном возрасте</w:t>
      </w:r>
      <w:bookmarkEnd w:id="9"/>
    </w:p>
    <w:p w:rsidR="00F3771C" w:rsidRPr="000E73C6" w:rsidRDefault="00F3771C" w:rsidP="000E73C6">
      <w:pPr>
        <w:rPr>
          <w:sz w:val="24"/>
          <w:szCs w:val="24"/>
        </w:rPr>
      </w:pPr>
    </w:p>
    <w:p w:rsidR="00F3771C" w:rsidRPr="00CA340B" w:rsidRDefault="00EE3396" w:rsidP="001B7FF5">
      <w:pPr>
        <w:tabs>
          <w:tab w:val="left" w:pos="1418"/>
        </w:tabs>
        <w:ind w:firstLine="851"/>
        <w:jc w:val="both"/>
        <w:rPr>
          <w:b/>
          <w:sz w:val="24"/>
          <w:szCs w:val="24"/>
        </w:rPr>
      </w:pPr>
      <w:r w:rsidRPr="00CA340B">
        <w:rPr>
          <w:b/>
          <w:sz w:val="24"/>
          <w:szCs w:val="24"/>
        </w:rPr>
        <w:t>К четырем годам:</w:t>
      </w:r>
    </w:p>
    <w:p w:rsidR="00F3771C" w:rsidRPr="000E73C6" w:rsidRDefault="00EE3396" w:rsidP="001B7FF5">
      <w:pPr>
        <w:tabs>
          <w:tab w:val="left" w:pos="1418"/>
        </w:tabs>
        <w:ind w:firstLine="851"/>
        <w:jc w:val="both"/>
        <w:rPr>
          <w:sz w:val="24"/>
          <w:szCs w:val="24"/>
        </w:rPr>
      </w:pPr>
      <w:r w:rsidRPr="000E73C6">
        <w:rPr>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F3771C" w:rsidRPr="000E73C6" w:rsidRDefault="00EE3396" w:rsidP="001B7FF5">
      <w:pPr>
        <w:tabs>
          <w:tab w:val="left" w:pos="1418"/>
        </w:tabs>
        <w:ind w:firstLine="851"/>
        <w:jc w:val="both"/>
        <w:rPr>
          <w:sz w:val="24"/>
          <w:szCs w:val="24"/>
        </w:rPr>
      </w:pPr>
      <w:r w:rsidRPr="000E73C6">
        <w:rPr>
          <w:sz w:val="24"/>
          <w:szCs w:val="24"/>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3771C" w:rsidRPr="000E73C6" w:rsidRDefault="00EE3396" w:rsidP="001B7FF5">
      <w:pPr>
        <w:tabs>
          <w:tab w:val="left" w:pos="1418"/>
        </w:tabs>
        <w:ind w:firstLine="851"/>
        <w:jc w:val="both"/>
        <w:rPr>
          <w:sz w:val="24"/>
          <w:szCs w:val="24"/>
        </w:rPr>
      </w:pPr>
      <w:r w:rsidRPr="000E73C6">
        <w:rPr>
          <w:sz w:val="24"/>
          <w:szCs w:val="24"/>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F3771C" w:rsidRPr="000E73C6" w:rsidRDefault="00EE3396" w:rsidP="001B7FF5">
      <w:pPr>
        <w:tabs>
          <w:tab w:val="left" w:pos="1418"/>
        </w:tabs>
        <w:ind w:firstLine="851"/>
        <w:jc w:val="both"/>
        <w:rPr>
          <w:sz w:val="24"/>
          <w:szCs w:val="24"/>
        </w:rPr>
      </w:pPr>
      <w:r w:rsidRPr="000E73C6">
        <w:rPr>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F3771C" w:rsidRPr="000E73C6" w:rsidRDefault="00EE3396" w:rsidP="001B7FF5">
      <w:pPr>
        <w:tabs>
          <w:tab w:val="left" w:pos="1418"/>
        </w:tabs>
        <w:ind w:firstLine="851"/>
        <w:jc w:val="both"/>
        <w:rPr>
          <w:sz w:val="24"/>
          <w:szCs w:val="24"/>
        </w:rPr>
      </w:pPr>
      <w:r w:rsidRPr="000E73C6">
        <w:rPr>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доверие к миру, положительно оценивает себя, говорит о себе в первом</w:t>
      </w:r>
    </w:p>
    <w:p w:rsidR="00F3771C" w:rsidRPr="000E73C6" w:rsidRDefault="00EE3396" w:rsidP="001B7FF5">
      <w:pPr>
        <w:tabs>
          <w:tab w:val="left" w:pos="1418"/>
        </w:tabs>
        <w:ind w:firstLine="851"/>
        <w:jc w:val="both"/>
        <w:rPr>
          <w:sz w:val="24"/>
          <w:szCs w:val="24"/>
        </w:rPr>
      </w:pPr>
      <w:r w:rsidRPr="000E73C6">
        <w:rPr>
          <w:sz w:val="24"/>
          <w:szCs w:val="24"/>
        </w:rPr>
        <w:t>лице;</w:t>
      </w:r>
    </w:p>
    <w:p w:rsidR="00F3771C" w:rsidRPr="000E73C6" w:rsidRDefault="00EE3396" w:rsidP="001B7FF5">
      <w:pPr>
        <w:tabs>
          <w:tab w:val="left" w:pos="1418"/>
        </w:tabs>
        <w:ind w:firstLine="851"/>
        <w:jc w:val="both"/>
        <w:rPr>
          <w:sz w:val="24"/>
          <w:szCs w:val="24"/>
        </w:rPr>
      </w:pPr>
      <w:r w:rsidRPr="000E73C6">
        <w:rPr>
          <w:sz w:val="24"/>
          <w:szCs w:val="24"/>
        </w:rPr>
        <w:t>ребенок откликается эмоционально на ярко выраженное состояние близких и сверстников</w:t>
      </w:r>
    </w:p>
    <w:p w:rsidR="00F3771C" w:rsidRPr="000E73C6" w:rsidRDefault="00EE3396" w:rsidP="001B7FF5">
      <w:pPr>
        <w:tabs>
          <w:tab w:val="left" w:pos="1418"/>
        </w:tabs>
        <w:ind w:firstLine="851"/>
        <w:jc w:val="both"/>
        <w:rPr>
          <w:sz w:val="24"/>
          <w:szCs w:val="24"/>
        </w:rPr>
      </w:pPr>
      <w:r w:rsidRPr="000E73C6">
        <w:rPr>
          <w:sz w:val="24"/>
          <w:szCs w:val="24"/>
        </w:rPr>
        <w:t>по показу и побуждению взрослых; дружелюбно настроен в отношении других детей;</w:t>
      </w:r>
    </w:p>
    <w:p w:rsidR="00F3771C" w:rsidRPr="000E73C6" w:rsidRDefault="00EE3396" w:rsidP="001B7FF5">
      <w:pPr>
        <w:tabs>
          <w:tab w:val="left" w:pos="1418"/>
        </w:tabs>
        <w:ind w:firstLine="851"/>
        <w:jc w:val="both"/>
        <w:rPr>
          <w:sz w:val="24"/>
          <w:szCs w:val="24"/>
        </w:rPr>
      </w:pPr>
      <w:r w:rsidRPr="000E73C6">
        <w:rPr>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3771C" w:rsidRPr="000E73C6" w:rsidRDefault="00EE3396" w:rsidP="001B7FF5">
      <w:pPr>
        <w:tabs>
          <w:tab w:val="left" w:pos="1418"/>
        </w:tabs>
        <w:ind w:firstLine="851"/>
        <w:jc w:val="both"/>
        <w:rPr>
          <w:sz w:val="24"/>
          <w:szCs w:val="24"/>
        </w:rPr>
      </w:pPr>
      <w:r w:rsidRPr="000E73C6">
        <w:rPr>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3771C" w:rsidRPr="000E73C6" w:rsidRDefault="00EE3396" w:rsidP="001B7FF5">
      <w:pPr>
        <w:tabs>
          <w:tab w:val="left" w:pos="1418"/>
        </w:tabs>
        <w:ind w:firstLine="851"/>
        <w:jc w:val="both"/>
        <w:rPr>
          <w:sz w:val="24"/>
          <w:szCs w:val="24"/>
        </w:rPr>
      </w:pPr>
      <w:r w:rsidRPr="000E73C6">
        <w:rPr>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F3771C" w:rsidRPr="000E73C6" w:rsidRDefault="00EE3396" w:rsidP="001B7FF5">
      <w:pPr>
        <w:tabs>
          <w:tab w:val="left" w:pos="1418"/>
        </w:tabs>
        <w:ind w:firstLine="851"/>
        <w:jc w:val="both"/>
        <w:rPr>
          <w:sz w:val="24"/>
          <w:szCs w:val="24"/>
        </w:rPr>
      </w:pPr>
      <w:r w:rsidRPr="000E73C6">
        <w:rPr>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3771C" w:rsidRPr="000E73C6" w:rsidRDefault="00EE3396" w:rsidP="001B7FF5">
      <w:pPr>
        <w:tabs>
          <w:tab w:val="left" w:pos="1418"/>
        </w:tabs>
        <w:ind w:firstLine="851"/>
        <w:jc w:val="both"/>
        <w:rPr>
          <w:sz w:val="24"/>
          <w:szCs w:val="24"/>
        </w:rPr>
      </w:pPr>
      <w:r w:rsidRPr="000E73C6">
        <w:rPr>
          <w:sz w:val="24"/>
          <w:szCs w:val="24"/>
        </w:rPr>
        <w:t>ребенок совместно со взрослым пересказывает знакомые сказки, короткие стихи;</w:t>
      </w:r>
    </w:p>
    <w:p w:rsidR="00F3771C" w:rsidRPr="000E73C6" w:rsidRDefault="00EE3396" w:rsidP="001B7FF5">
      <w:pPr>
        <w:tabs>
          <w:tab w:val="left" w:pos="1418"/>
        </w:tabs>
        <w:ind w:firstLine="851"/>
        <w:jc w:val="both"/>
        <w:rPr>
          <w:sz w:val="24"/>
          <w:szCs w:val="24"/>
        </w:rPr>
      </w:pPr>
      <w:r w:rsidRPr="000E73C6">
        <w:rPr>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3771C" w:rsidRPr="000E73C6" w:rsidRDefault="00EE3396" w:rsidP="001B7FF5">
      <w:pPr>
        <w:tabs>
          <w:tab w:val="left" w:pos="1418"/>
        </w:tabs>
        <w:ind w:firstLine="851"/>
        <w:jc w:val="both"/>
        <w:rPr>
          <w:sz w:val="24"/>
          <w:szCs w:val="24"/>
        </w:rPr>
      </w:pPr>
      <w:r w:rsidRPr="000E73C6">
        <w:rPr>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F3771C" w:rsidRPr="000E73C6" w:rsidRDefault="00EE3396" w:rsidP="001B7FF5">
      <w:pPr>
        <w:tabs>
          <w:tab w:val="left" w:pos="1418"/>
        </w:tabs>
        <w:ind w:firstLine="851"/>
        <w:jc w:val="both"/>
        <w:rPr>
          <w:sz w:val="24"/>
          <w:szCs w:val="24"/>
        </w:rPr>
      </w:pPr>
      <w:r w:rsidRPr="000E73C6">
        <w:rPr>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w:t>
      </w:r>
    </w:p>
    <w:p w:rsidR="00F3771C" w:rsidRPr="000E73C6" w:rsidRDefault="00EE3396" w:rsidP="001B7FF5">
      <w:pPr>
        <w:tabs>
          <w:tab w:val="left" w:pos="1418"/>
        </w:tabs>
        <w:ind w:firstLine="851"/>
        <w:jc w:val="both"/>
        <w:rPr>
          <w:sz w:val="24"/>
          <w:szCs w:val="24"/>
        </w:rPr>
      </w:pPr>
      <w:r w:rsidRPr="000E73C6">
        <w:rPr>
          <w:sz w:val="24"/>
          <w:szCs w:val="24"/>
        </w:rPr>
        <w:lastRenderedPageBreak/>
        <w:t>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3771C" w:rsidRPr="000E73C6" w:rsidRDefault="00EE3396" w:rsidP="001B7FF5">
      <w:pPr>
        <w:tabs>
          <w:tab w:val="left" w:pos="1418"/>
        </w:tabs>
        <w:ind w:firstLine="851"/>
        <w:jc w:val="both"/>
        <w:rPr>
          <w:sz w:val="24"/>
          <w:szCs w:val="24"/>
        </w:rPr>
      </w:pPr>
      <w:r w:rsidRPr="000E73C6">
        <w:rPr>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F3771C" w:rsidRPr="000E73C6" w:rsidRDefault="00F3771C" w:rsidP="001B7FF5">
      <w:pPr>
        <w:tabs>
          <w:tab w:val="left" w:pos="1418"/>
        </w:tabs>
        <w:ind w:firstLine="851"/>
        <w:jc w:val="both"/>
        <w:rPr>
          <w:sz w:val="24"/>
          <w:szCs w:val="24"/>
        </w:rPr>
      </w:pPr>
    </w:p>
    <w:p w:rsidR="00F3771C" w:rsidRPr="00CA340B" w:rsidRDefault="00EE3396" w:rsidP="001B7FF5">
      <w:pPr>
        <w:tabs>
          <w:tab w:val="left" w:pos="1418"/>
        </w:tabs>
        <w:ind w:firstLine="851"/>
        <w:jc w:val="both"/>
        <w:rPr>
          <w:b/>
          <w:sz w:val="24"/>
          <w:szCs w:val="24"/>
        </w:rPr>
      </w:pPr>
      <w:r w:rsidRPr="00CA340B">
        <w:rPr>
          <w:b/>
          <w:sz w:val="24"/>
          <w:szCs w:val="24"/>
        </w:rPr>
        <w:t>К пяти годам:</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F3771C" w:rsidRPr="000E73C6" w:rsidRDefault="00EE3396" w:rsidP="001B7FF5">
      <w:pPr>
        <w:tabs>
          <w:tab w:val="left" w:pos="1418"/>
        </w:tabs>
        <w:ind w:firstLine="851"/>
        <w:jc w:val="both"/>
        <w:rPr>
          <w:sz w:val="24"/>
          <w:szCs w:val="24"/>
        </w:rPr>
      </w:pPr>
      <w:r w:rsidRPr="000E73C6">
        <w:rPr>
          <w:sz w:val="24"/>
          <w:szCs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F3771C" w:rsidRPr="000E73C6" w:rsidRDefault="00EE3396" w:rsidP="001B7FF5">
      <w:pPr>
        <w:tabs>
          <w:tab w:val="left" w:pos="1418"/>
        </w:tabs>
        <w:ind w:firstLine="851"/>
        <w:jc w:val="both"/>
        <w:rPr>
          <w:sz w:val="24"/>
          <w:szCs w:val="24"/>
        </w:rPr>
      </w:pPr>
      <w:r w:rsidRPr="000E73C6">
        <w:rPr>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3771C" w:rsidRPr="000E73C6" w:rsidRDefault="00EE3396" w:rsidP="001B7FF5">
      <w:pPr>
        <w:tabs>
          <w:tab w:val="left" w:pos="1418"/>
        </w:tabs>
        <w:ind w:firstLine="851"/>
        <w:jc w:val="both"/>
        <w:rPr>
          <w:sz w:val="24"/>
          <w:szCs w:val="24"/>
        </w:rPr>
      </w:pPr>
      <w:r w:rsidRPr="000E73C6">
        <w:rPr>
          <w:sz w:val="24"/>
          <w:szCs w:val="24"/>
        </w:rPr>
        <w:t>ребенок стремится к самостоятельному осуществлению процессов личной гигиены, их правильной организации;</w:t>
      </w:r>
    </w:p>
    <w:p w:rsidR="00F3771C" w:rsidRPr="000E73C6" w:rsidRDefault="00EE3396" w:rsidP="001B7FF5">
      <w:pPr>
        <w:tabs>
          <w:tab w:val="left" w:pos="1418"/>
        </w:tabs>
        <w:ind w:firstLine="851"/>
        <w:jc w:val="both"/>
        <w:rPr>
          <w:sz w:val="24"/>
          <w:szCs w:val="24"/>
        </w:rPr>
      </w:pPr>
      <w:r w:rsidRPr="000E73C6">
        <w:rPr>
          <w:sz w:val="24"/>
          <w:szCs w:val="24"/>
        </w:rPr>
        <w:t>ребенок без напоминания взрослого здоровается и прощается, говорит «спасибо» и</w:t>
      </w:r>
    </w:p>
    <w:p w:rsidR="00F3771C" w:rsidRPr="000E73C6" w:rsidRDefault="00EE3396" w:rsidP="001B7FF5">
      <w:pPr>
        <w:tabs>
          <w:tab w:val="left" w:pos="1418"/>
        </w:tabs>
        <w:ind w:firstLine="851"/>
        <w:jc w:val="both"/>
        <w:rPr>
          <w:sz w:val="24"/>
          <w:szCs w:val="24"/>
        </w:rPr>
      </w:pPr>
      <w:r w:rsidRPr="000E73C6">
        <w:rPr>
          <w:sz w:val="24"/>
          <w:szCs w:val="24"/>
        </w:rPr>
        <w:t>«пожалуйста»;</w:t>
      </w:r>
    </w:p>
    <w:p w:rsidR="00F3771C" w:rsidRPr="000E73C6" w:rsidRDefault="00EE3396" w:rsidP="001B7FF5">
      <w:pPr>
        <w:tabs>
          <w:tab w:val="left" w:pos="1418"/>
        </w:tabs>
        <w:ind w:firstLine="851"/>
        <w:jc w:val="both"/>
        <w:rPr>
          <w:sz w:val="24"/>
          <w:szCs w:val="24"/>
        </w:rPr>
      </w:pPr>
      <w:r w:rsidRPr="000E73C6">
        <w:rPr>
          <w:sz w:val="24"/>
          <w:szCs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F3771C" w:rsidRPr="000E73C6" w:rsidRDefault="00EE3396" w:rsidP="001B7FF5">
      <w:pPr>
        <w:tabs>
          <w:tab w:val="left" w:pos="1418"/>
        </w:tabs>
        <w:ind w:firstLine="851"/>
        <w:jc w:val="both"/>
        <w:rPr>
          <w:sz w:val="24"/>
          <w:szCs w:val="24"/>
        </w:rPr>
      </w:pPr>
      <w:r w:rsidRPr="000E73C6">
        <w:rPr>
          <w:sz w:val="24"/>
          <w:szCs w:val="24"/>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F3771C" w:rsidRPr="000E73C6" w:rsidRDefault="00EE3396" w:rsidP="001B7FF5">
      <w:pPr>
        <w:tabs>
          <w:tab w:val="left" w:pos="1418"/>
        </w:tabs>
        <w:ind w:firstLine="851"/>
        <w:jc w:val="both"/>
        <w:rPr>
          <w:sz w:val="24"/>
          <w:szCs w:val="24"/>
        </w:rPr>
      </w:pPr>
      <w:r w:rsidRPr="000E73C6">
        <w:rPr>
          <w:sz w:val="24"/>
          <w:szCs w:val="24"/>
        </w:rPr>
        <w:t>ребенок познает правила безопасного поведения и стремится их выполнять в повседневной жизни;</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познавательный интерес к труду взрослых, профессиям, технике; отражает эти представления в играх;</w:t>
      </w:r>
    </w:p>
    <w:p w:rsidR="00F3771C" w:rsidRPr="000E73C6" w:rsidRDefault="00EE3396" w:rsidP="001B7FF5">
      <w:pPr>
        <w:tabs>
          <w:tab w:val="left" w:pos="1418"/>
        </w:tabs>
        <w:ind w:firstLine="851"/>
        <w:jc w:val="both"/>
        <w:rPr>
          <w:sz w:val="24"/>
          <w:szCs w:val="24"/>
        </w:rPr>
      </w:pPr>
      <w:r w:rsidRPr="000E73C6">
        <w:rPr>
          <w:sz w:val="24"/>
          <w:szCs w:val="24"/>
        </w:rPr>
        <w:t>ребенок способен рассказать о предмете, его назначении и особенностях, о том, как он был создан;</w:t>
      </w:r>
    </w:p>
    <w:p w:rsidR="00F3771C" w:rsidRPr="000E73C6" w:rsidRDefault="00EE3396" w:rsidP="001B7FF5">
      <w:pPr>
        <w:tabs>
          <w:tab w:val="left" w:pos="1418"/>
        </w:tabs>
        <w:ind w:firstLine="851"/>
        <w:jc w:val="both"/>
        <w:rPr>
          <w:sz w:val="24"/>
          <w:szCs w:val="24"/>
        </w:rPr>
      </w:pPr>
      <w:r w:rsidRPr="000E73C6">
        <w:rPr>
          <w:sz w:val="24"/>
          <w:szCs w:val="24"/>
        </w:rPr>
        <w:t>ребенок самостоятелен в самообслуживании;</w:t>
      </w:r>
    </w:p>
    <w:p w:rsidR="00F3771C" w:rsidRPr="000E73C6" w:rsidRDefault="00EE3396" w:rsidP="001B7FF5">
      <w:pPr>
        <w:tabs>
          <w:tab w:val="left" w:pos="1418"/>
        </w:tabs>
        <w:ind w:firstLine="851"/>
        <w:jc w:val="both"/>
        <w:rPr>
          <w:sz w:val="24"/>
          <w:szCs w:val="24"/>
        </w:rPr>
      </w:pPr>
      <w:r w:rsidRPr="000E73C6">
        <w:rPr>
          <w:sz w:val="24"/>
          <w:szCs w:val="24"/>
        </w:rPr>
        <w:t>ребенок стремится к выполнению трудовых обязанностей, охотно включается в совместный труд со взрослыми или сверстниками;</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высокую активность и любознательность, задает много вопросов поискового характера;</w:t>
      </w:r>
    </w:p>
    <w:p w:rsidR="00F3771C" w:rsidRPr="000E73C6" w:rsidRDefault="00EE3396" w:rsidP="001B7FF5">
      <w:pPr>
        <w:tabs>
          <w:tab w:val="left" w:pos="1418"/>
        </w:tabs>
        <w:ind w:firstLine="851"/>
        <w:jc w:val="both"/>
        <w:rPr>
          <w:sz w:val="24"/>
          <w:szCs w:val="24"/>
        </w:rPr>
      </w:pPr>
      <w:r w:rsidRPr="000E73C6">
        <w:rPr>
          <w:sz w:val="24"/>
          <w:szCs w:val="24"/>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3771C" w:rsidRPr="000E73C6" w:rsidRDefault="00EE3396" w:rsidP="001B7FF5">
      <w:pPr>
        <w:tabs>
          <w:tab w:val="left" w:pos="1418"/>
        </w:tabs>
        <w:ind w:firstLine="851"/>
        <w:jc w:val="both"/>
        <w:rPr>
          <w:sz w:val="24"/>
          <w:szCs w:val="24"/>
        </w:rPr>
      </w:pPr>
      <w:r w:rsidRPr="000E73C6">
        <w:rPr>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F3771C" w:rsidRPr="000E73C6" w:rsidRDefault="00EE3396" w:rsidP="001B7FF5">
      <w:pPr>
        <w:tabs>
          <w:tab w:val="left" w:pos="1418"/>
        </w:tabs>
        <w:ind w:firstLine="851"/>
        <w:jc w:val="both"/>
        <w:rPr>
          <w:sz w:val="24"/>
          <w:szCs w:val="24"/>
        </w:rPr>
      </w:pPr>
      <w:r w:rsidRPr="000E73C6">
        <w:rPr>
          <w:sz w:val="24"/>
          <w:szCs w:val="24"/>
        </w:rPr>
        <w:t>ребенок большинство звуков произносит правильно, пользуется средствами эмоциональной и речевой выразительности;</w:t>
      </w:r>
    </w:p>
    <w:p w:rsidR="00F3771C" w:rsidRPr="000E73C6" w:rsidRDefault="00EE3396" w:rsidP="001B7FF5">
      <w:pPr>
        <w:tabs>
          <w:tab w:val="left" w:pos="1418"/>
        </w:tabs>
        <w:ind w:firstLine="851"/>
        <w:jc w:val="both"/>
        <w:rPr>
          <w:sz w:val="24"/>
          <w:szCs w:val="24"/>
        </w:rPr>
      </w:pPr>
      <w:r w:rsidRPr="000E73C6">
        <w:rPr>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словотворчество, интерес к языку, с интересом слушает литературные тексты, воспроизводит текст.</w:t>
      </w:r>
    </w:p>
    <w:p w:rsidR="00F3771C" w:rsidRPr="000E73C6" w:rsidRDefault="00EE3396" w:rsidP="001B7FF5">
      <w:pPr>
        <w:tabs>
          <w:tab w:val="left" w:pos="1418"/>
        </w:tabs>
        <w:ind w:firstLine="851"/>
        <w:jc w:val="both"/>
        <w:rPr>
          <w:sz w:val="24"/>
          <w:szCs w:val="24"/>
        </w:rPr>
      </w:pPr>
      <w:r w:rsidRPr="000E73C6">
        <w:rPr>
          <w:sz w:val="24"/>
          <w:szCs w:val="24"/>
        </w:rPr>
        <w:lastRenderedPageBreak/>
        <w:t>ребенок способен использовать обследовательские действия для выделения качеств и свойств предметов и материалов;</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3771C" w:rsidRPr="000E73C6" w:rsidRDefault="00EE3396" w:rsidP="001B7FF5">
      <w:pPr>
        <w:tabs>
          <w:tab w:val="left" w:pos="1418"/>
        </w:tabs>
        <w:ind w:firstLine="851"/>
        <w:jc w:val="both"/>
        <w:rPr>
          <w:sz w:val="24"/>
          <w:szCs w:val="24"/>
        </w:rPr>
      </w:pPr>
      <w:r w:rsidRPr="000E73C6">
        <w:rPr>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F3771C" w:rsidRPr="000E73C6" w:rsidRDefault="00EE3396" w:rsidP="001B7FF5">
      <w:pPr>
        <w:tabs>
          <w:tab w:val="left" w:pos="1418"/>
        </w:tabs>
        <w:ind w:firstLine="851"/>
        <w:jc w:val="both"/>
        <w:rPr>
          <w:sz w:val="24"/>
          <w:szCs w:val="24"/>
        </w:rPr>
      </w:pPr>
      <w:r w:rsidRPr="000E73C6">
        <w:rPr>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3771C" w:rsidRPr="000E73C6" w:rsidRDefault="00EE3396" w:rsidP="001B7FF5">
      <w:pPr>
        <w:tabs>
          <w:tab w:val="left" w:pos="1418"/>
        </w:tabs>
        <w:ind w:firstLine="851"/>
        <w:jc w:val="both"/>
        <w:rPr>
          <w:sz w:val="24"/>
          <w:szCs w:val="24"/>
        </w:rPr>
      </w:pPr>
      <w:r w:rsidRPr="000E73C6">
        <w:rPr>
          <w:sz w:val="24"/>
          <w:szCs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3771C" w:rsidRPr="000E73C6" w:rsidRDefault="00EE3396" w:rsidP="001B7FF5">
      <w:pPr>
        <w:tabs>
          <w:tab w:val="left" w:pos="1418"/>
        </w:tabs>
        <w:ind w:firstLine="851"/>
        <w:jc w:val="both"/>
        <w:rPr>
          <w:sz w:val="24"/>
          <w:szCs w:val="24"/>
        </w:rPr>
      </w:pPr>
      <w:r w:rsidRPr="000E73C6">
        <w:rPr>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3771C" w:rsidRPr="000E73C6" w:rsidRDefault="00F3771C" w:rsidP="001B7FF5">
      <w:pPr>
        <w:tabs>
          <w:tab w:val="left" w:pos="1418"/>
        </w:tabs>
        <w:ind w:firstLine="851"/>
        <w:jc w:val="both"/>
        <w:rPr>
          <w:sz w:val="24"/>
          <w:szCs w:val="24"/>
        </w:rPr>
      </w:pPr>
    </w:p>
    <w:p w:rsidR="00F3771C" w:rsidRPr="00CA340B" w:rsidRDefault="00EE3396" w:rsidP="001B7FF5">
      <w:pPr>
        <w:tabs>
          <w:tab w:val="left" w:pos="1418"/>
        </w:tabs>
        <w:ind w:firstLine="851"/>
        <w:jc w:val="both"/>
        <w:rPr>
          <w:b/>
          <w:sz w:val="24"/>
          <w:szCs w:val="24"/>
        </w:rPr>
      </w:pPr>
      <w:r w:rsidRPr="00CA340B">
        <w:rPr>
          <w:b/>
          <w:sz w:val="24"/>
          <w:szCs w:val="24"/>
        </w:rPr>
        <w:t>К шести годам:</w:t>
      </w:r>
    </w:p>
    <w:p w:rsidR="00F3771C" w:rsidRPr="000E73C6" w:rsidRDefault="00EE3396" w:rsidP="001B7FF5">
      <w:pPr>
        <w:tabs>
          <w:tab w:val="left" w:pos="1418"/>
        </w:tabs>
        <w:ind w:firstLine="851"/>
        <w:jc w:val="both"/>
        <w:rPr>
          <w:sz w:val="24"/>
          <w:szCs w:val="24"/>
        </w:rPr>
      </w:pPr>
      <w:r w:rsidRPr="000E73C6">
        <w:rPr>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F3771C" w:rsidRPr="000E73C6" w:rsidRDefault="00EE3396" w:rsidP="001B7FF5">
      <w:pPr>
        <w:tabs>
          <w:tab w:val="left" w:pos="1418"/>
        </w:tabs>
        <w:ind w:firstLine="851"/>
        <w:jc w:val="both"/>
        <w:rPr>
          <w:sz w:val="24"/>
          <w:szCs w:val="24"/>
        </w:rPr>
      </w:pPr>
      <w:r w:rsidRPr="000E73C6">
        <w:rPr>
          <w:sz w:val="24"/>
          <w:szCs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F3771C" w:rsidRPr="000E73C6" w:rsidRDefault="00EE3396" w:rsidP="001B7FF5">
      <w:pPr>
        <w:tabs>
          <w:tab w:val="left" w:pos="1418"/>
        </w:tabs>
        <w:ind w:firstLine="851"/>
        <w:jc w:val="both"/>
        <w:rPr>
          <w:sz w:val="24"/>
          <w:szCs w:val="24"/>
        </w:rPr>
      </w:pPr>
      <w:r w:rsidRPr="000E73C6">
        <w:rPr>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F3771C" w:rsidRPr="000E73C6" w:rsidRDefault="00EE3396" w:rsidP="001B7FF5">
      <w:pPr>
        <w:tabs>
          <w:tab w:val="left" w:pos="1418"/>
        </w:tabs>
        <w:ind w:firstLine="851"/>
        <w:jc w:val="both"/>
        <w:rPr>
          <w:sz w:val="24"/>
          <w:szCs w:val="24"/>
        </w:rPr>
      </w:pPr>
      <w:r w:rsidRPr="000E73C6">
        <w:rPr>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3771C" w:rsidRPr="000E73C6" w:rsidRDefault="00EE3396" w:rsidP="001B7FF5">
      <w:pPr>
        <w:tabs>
          <w:tab w:val="left" w:pos="1418"/>
        </w:tabs>
        <w:ind w:firstLine="851"/>
        <w:jc w:val="both"/>
        <w:rPr>
          <w:sz w:val="24"/>
          <w:szCs w:val="24"/>
        </w:rPr>
      </w:pPr>
      <w:r w:rsidRPr="000E73C6">
        <w:rPr>
          <w:sz w:val="24"/>
          <w:szCs w:val="24"/>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3771C" w:rsidRPr="000E73C6" w:rsidRDefault="00EE3396" w:rsidP="001B7FF5">
      <w:pPr>
        <w:tabs>
          <w:tab w:val="left" w:pos="1418"/>
        </w:tabs>
        <w:ind w:firstLine="851"/>
        <w:jc w:val="both"/>
        <w:rPr>
          <w:sz w:val="24"/>
          <w:szCs w:val="24"/>
        </w:rPr>
      </w:pPr>
      <w:r w:rsidRPr="000E73C6">
        <w:rPr>
          <w:sz w:val="24"/>
          <w:szCs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F3771C" w:rsidRPr="000E73C6" w:rsidRDefault="00EE3396" w:rsidP="001B7FF5">
      <w:pPr>
        <w:tabs>
          <w:tab w:val="left" w:pos="1418"/>
        </w:tabs>
        <w:ind w:firstLine="851"/>
        <w:jc w:val="both"/>
        <w:rPr>
          <w:sz w:val="24"/>
          <w:szCs w:val="24"/>
        </w:rPr>
      </w:pPr>
      <w:r w:rsidRPr="000E73C6">
        <w:rPr>
          <w:sz w:val="24"/>
          <w:szCs w:val="24"/>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w:t>
      </w:r>
      <w:r w:rsidRPr="000E73C6">
        <w:rPr>
          <w:sz w:val="24"/>
          <w:szCs w:val="24"/>
        </w:rPr>
        <w:lastRenderedPageBreak/>
        <w:t>животными, владеет основными правилами безопасного поведения на улице;</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3771C" w:rsidRPr="000E73C6" w:rsidRDefault="00EE3396" w:rsidP="001B7FF5">
      <w:pPr>
        <w:tabs>
          <w:tab w:val="left" w:pos="1418"/>
        </w:tabs>
        <w:ind w:firstLine="851"/>
        <w:jc w:val="both"/>
        <w:rPr>
          <w:sz w:val="24"/>
          <w:szCs w:val="24"/>
        </w:rPr>
      </w:pPr>
      <w:r w:rsidRPr="000E73C6">
        <w:rPr>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3771C" w:rsidRPr="000E73C6" w:rsidRDefault="00EE3396" w:rsidP="001B7FF5">
      <w:pPr>
        <w:tabs>
          <w:tab w:val="left" w:pos="1418"/>
        </w:tabs>
        <w:ind w:firstLine="851"/>
        <w:jc w:val="both"/>
        <w:rPr>
          <w:sz w:val="24"/>
          <w:szCs w:val="24"/>
        </w:rPr>
      </w:pPr>
      <w:r w:rsidRPr="000E73C6">
        <w:rPr>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F3771C" w:rsidRPr="000E73C6" w:rsidRDefault="00EE3396" w:rsidP="001B7FF5">
      <w:pPr>
        <w:tabs>
          <w:tab w:val="left" w:pos="1418"/>
        </w:tabs>
        <w:ind w:firstLine="851"/>
        <w:jc w:val="both"/>
        <w:rPr>
          <w:sz w:val="24"/>
          <w:szCs w:val="24"/>
        </w:rPr>
      </w:pPr>
      <w:r w:rsidRPr="000E73C6">
        <w:rPr>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F3771C" w:rsidRPr="000E73C6" w:rsidRDefault="00EE3396" w:rsidP="001B7FF5">
      <w:pPr>
        <w:tabs>
          <w:tab w:val="left" w:pos="1418"/>
        </w:tabs>
        <w:ind w:firstLine="851"/>
        <w:jc w:val="both"/>
        <w:rPr>
          <w:sz w:val="24"/>
          <w:szCs w:val="24"/>
        </w:rPr>
      </w:pPr>
      <w:r w:rsidRPr="000E73C6">
        <w:rPr>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3771C" w:rsidRPr="000E73C6" w:rsidRDefault="00F3771C" w:rsidP="000E73C6">
      <w:pPr>
        <w:rPr>
          <w:sz w:val="24"/>
          <w:szCs w:val="24"/>
        </w:rPr>
      </w:pPr>
    </w:p>
    <w:p w:rsidR="00F3771C" w:rsidRPr="000E73C6" w:rsidRDefault="007740C0" w:rsidP="00172D00">
      <w:pPr>
        <w:pStyle w:val="1"/>
        <w:numPr>
          <w:ilvl w:val="2"/>
          <w:numId w:val="21"/>
        </w:numPr>
        <w:jc w:val="right"/>
      </w:pPr>
      <w:r>
        <w:t xml:space="preserve"> </w:t>
      </w:r>
      <w:bookmarkStart w:id="10" w:name="_Toc150200061"/>
      <w:r w:rsidR="00094617">
        <w:t>Планируемые</w:t>
      </w:r>
      <w:r w:rsidR="00094617" w:rsidRPr="00094617">
        <w:t xml:space="preserve"> </w:t>
      </w:r>
      <w:r w:rsidR="00094617">
        <w:t>результаты</w:t>
      </w:r>
      <w:r w:rsidR="00094617">
        <w:tab/>
        <w:t>на</w:t>
      </w:r>
      <w:r w:rsidR="00094617" w:rsidRPr="00094617">
        <w:t xml:space="preserve"> </w:t>
      </w:r>
      <w:r w:rsidR="00094617">
        <w:t>этапе</w:t>
      </w:r>
      <w:r w:rsidR="00094617" w:rsidRPr="00094617">
        <w:t xml:space="preserve"> </w:t>
      </w:r>
      <w:r w:rsidR="00094617">
        <w:t>завершения</w:t>
      </w:r>
      <w:r w:rsidR="00094617" w:rsidRPr="00094617">
        <w:t xml:space="preserve"> </w:t>
      </w:r>
      <w:r w:rsidR="00094617">
        <w:t>освоения</w:t>
      </w:r>
      <w:r w:rsidR="00094617" w:rsidRPr="00094617">
        <w:t xml:space="preserve"> </w:t>
      </w:r>
      <w:r w:rsidR="00EE3396" w:rsidRPr="000E73C6">
        <w:t>программы</w:t>
      </w:r>
      <w:bookmarkEnd w:id="10"/>
    </w:p>
    <w:p w:rsidR="00F3771C" w:rsidRPr="000E73C6" w:rsidRDefault="00F3771C" w:rsidP="000E73C6">
      <w:pPr>
        <w:rPr>
          <w:sz w:val="24"/>
          <w:szCs w:val="24"/>
        </w:rPr>
      </w:pPr>
    </w:p>
    <w:p w:rsidR="00F3771C" w:rsidRPr="00CA340B" w:rsidRDefault="00EE3396" w:rsidP="001B7FF5">
      <w:pPr>
        <w:ind w:firstLine="851"/>
        <w:jc w:val="both"/>
        <w:rPr>
          <w:b/>
          <w:sz w:val="24"/>
          <w:szCs w:val="24"/>
        </w:rPr>
      </w:pPr>
      <w:r w:rsidRPr="00CA340B">
        <w:rPr>
          <w:b/>
          <w:sz w:val="24"/>
          <w:szCs w:val="24"/>
        </w:rPr>
        <w:t>К концу дошкольного возраста:</w:t>
      </w:r>
    </w:p>
    <w:p w:rsidR="00F3771C" w:rsidRPr="000E73C6" w:rsidRDefault="00EE3396" w:rsidP="001B7FF5">
      <w:pPr>
        <w:ind w:firstLine="851"/>
        <w:jc w:val="both"/>
        <w:rPr>
          <w:sz w:val="24"/>
          <w:szCs w:val="24"/>
        </w:rPr>
      </w:pPr>
      <w:r w:rsidRPr="000E73C6">
        <w:rPr>
          <w:sz w:val="24"/>
          <w:szCs w:val="24"/>
        </w:rPr>
        <w:t>у ребенка сформированы основные физические и нравственно-волевые качества;</w:t>
      </w:r>
    </w:p>
    <w:p w:rsidR="00F3771C" w:rsidRPr="000E73C6" w:rsidRDefault="00EE3396" w:rsidP="001B7FF5">
      <w:pPr>
        <w:ind w:firstLine="851"/>
        <w:jc w:val="both"/>
        <w:rPr>
          <w:sz w:val="24"/>
          <w:szCs w:val="24"/>
        </w:rPr>
      </w:pPr>
      <w:r w:rsidRPr="000E73C6">
        <w:rPr>
          <w:sz w:val="24"/>
          <w:szCs w:val="24"/>
        </w:rPr>
        <w:t>ребенок владеет основными движениями и элементами спортивных игр, может контролировать свои движение и управлять ими;</w:t>
      </w:r>
    </w:p>
    <w:p w:rsidR="00F3771C" w:rsidRPr="000E73C6" w:rsidRDefault="00EE3396" w:rsidP="001B7FF5">
      <w:pPr>
        <w:ind w:firstLine="851"/>
        <w:jc w:val="both"/>
        <w:rPr>
          <w:sz w:val="24"/>
          <w:szCs w:val="24"/>
        </w:rPr>
      </w:pPr>
      <w:r w:rsidRPr="000E73C6">
        <w:rPr>
          <w:sz w:val="24"/>
          <w:szCs w:val="24"/>
        </w:rPr>
        <w:t>ребенок соблюдает элементарные правила здорового образа жизни и личной гигиены;</w:t>
      </w:r>
    </w:p>
    <w:p w:rsidR="00F3771C" w:rsidRPr="000E73C6" w:rsidRDefault="00EE3396" w:rsidP="001B7FF5">
      <w:pPr>
        <w:ind w:firstLine="851"/>
        <w:jc w:val="both"/>
        <w:rPr>
          <w:sz w:val="24"/>
          <w:szCs w:val="24"/>
        </w:rPr>
      </w:pPr>
      <w:r w:rsidRPr="000E73C6">
        <w:rPr>
          <w:sz w:val="24"/>
          <w:szCs w:val="24"/>
        </w:rP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F3771C" w:rsidRPr="000E73C6" w:rsidRDefault="00EE3396" w:rsidP="001B7FF5">
      <w:pPr>
        <w:ind w:firstLine="851"/>
        <w:jc w:val="both"/>
        <w:rPr>
          <w:sz w:val="24"/>
          <w:szCs w:val="24"/>
        </w:rPr>
      </w:pPr>
      <w:r w:rsidRPr="000E73C6">
        <w:rPr>
          <w:sz w:val="24"/>
          <w:szCs w:val="24"/>
        </w:rPr>
        <w:t>проявляет элементы творчества в двигательной деятельности;</w:t>
      </w:r>
    </w:p>
    <w:p w:rsidR="00F3771C" w:rsidRPr="000E73C6" w:rsidRDefault="00EE3396" w:rsidP="001B7FF5">
      <w:pPr>
        <w:ind w:firstLine="851"/>
        <w:jc w:val="both"/>
        <w:rPr>
          <w:sz w:val="24"/>
          <w:szCs w:val="24"/>
        </w:rPr>
      </w:pPr>
      <w:r w:rsidRPr="000E73C6">
        <w:rPr>
          <w:sz w:val="24"/>
          <w:szCs w:val="24"/>
        </w:rPr>
        <w:t>проявляет морально-волевые качества, самоконтроль и может осуществлять самооценку своей двигательной деятельности;</w:t>
      </w:r>
    </w:p>
    <w:p w:rsidR="00F3771C" w:rsidRPr="000E73C6" w:rsidRDefault="00EE3396" w:rsidP="001B7FF5">
      <w:pPr>
        <w:ind w:firstLine="851"/>
        <w:jc w:val="both"/>
        <w:rPr>
          <w:sz w:val="24"/>
          <w:szCs w:val="24"/>
        </w:rPr>
      </w:pPr>
      <w:r w:rsidRPr="000E73C6">
        <w:rPr>
          <w:sz w:val="24"/>
          <w:szCs w:val="24"/>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3771C" w:rsidRPr="000E73C6" w:rsidRDefault="00EE3396" w:rsidP="001B7FF5">
      <w:pPr>
        <w:ind w:firstLine="851"/>
        <w:jc w:val="both"/>
        <w:rPr>
          <w:sz w:val="24"/>
          <w:szCs w:val="24"/>
        </w:rPr>
      </w:pPr>
      <w:r w:rsidRPr="000E73C6">
        <w:rPr>
          <w:sz w:val="24"/>
          <w:szCs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F3771C" w:rsidRPr="000E73C6" w:rsidRDefault="00EE3396" w:rsidP="001B7FF5">
      <w:pPr>
        <w:ind w:firstLine="851"/>
        <w:jc w:val="both"/>
        <w:rPr>
          <w:sz w:val="24"/>
          <w:szCs w:val="24"/>
        </w:rPr>
      </w:pPr>
      <w:r w:rsidRPr="000E73C6">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3771C" w:rsidRPr="000E73C6" w:rsidRDefault="00EE3396" w:rsidP="001B7FF5">
      <w:pPr>
        <w:ind w:firstLine="851"/>
        <w:jc w:val="both"/>
        <w:rPr>
          <w:sz w:val="24"/>
          <w:szCs w:val="24"/>
        </w:rPr>
      </w:pPr>
      <w:r w:rsidRPr="000E73C6">
        <w:rPr>
          <w:sz w:val="24"/>
          <w:szCs w:val="24"/>
        </w:rPr>
        <w:t>ребенок способен к осуществлению социальной навигации и соблюдению правил безопасности в реальном и цифровом взаимодействии;</w:t>
      </w:r>
    </w:p>
    <w:p w:rsidR="00F3771C" w:rsidRPr="000E73C6" w:rsidRDefault="00EE3396" w:rsidP="001B7FF5">
      <w:pPr>
        <w:ind w:firstLine="851"/>
        <w:jc w:val="both"/>
        <w:rPr>
          <w:sz w:val="24"/>
          <w:szCs w:val="24"/>
        </w:rPr>
      </w:pPr>
      <w:r w:rsidRPr="000E73C6">
        <w:rPr>
          <w:sz w:val="24"/>
          <w:szCs w:val="24"/>
        </w:rPr>
        <w:t>у ребенка выражено стремление заниматься социально значимой деятельностью;</w:t>
      </w:r>
    </w:p>
    <w:p w:rsidR="00F3771C" w:rsidRPr="000E73C6" w:rsidRDefault="00EE3396" w:rsidP="001B7FF5">
      <w:pPr>
        <w:ind w:firstLine="851"/>
        <w:jc w:val="both"/>
        <w:rPr>
          <w:sz w:val="24"/>
          <w:szCs w:val="24"/>
        </w:rPr>
      </w:pPr>
      <w:r w:rsidRPr="000E73C6">
        <w:rPr>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3771C" w:rsidRPr="000E73C6" w:rsidRDefault="00EE3396" w:rsidP="001B7FF5">
      <w:pPr>
        <w:ind w:firstLine="851"/>
        <w:jc w:val="both"/>
        <w:rPr>
          <w:sz w:val="24"/>
          <w:szCs w:val="24"/>
        </w:rPr>
      </w:pPr>
      <w:r w:rsidRPr="000E73C6">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F3771C" w:rsidRPr="000E73C6" w:rsidRDefault="00EE3396" w:rsidP="001B7FF5">
      <w:pPr>
        <w:ind w:firstLine="851"/>
        <w:jc w:val="both"/>
        <w:rPr>
          <w:sz w:val="24"/>
          <w:szCs w:val="24"/>
        </w:rPr>
      </w:pPr>
      <w:r w:rsidRPr="000E73C6">
        <w:rPr>
          <w:sz w:val="24"/>
          <w:szCs w:val="24"/>
        </w:rPr>
        <w:t>ребенок проявляет положительное отношение к миру, разным видам труда, другим людям и самому себе;</w:t>
      </w:r>
    </w:p>
    <w:p w:rsidR="00F3771C" w:rsidRPr="000E73C6" w:rsidRDefault="00EE3396" w:rsidP="001B7FF5">
      <w:pPr>
        <w:ind w:firstLine="851"/>
        <w:jc w:val="both"/>
        <w:rPr>
          <w:sz w:val="24"/>
          <w:szCs w:val="24"/>
        </w:rPr>
      </w:pPr>
      <w:r w:rsidRPr="000E73C6">
        <w:rPr>
          <w:sz w:val="24"/>
          <w:szCs w:val="24"/>
        </w:rPr>
        <w:lastRenderedPageBreak/>
        <w:t>ребенок стремится сохранять позитивную самооценку;</w:t>
      </w:r>
    </w:p>
    <w:p w:rsidR="00F3771C" w:rsidRPr="000E73C6" w:rsidRDefault="00EE3396" w:rsidP="001B7FF5">
      <w:pPr>
        <w:ind w:firstLine="851"/>
        <w:jc w:val="both"/>
        <w:rPr>
          <w:sz w:val="24"/>
          <w:szCs w:val="24"/>
        </w:rPr>
      </w:pPr>
      <w:r w:rsidRPr="000E73C6">
        <w:rPr>
          <w:sz w:val="24"/>
          <w:szCs w:val="24"/>
        </w:rPr>
        <w:t>ребенок способен откликаться на эмоции близких людей, проявлять эмпатию (сочувствие, сопереживание, содействие);</w:t>
      </w:r>
    </w:p>
    <w:p w:rsidR="00F3771C" w:rsidRPr="000E73C6" w:rsidRDefault="00EE3396" w:rsidP="001B7FF5">
      <w:pPr>
        <w:ind w:firstLine="851"/>
        <w:jc w:val="both"/>
        <w:rPr>
          <w:sz w:val="24"/>
          <w:szCs w:val="24"/>
        </w:rPr>
      </w:pPr>
      <w:r w:rsidRPr="000E73C6">
        <w:rPr>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w:t>
      </w:r>
      <w:r w:rsidR="001B7FF5">
        <w:rPr>
          <w:sz w:val="24"/>
          <w:szCs w:val="24"/>
        </w:rPr>
        <w:t xml:space="preserve"> </w:t>
      </w:r>
      <w:r w:rsidRPr="000E73C6">
        <w:rPr>
          <w:sz w:val="24"/>
          <w:szCs w:val="24"/>
        </w:rPr>
        <w:t>придумывать объяснения явлениям природы и поступкам людей; склонен наблюдать, экспериментировать;</w:t>
      </w:r>
    </w:p>
    <w:p w:rsidR="00F3771C" w:rsidRPr="000E73C6" w:rsidRDefault="00EE3396" w:rsidP="001B7FF5">
      <w:pPr>
        <w:ind w:firstLine="851"/>
        <w:jc w:val="both"/>
        <w:rPr>
          <w:sz w:val="24"/>
          <w:szCs w:val="24"/>
        </w:rPr>
      </w:pPr>
      <w:r w:rsidRPr="000E73C6">
        <w:rPr>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3771C" w:rsidRPr="000E73C6" w:rsidRDefault="00EE3396" w:rsidP="001B7FF5">
      <w:pPr>
        <w:ind w:firstLine="851"/>
        <w:jc w:val="both"/>
        <w:rPr>
          <w:sz w:val="24"/>
          <w:szCs w:val="24"/>
        </w:rPr>
      </w:pPr>
      <w:r w:rsidRPr="000E73C6">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3771C" w:rsidRPr="000E73C6" w:rsidRDefault="00EE3396" w:rsidP="001B7FF5">
      <w:pPr>
        <w:ind w:firstLine="851"/>
        <w:jc w:val="both"/>
        <w:rPr>
          <w:sz w:val="24"/>
          <w:szCs w:val="24"/>
        </w:rPr>
      </w:pPr>
      <w:r w:rsidRPr="000E73C6">
        <w:rPr>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3771C" w:rsidRPr="000E73C6" w:rsidRDefault="00EE3396" w:rsidP="001B7FF5">
      <w:pPr>
        <w:ind w:firstLine="851"/>
        <w:jc w:val="both"/>
        <w:rPr>
          <w:sz w:val="24"/>
          <w:szCs w:val="24"/>
        </w:rPr>
      </w:pPr>
      <w:r w:rsidRPr="000E73C6">
        <w:rPr>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3771C" w:rsidRPr="000E73C6" w:rsidRDefault="00EE3396" w:rsidP="001B7FF5">
      <w:pPr>
        <w:ind w:firstLine="851"/>
        <w:jc w:val="both"/>
        <w:rPr>
          <w:sz w:val="24"/>
          <w:szCs w:val="24"/>
        </w:rPr>
      </w:pPr>
      <w:r w:rsidRPr="000E73C6">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3771C" w:rsidRPr="000E73C6" w:rsidRDefault="00EE3396" w:rsidP="001B7FF5">
      <w:pPr>
        <w:ind w:firstLine="851"/>
        <w:jc w:val="both"/>
        <w:rPr>
          <w:sz w:val="24"/>
          <w:szCs w:val="24"/>
        </w:rPr>
      </w:pPr>
      <w:r w:rsidRPr="000E73C6">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3771C" w:rsidRPr="000E73C6" w:rsidRDefault="00EE3396" w:rsidP="001B7FF5">
      <w:pPr>
        <w:ind w:firstLine="851"/>
        <w:jc w:val="both"/>
        <w:rPr>
          <w:sz w:val="24"/>
          <w:szCs w:val="24"/>
        </w:rPr>
      </w:pPr>
      <w:r w:rsidRPr="000E73C6">
        <w:rPr>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 средства для наиболее точной</w:t>
      </w:r>
      <w:r w:rsidR="001B7FF5">
        <w:rPr>
          <w:sz w:val="24"/>
          <w:szCs w:val="24"/>
        </w:rPr>
        <w:t xml:space="preserve"> </w:t>
      </w:r>
      <w:r w:rsidRPr="000E73C6">
        <w:rPr>
          <w:sz w:val="24"/>
          <w:szCs w:val="24"/>
        </w:rPr>
        <w:t>передачи образа и своего замысла, способен создавать сложные объекты и композиции, преобразовывать и использовать с учетом игровой ситуации;</w:t>
      </w:r>
    </w:p>
    <w:p w:rsidR="00F3771C" w:rsidRPr="000E73C6" w:rsidRDefault="00EE3396" w:rsidP="001B7FF5">
      <w:pPr>
        <w:ind w:firstLine="851"/>
        <w:jc w:val="both"/>
        <w:rPr>
          <w:sz w:val="24"/>
          <w:szCs w:val="24"/>
        </w:rPr>
      </w:pPr>
      <w:r w:rsidRPr="000E73C6">
        <w:rPr>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w:t>
      </w:r>
      <w:r w:rsidR="001B7FF5">
        <w:rPr>
          <w:sz w:val="24"/>
          <w:szCs w:val="24"/>
        </w:rPr>
        <w:t xml:space="preserve"> управлять персонажами в режиссё</w:t>
      </w:r>
      <w:r w:rsidRPr="000E73C6">
        <w:rPr>
          <w:sz w:val="24"/>
          <w:szCs w:val="24"/>
        </w:rPr>
        <w:t>рской игре;</w:t>
      </w:r>
    </w:p>
    <w:p w:rsidR="00F3771C" w:rsidRPr="000E73C6" w:rsidRDefault="00EE3396" w:rsidP="001B7FF5">
      <w:pPr>
        <w:ind w:firstLine="851"/>
        <w:jc w:val="both"/>
        <w:rPr>
          <w:sz w:val="24"/>
          <w:szCs w:val="24"/>
        </w:rPr>
      </w:pPr>
      <w:r w:rsidRPr="000E73C6">
        <w:rPr>
          <w:sz w:val="24"/>
          <w:szCs w:val="24"/>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3771C" w:rsidRPr="000E73C6" w:rsidRDefault="00EE3396" w:rsidP="001B7FF5">
      <w:pPr>
        <w:ind w:firstLine="851"/>
        <w:jc w:val="both"/>
        <w:rPr>
          <w:sz w:val="24"/>
          <w:szCs w:val="24"/>
        </w:rPr>
      </w:pPr>
      <w:r w:rsidRPr="000E73C6">
        <w:rPr>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3771C" w:rsidRPr="00FA2979" w:rsidRDefault="00EE3396" w:rsidP="001B7FF5">
      <w:pPr>
        <w:ind w:firstLine="851"/>
        <w:jc w:val="both"/>
        <w:rPr>
          <w:sz w:val="24"/>
          <w:szCs w:val="24"/>
        </w:rPr>
      </w:pPr>
      <w:r w:rsidRPr="000E73C6">
        <w:rPr>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94617" w:rsidRPr="00FA2979" w:rsidRDefault="00094617" w:rsidP="001B7FF5">
      <w:pPr>
        <w:ind w:firstLine="851"/>
        <w:jc w:val="both"/>
        <w:rPr>
          <w:sz w:val="24"/>
          <w:szCs w:val="24"/>
        </w:rPr>
      </w:pPr>
    </w:p>
    <w:p w:rsidR="008853B5" w:rsidRDefault="006D788D" w:rsidP="00172D00">
      <w:pPr>
        <w:pStyle w:val="1"/>
        <w:numPr>
          <w:ilvl w:val="1"/>
          <w:numId w:val="21"/>
        </w:numPr>
        <w:tabs>
          <w:tab w:val="left" w:pos="1418"/>
        </w:tabs>
        <w:jc w:val="center"/>
      </w:pPr>
      <w:r>
        <w:t xml:space="preserve"> </w:t>
      </w:r>
      <w:bookmarkStart w:id="11" w:name="_Toc150200062"/>
      <w:r w:rsidR="008853B5" w:rsidRPr="000E73C6">
        <w:t>Педагогическая диагностика достижения планируемых результатов</w:t>
      </w:r>
      <w:bookmarkEnd w:id="11"/>
    </w:p>
    <w:p w:rsidR="001B7FF5" w:rsidRPr="000E73C6" w:rsidRDefault="001B7FF5" w:rsidP="001B7FF5"/>
    <w:p w:rsidR="008853B5" w:rsidRPr="000E73C6" w:rsidRDefault="008853B5" w:rsidP="001B7FF5">
      <w:pPr>
        <w:ind w:firstLine="851"/>
        <w:jc w:val="both"/>
        <w:rPr>
          <w:sz w:val="24"/>
          <w:szCs w:val="24"/>
        </w:rPr>
      </w:pPr>
      <w:r w:rsidRPr="000E73C6">
        <w:rPr>
          <w:sz w:val="24"/>
          <w:szCs w:val="24"/>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w:t>
      </w:r>
      <w:r w:rsidRPr="000E73C6">
        <w:rPr>
          <w:sz w:val="24"/>
          <w:szCs w:val="24"/>
        </w:rPr>
        <w:lastRenderedPageBreak/>
        <w:t>организацию образовательной деятельности.</w:t>
      </w:r>
    </w:p>
    <w:p w:rsidR="008853B5" w:rsidRPr="000E73C6" w:rsidRDefault="008853B5" w:rsidP="001B7FF5">
      <w:pPr>
        <w:ind w:firstLine="851"/>
        <w:jc w:val="both"/>
        <w:rPr>
          <w:sz w:val="24"/>
          <w:szCs w:val="24"/>
        </w:rPr>
      </w:pPr>
      <w:r w:rsidRPr="000E73C6">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8853B5" w:rsidRPr="000E73C6" w:rsidRDefault="008853B5" w:rsidP="001B7FF5">
      <w:pPr>
        <w:ind w:firstLine="851"/>
        <w:jc w:val="both"/>
        <w:rPr>
          <w:sz w:val="24"/>
          <w:szCs w:val="24"/>
        </w:rPr>
      </w:pPr>
      <w:r w:rsidRPr="000E73C6">
        <w:rPr>
          <w:sz w:val="24"/>
          <w:szCs w:val="24"/>
        </w:rPr>
        <w:t>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rsidR="008853B5" w:rsidRPr="000E73C6" w:rsidRDefault="008853B5" w:rsidP="001B7FF5">
      <w:pPr>
        <w:ind w:firstLine="851"/>
        <w:jc w:val="both"/>
        <w:rPr>
          <w:sz w:val="24"/>
          <w:szCs w:val="24"/>
        </w:rPr>
      </w:pPr>
      <w:r w:rsidRPr="000E73C6">
        <w:rPr>
          <w:sz w:val="24"/>
          <w:szCs w:val="24"/>
        </w:rPr>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8853B5" w:rsidRPr="000E73C6" w:rsidRDefault="008853B5" w:rsidP="001B7FF5">
      <w:pPr>
        <w:ind w:firstLine="851"/>
        <w:jc w:val="both"/>
        <w:rPr>
          <w:sz w:val="24"/>
          <w:szCs w:val="24"/>
        </w:rPr>
      </w:pPr>
      <w:r w:rsidRPr="000E73C6">
        <w:rPr>
          <w:sz w:val="24"/>
          <w:szCs w:val="24"/>
        </w:rPr>
        <w:t>освоение Программы не сопровождается проведением промежуточных аттестаций и итоговой аттестации воспитанников.</w:t>
      </w:r>
    </w:p>
    <w:p w:rsidR="008853B5" w:rsidRPr="000E73C6" w:rsidRDefault="008853B5" w:rsidP="001B7FF5">
      <w:pPr>
        <w:ind w:firstLine="851"/>
        <w:jc w:val="both"/>
        <w:rPr>
          <w:sz w:val="24"/>
          <w:szCs w:val="24"/>
        </w:rPr>
      </w:pPr>
      <w:r w:rsidRPr="000E73C6">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w:t>
      </w:r>
    </w:p>
    <w:p w:rsidR="008853B5" w:rsidRPr="000E73C6" w:rsidRDefault="008853B5" w:rsidP="001B7FF5">
      <w:pPr>
        <w:ind w:firstLine="851"/>
        <w:jc w:val="both"/>
        <w:rPr>
          <w:sz w:val="24"/>
          <w:szCs w:val="24"/>
        </w:rPr>
      </w:pPr>
      <w:r w:rsidRPr="000E73C6">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853B5" w:rsidRPr="000E73C6" w:rsidRDefault="008853B5" w:rsidP="001B7FF5">
      <w:pPr>
        <w:ind w:firstLine="851"/>
        <w:jc w:val="both"/>
        <w:rPr>
          <w:sz w:val="24"/>
          <w:szCs w:val="24"/>
        </w:rPr>
      </w:pPr>
      <w:r w:rsidRPr="000E73C6">
        <w:rPr>
          <w:sz w:val="24"/>
          <w:szCs w:val="24"/>
        </w:rPr>
        <w:t>оптимизации работы с группой детей.</w:t>
      </w:r>
    </w:p>
    <w:p w:rsidR="008853B5" w:rsidRPr="000E73C6" w:rsidRDefault="008853B5" w:rsidP="001B7FF5">
      <w:pPr>
        <w:ind w:firstLine="851"/>
        <w:jc w:val="both"/>
        <w:rPr>
          <w:sz w:val="24"/>
          <w:szCs w:val="24"/>
        </w:rPr>
      </w:pPr>
      <w:r w:rsidRPr="000E73C6">
        <w:rPr>
          <w:sz w:val="24"/>
          <w:szCs w:val="24"/>
        </w:rPr>
        <w:t>Периодичность 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8853B5" w:rsidRPr="000E73C6" w:rsidRDefault="008853B5" w:rsidP="001B7FF5">
      <w:pPr>
        <w:ind w:firstLine="851"/>
        <w:jc w:val="both"/>
        <w:rPr>
          <w:sz w:val="24"/>
          <w:szCs w:val="24"/>
        </w:rPr>
      </w:pPr>
      <w:r w:rsidRPr="000E73C6">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F41061" w:rsidRPr="000E73C6" w:rsidRDefault="00F41061" w:rsidP="001B7FF5">
      <w:pPr>
        <w:ind w:firstLine="851"/>
        <w:jc w:val="both"/>
        <w:rPr>
          <w:sz w:val="24"/>
          <w:szCs w:val="24"/>
        </w:rPr>
      </w:pPr>
      <w:r w:rsidRPr="000E73C6">
        <w:rPr>
          <w:sz w:val="24"/>
          <w:szCs w:val="24"/>
        </w:rPr>
        <w:t>Пособия, используемые для проведения педагогической диагностики индивидуального развития детей при реализации Программы:</w:t>
      </w:r>
    </w:p>
    <w:p w:rsidR="00F41061" w:rsidRPr="000E73C6" w:rsidRDefault="00F41061" w:rsidP="001B7FF5">
      <w:pPr>
        <w:ind w:firstLine="851"/>
        <w:jc w:val="both"/>
        <w:rPr>
          <w:sz w:val="24"/>
          <w:szCs w:val="24"/>
        </w:rPr>
      </w:pPr>
      <w:r w:rsidRPr="000E73C6">
        <w:rPr>
          <w:sz w:val="24"/>
          <w:szCs w:val="24"/>
        </w:rPr>
        <w:t xml:space="preserve"> •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F41061" w:rsidRPr="000E73C6" w:rsidRDefault="00F41061" w:rsidP="001B7FF5">
      <w:pPr>
        <w:ind w:firstLine="851"/>
        <w:jc w:val="both"/>
        <w:rPr>
          <w:sz w:val="24"/>
          <w:szCs w:val="24"/>
        </w:rPr>
      </w:pPr>
      <w:r w:rsidRPr="000E73C6">
        <w:rPr>
          <w:sz w:val="24"/>
          <w:szCs w:val="24"/>
        </w:rPr>
        <w:t xml:space="preserve">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F41061" w:rsidRPr="000E73C6" w:rsidRDefault="00F41061" w:rsidP="001B7FF5">
      <w:pPr>
        <w:ind w:firstLine="851"/>
        <w:jc w:val="both"/>
        <w:rPr>
          <w:sz w:val="24"/>
          <w:szCs w:val="24"/>
        </w:rPr>
      </w:pPr>
      <w:r w:rsidRPr="000E73C6">
        <w:rPr>
          <w:sz w:val="24"/>
          <w:szCs w:val="24"/>
        </w:rPr>
        <w:t xml:space="preserve"> •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F41061" w:rsidRPr="000E73C6" w:rsidRDefault="00F41061" w:rsidP="001B7FF5">
      <w:pPr>
        <w:ind w:firstLine="851"/>
        <w:jc w:val="both"/>
        <w:rPr>
          <w:sz w:val="24"/>
          <w:szCs w:val="24"/>
        </w:rPr>
      </w:pPr>
      <w:r w:rsidRPr="000E73C6">
        <w:rPr>
          <w:sz w:val="24"/>
          <w:szCs w:val="24"/>
        </w:rP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F41061" w:rsidRPr="000E73C6" w:rsidRDefault="00F41061" w:rsidP="001B7FF5">
      <w:pPr>
        <w:ind w:firstLine="851"/>
        <w:jc w:val="both"/>
        <w:rPr>
          <w:sz w:val="24"/>
          <w:szCs w:val="24"/>
        </w:rPr>
      </w:pPr>
      <w:r w:rsidRPr="000E73C6">
        <w:rPr>
          <w:sz w:val="24"/>
          <w:szCs w:val="24"/>
        </w:rPr>
        <w:t>• Н.В.Верещагина: «Диагностика педагогического процесса в подготовительной к школе группе (с 6 до 7 лет) дошкольной образовательной организации.</w:t>
      </w:r>
    </w:p>
    <w:p w:rsidR="008853B5" w:rsidRPr="000E73C6" w:rsidRDefault="008853B5" w:rsidP="001B7FF5">
      <w:pPr>
        <w:ind w:firstLine="851"/>
        <w:jc w:val="both"/>
        <w:rPr>
          <w:sz w:val="24"/>
          <w:szCs w:val="24"/>
        </w:rPr>
      </w:pPr>
      <w:r w:rsidRPr="000E73C6">
        <w:rPr>
          <w:sz w:val="24"/>
          <w:szCs w:val="24"/>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w:t>
      </w:r>
      <w:r w:rsidRPr="000E73C6">
        <w:rPr>
          <w:sz w:val="24"/>
          <w:szCs w:val="24"/>
        </w:rPr>
        <w:lastRenderedPageBreak/>
        <w:t>результатами достижений ребенка в каждой образовательной области.</w:t>
      </w:r>
    </w:p>
    <w:p w:rsidR="008853B5" w:rsidRPr="000E73C6" w:rsidRDefault="008853B5" w:rsidP="001B7FF5">
      <w:pPr>
        <w:ind w:firstLine="851"/>
        <w:jc w:val="both"/>
        <w:rPr>
          <w:sz w:val="24"/>
          <w:szCs w:val="24"/>
        </w:rPr>
      </w:pPr>
      <w:r w:rsidRPr="000E73C6">
        <w:rPr>
          <w:sz w:val="24"/>
          <w:szCs w:val="24"/>
        </w:rP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8853B5" w:rsidRPr="000E73C6" w:rsidRDefault="008853B5" w:rsidP="001B7FF5">
      <w:pPr>
        <w:ind w:firstLine="851"/>
        <w:jc w:val="both"/>
        <w:rPr>
          <w:sz w:val="24"/>
          <w:szCs w:val="24"/>
        </w:rPr>
      </w:pPr>
      <w:r w:rsidRPr="000E73C6">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8853B5" w:rsidRPr="000E73C6" w:rsidRDefault="008853B5" w:rsidP="001B7FF5">
      <w:pPr>
        <w:ind w:firstLine="851"/>
        <w:jc w:val="both"/>
        <w:rPr>
          <w:sz w:val="24"/>
          <w:szCs w:val="24"/>
        </w:rPr>
      </w:pPr>
      <w:r w:rsidRPr="000E73C6">
        <w:rPr>
          <w:sz w:val="24"/>
          <w:szCs w:val="24"/>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8853B5" w:rsidRPr="000E73C6" w:rsidRDefault="008853B5" w:rsidP="001B7FF5">
      <w:pPr>
        <w:ind w:firstLine="851"/>
        <w:jc w:val="both"/>
        <w:rPr>
          <w:sz w:val="24"/>
          <w:szCs w:val="24"/>
        </w:rPr>
      </w:pPr>
      <w:r w:rsidRPr="000E73C6">
        <w:rPr>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8853B5" w:rsidRPr="000E73C6" w:rsidRDefault="008853B5" w:rsidP="001B7FF5">
      <w:pPr>
        <w:ind w:firstLine="851"/>
        <w:jc w:val="both"/>
        <w:rPr>
          <w:sz w:val="24"/>
          <w:szCs w:val="24"/>
        </w:rPr>
      </w:pPr>
      <w:r w:rsidRPr="000E73C6">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8853B5" w:rsidRDefault="008853B5" w:rsidP="001B7FF5">
      <w:pPr>
        <w:ind w:firstLine="851"/>
        <w:jc w:val="both"/>
        <w:rPr>
          <w:sz w:val="24"/>
          <w:szCs w:val="24"/>
        </w:rPr>
      </w:pPr>
      <w:r w:rsidRPr="000E73C6">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w:t>
      </w:r>
      <w:r w:rsidR="001B7FF5">
        <w:rPr>
          <w:sz w:val="24"/>
          <w:szCs w:val="24"/>
        </w:rPr>
        <w:t xml:space="preserve"> </w:t>
      </w:r>
      <w:r w:rsidRPr="000E73C6">
        <w:rPr>
          <w:sz w:val="24"/>
          <w:szCs w:val="24"/>
        </w:rPr>
        <w:t>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91DAD" w:rsidRPr="000E73C6" w:rsidRDefault="00B91DAD" w:rsidP="001B7FF5">
      <w:pPr>
        <w:ind w:firstLine="851"/>
        <w:jc w:val="both"/>
        <w:rPr>
          <w:sz w:val="24"/>
          <w:szCs w:val="24"/>
        </w:rPr>
      </w:pPr>
    </w:p>
    <w:p w:rsidR="0063072D" w:rsidRPr="000E73C6" w:rsidRDefault="0063072D" w:rsidP="000E73C6">
      <w:pPr>
        <w:rPr>
          <w:sz w:val="24"/>
          <w:szCs w:val="24"/>
        </w:rPr>
      </w:pPr>
    </w:p>
    <w:p w:rsidR="00F3771C" w:rsidRPr="007740C0" w:rsidRDefault="00EE3396" w:rsidP="00172D00">
      <w:pPr>
        <w:pStyle w:val="1"/>
        <w:numPr>
          <w:ilvl w:val="0"/>
          <w:numId w:val="21"/>
        </w:numPr>
        <w:jc w:val="center"/>
        <w:rPr>
          <w:sz w:val="32"/>
        </w:rPr>
      </w:pPr>
      <w:bookmarkStart w:id="12" w:name="_Toc150200063"/>
      <w:r w:rsidRPr="007740C0">
        <w:rPr>
          <w:sz w:val="32"/>
        </w:rPr>
        <w:t>СОДЕРЖАТЕЛЬНЫЙ РАЗДЕЛ</w:t>
      </w:r>
      <w:bookmarkEnd w:id="12"/>
    </w:p>
    <w:p w:rsidR="00F41061" w:rsidRPr="000E73C6" w:rsidRDefault="00F41061" w:rsidP="000E73C6">
      <w:pPr>
        <w:rPr>
          <w:sz w:val="24"/>
          <w:szCs w:val="24"/>
        </w:rPr>
      </w:pPr>
    </w:p>
    <w:p w:rsidR="00F3771C" w:rsidRPr="000E73C6" w:rsidRDefault="00EE3396" w:rsidP="00172D00">
      <w:pPr>
        <w:pStyle w:val="1"/>
        <w:numPr>
          <w:ilvl w:val="1"/>
          <w:numId w:val="21"/>
        </w:numPr>
        <w:ind w:left="0" w:firstLine="851"/>
      </w:pPr>
      <w:bookmarkStart w:id="13" w:name="_Toc150200064"/>
      <w:r w:rsidRPr="000E73C6">
        <w:t>Задачи и содержание образования по образовательным областям</w:t>
      </w:r>
      <w:bookmarkEnd w:id="13"/>
    </w:p>
    <w:p w:rsidR="00EF6B27" w:rsidRPr="000E73C6" w:rsidRDefault="00EF6B27" w:rsidP="000E73C6">
      <w:pPr>
        <w:rPr>
          <w:sz w:val="24"/>
          <w:szCs w:val="24"/>
        </w:rPr>
      </w:pPr>
    </w:p>
    <w:p w:rsidR="00EF6B27" w:rsidRDefault="00EF6B27" w:rsidP="001B7FF5">
      <w:pPr>
        <w:ind w:firstLine="851"/>
        <w:jc w:val="both"/>
        <w:rPr>
          <w:sz w:val="24"/>
          <w:szCs w:val="24"/>
        </w:rPr>
      </w:pPr>
      <w:r w:rsidRPr="000E73C6">
        <w:rPr>
          <w:sz w:val="24"/>
          <w:szCs w:val="24"/>
        </w:rPr>
        <w:t>Программа определяет содержательные линии образовательн</w:t>
      </w:r>
      <w:r w:rsidR="0074047E" w:rsidRPr="000E73C6">
        <w:rPr>
          <w:sz w:val="24"/>
          <w:szCs w:val="24"/>
        </w:rPr>
        <w:t>ой деятельности, реализуемые ДОУ</w:t>
      </w:r>
      <w:r w:rsidRPr="000E73C6">
        <w:rPr>
          <w:sz w:val="24"/>
          <w:szCs w:val="24"/>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w:t>
      </w:r>
      <w:r w:rsidR="00CA340B">
        <w:rPr>
          <w:sz w:val="24"/>
          <w:szCs w:val="24"/>
        </w:rPr>
        <w:t>-</w:t>
      </w:r>
      <w:r w:rsidR="001B7FF5">
        <w:rPr>
          <w:sz w:val="24"/>
          <w:szCs w:val="24"/>
        </w:rPr>
        <w:t xml:space="preserve"> </w:t>
      </w:r>
      <w:r w:rsidRPr="000E73C6">
        <w:rPr>
          <w:sz w:val="24"/>
          <w:szCs w:val="24"/>
        </w:rPr>
        <w:t>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A82C2D" w:rsidRDefault="00A82C2D" w:rsidP="00A82C2D">
      <w:pPr>
        <w:jc w:val="both"/>
        <w:rPr>
          <w:sz w:val="24"/>
          <w:szCs w:val="24"/>
        </w:rPr>
      </w:pPr>
    </w:p>
    <w:p w:rsidR="00A82C2D" w:rsidRPr="00A82C2D" w:rsidRDefault="00A82C2D" w:rsidP="00172D00">
      <w:pPr>
        <w:pStyle w:val="a8"/>
        <w:numPr>
          <w:ilvl w:val="2"/>
          <w:numId w:val="21"/>
        </w:numPr>
        <w:jc w:val="both"/>
        <w:rPr>
          <w:b/>
          <w:sz w:val="24"/>
          <w:szCs w:val="24"/>
        </w:rPr>
      </w:pPr>
      <w:r w:rsidRPr="00A82C2D">
        <w:rPr>
          <w:b/>
          <w:sz w:val="24"/>
          <w:szCs w:val="24"/>
        </w:rPr>
        <w:t>Социально-коммуникативное развитие.</w:t>
      </w:r>
    </w:p>
    <w:p w:rsidR="00EF6B27" w:rsidRPr="000E73C6" w:rsidRDefault="00EF6B27" w:rsidP="001B7FF5">
      <w:pPr>
        <w:ind w:firstLine="851"/>
        <w:jc w:val="both"/>
        <w:rPr>
          <w:sz w:val="24"/>
          <w:szCs w:val="24"/>
        </w:rPr>
      </w:pPr>
    </w:p>
    <w:p w:rsidR="00F3771C" w:rsidRDefault="00EE3396" w:rsidP="001B7FF5">
      <w:pPr>
        <w:ind w:firstLine="851"/>
        <w:jc w:val="both"/>
        <w:rPr>
          <w:b/>
          <w:sz w:val="24"/>
          <w:szCs w:val="24"/>
          <w:lang w:val="en-US"/>
        </w:rPr>
      </w:pPr>
      <w:r w:rsidRPr="00CA340B">
        <w:rPr>
          <w:b/>
          <w:sz w:val="24"/>
          <w:szCs w:val="24"/>
        </w:rPr>
        <w:t>От 1</w:t>
      </w:r>
      <w:r w:rsidR="00CB0360">
        <w:rPr>
          <w:b/>
          <w:sz w:val="24"/>
          <w:szCs w:val="24"/>
        </w:rPr>
        <w:t xml:space="preserve">,6 </w:t>
      </w:r>
      <w:r w:rsidRPr="00CA340B">
        <w:rPr>
          <w:b/>
          <w:sz w:val="24"/>
          <w:szCs w:val="24"/>
        </w:rPr>
        <w:t xml:space="preserve"> года до 2 лет</w:t>
      </w:r>
    </w:p>
    <w:p w:rsidR="00094617" w:rsidRPr="00094617" w:rsidRDefault="00094617" w:rsidP="001B7FF5">
      <w:pPr>
        <w:ind w:firstLine="851"/>
        <w:jc w:val="both"/>
        <w:rPr>
          <w:b/>
          <w:sz w:val="24"/>
          <w:szCs w:val="24"/>
          <w:lang w:val="en-US"/>
        </w:rPr>
      </w:pPr>
    </w:p>
    <w:p w:rsidR="00F3771C" w:rsidRPr="000E73C6" w:rsidRDefault="00EE3396" w:rsidP="001B7FF5">
      <w:pPr>
        <w:ind w:firstLine="851"/>
        <w:jc w:val="both"/>
        <w:rPr>
          <w:sz w:val="24"/>
          <w:szCs w:val="24"/>
        </w:rPr>
      </w:pPr>
      <w:r w:rsidRPr="000E73C6">
        <w:rPr>
          <w:sz w:val="24"/>
          <w:szCs w:val="24"/>
        </w:rPr>
        <w:t xml:space="preserve">В области социально-коммуникативного развития основными задачами образовательной </w:t>
      </w:r>
      <w:r w:rsidRPr="000E73C6">
        <w:rPr>
          <w:sz w:val="24"/>
          <w:szCs w:val="24"/>
        </w:rPr>
        <w:lastRenderedPageBreak/>
        <w:t>деятельности являются:</w:t>
      </w:r>
    </w:p>
    <w:p w:rsidR="00F3771C" w:rsidRPr="000E73C6" w:rsidRDefault="00EE3396" w:rsidP="001B7FF5">
      <w:pPr>
        <w:ind w:firstLine="851"/>
        <w:jc w:val="both"/>
        <w:rPr>
          <w:sz w:val="24"/>
          <w:szCs w:val="24"/>
        </w:rPr>
      </w:pPr>
      <w:r w:rsidRPr="000E73C6">
        <w:rPr>
          <w:sz w:val="24"/>
          <w:szCs w:val="24"/>
        </w:rPr>
        <w:t>создавать условия для благоприятной адаптации ребенка к детскому саду;</w:t>
      </w:r>
    </w:p>
    <w:p w:rsidR="00F3771C" w:rsidRPr="000E73C6" w:rsidRDefault="00EE3396" w:rsidP="001B7FF5">
      <w:pPr>
        <w:ind w:firstLine="851"/>
        <w:jc w:val="both"/>
        <w:rPr>
          <w:sz w:val="24"/>
          <w:szCs w:val="24"/>
        </w:rPr>
      </w:pPr>
      <w:r w:rsidRPr="000E73C6">
        <w:rPr>
          <w:sz w:val="24"/>
          <w:szCs w:val="24"/>
        </w:rPr>
        <w:t>поддерживать пока еще непродолжительные контакты со сверстниками, интерес к сверстнику;</w:t>
      </w:r>
    </w:p>
    <w:p w:rsidR="00F3771C" w:rsidRPr="000E73C6" w:rsidRDefault="00EE3396" w:rsidP="001B7FF5">
      <w:pPr>
        <w:ind w:firstLine="851"/>
        <w:jc w:val="both"/>
        <w:rPr>
          <w:sz w:val="24"/>
          <w:szCs w:val="24"/>
        </w:rPr>
      </w:pPr>
      <w:r w:rsidRPr="000E73C6">
        <w:rPr>
          <w:sz w:val="24"/>
          <w:szCs w:val="24"/>
        </w:rPr>
        <w:t>формировать элементарные представления: о себе, близких людях, ближайшем предметном окружении;</w:t>
      </w:r>
    </w:p>
    <w:p w:rsidR="00F3771C" w:rsidRPr="000E73C6" w:rsidRDefault="00EE3396" w:rsidP="001B7FF5">
      <w:pPr>
        <w:ind w:firstLine="851"/>
        <w:jc w:val="both"/>
        <w:rPr>
          <w:sz w:val="24"/>
          <w:szCs w:val="24"/>
        </w:rPr>
      </w:pPr>
      <w:r w:rsidRPr="000E73C6">
        <w:rPr>
          <w:sz w:val="24"/>
          <w:szCs w:val="24"/>
        </w:rPr>
        <w:t>создавать условия для получения опыта применения правил социального взаимодействия.</w:t>
      </w:r>
    </w:p>
    <w:p w:rsidR="00F3771C" w:rsidRPr="000E73C6" w:rsidRDefault="00EE3396" w:rsidP="001B7FF5">
      <w:pPr>
        <w:ind w:firstLine="851"/>
        <w:jc w:val="both"/>
        <w:rPr>
          <w:sz w:val="24"/>
          <w:szCs w:val="24"/>
        </w:rPr>
      </w:pPr>
      <w:r w:rsidRPr="000E73C6">
        <w:rPr>
          <w:sz w:val="24"/>
          <w:szCs w:val="24"/>
        </w:rPr>
        <w:t>Содержание образовательной деятельности</w:t>
      </w:r>
    </w:p>
    <w:p w:rsidR="00F3771C" w:rsidRPr="000E73C6" w:rsidRDefault="00EE3396" w:rsidP="001B7FF5">
      <w:pPr>
        <w:ind w:firstLine="851"/>
        <w:jc w:val="both"/>
        <w:rPr>
          <w:sz w:val="24"/>
          <w:szCs w:val="24"/>
        </w:rPr>
      </w:pPr>
      <w:r w:rsidRPr="000E73C6">
        <w:rPr>
          <w:sz w:val="24"/>
          <w:szCs w:val="24"/>
        </w:rPr>
        <w:t xml:space="preserve">Для благоприятной адаптации к детскому саду </w:t>
      </w:r>
      <w:r w:rsidR="0074047E" w:rsidRPr="000E73C6">
        <w:rPr>
          <w:sz w:val="24"/>
          <w:szCs w:val="24"/>
        </w:rPr>
        <w:t xml:space="preserve">педагог обеспечивает </w:t>
      </w:r>
      <w:r w:rsidRPr="000E73C6">
        <w:rPr>
          <w:sz w:val="24"/>
          <w:szCs w:val="24"/>
        </w:rPr>
        <w:t>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F3771C" w:rsidRPr="000E73C6" w:rsidRDefault="00EE3396" w:rsidP="001B7FF5">
      <w:pPr>
        <w:ind w:firstLine="851"/>
        <w:jc w:val="both"/>
        <w:rPr>
          <w:sz w:val="24"/>
          <w:szCs w:val="24"/>
        </w:rPr>
      </w:pPr>
      <w:r w:rsidRPr="000E73C6">
        <w:rPr>
          <w:sz w:val="24"/>
          <w:szCs w:val="24"/>
        </w:rPr>
        <w:t>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F3771C" w:rsidRPr="000E73C6" w:rsidRDefault="00EE3396" w:rsidP="001B7FF5">
      <w:pPr>
        <w:ind w:firstLine="851"/>
        <w:jc w:val="both"/>
        <w:rPr>
          <w:sz w:val="24"/>
          <w:szCs w:val="24"/>
        </w:rPr>
      </w:pPr>
      <w:r w:rsidRPr="000E73C6">
        <w:rPr>
          <w:sz w:val="24"/>
          <w:szCs w:val="24"/>
        </w:rPr>
        <w:t>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F3771C" w:rsidRPr="000E73C6" w:rsidRDefault="00EE3396" w:rsidP="001B7FF5">
      <w:pPr>
        <w:ind w:firstLine="851"/>
        <w:jc w:val="both"/>
        <w:rPr>
          <w:sz w:val="24"/>
          <w:szCs w:val="24"/>
        </w:rPr>
      </w:pPr>
      <w:r w:rsidRPr="000E73C6">
        <w:rPr>
          <w:sz w:val="24"/>
          <w:szCs w:val="24"/>
        </w:rPr>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w:t>
      </w:r>
    </w:p>
    <w:p w:rsidR="00F3771C" w:rsidRPr="000E73C6" w:rsidRDefault="00EE3396" w:rsidP="001B7FF5">
      <w:pPr>
        <w:ind w:firstLine="851"/>
        <w:jc w:val="both"/>
        <w:rPr>
          <w:sz w:val="24"/>
          <w:szCs w:val="24"/>
        </w:rPr>
      </w:pPr>
      <w:r w:rsidRPr="000E73C6">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F3771C" w:rsidRPr="000E73C6" w:rsidRDefault="00EE3396" w:rsidP="001B7FF5">
      <w:pPr>
        <w:ind w:firstLine="851"/>
        <w:jc w:val="both"/>
        <w:rPr>
          <w:sz w:val="24"/>
          <w:szCs w:val="24"/>
        </w:rPr>
      </w:pPr>
      <w:r w:rsidRPr="000E73C6">
        <w:rPr>
          <w:sz w:val="24"/>
          <w:szCs w:val="24"/>
        </w:rPr>
        <w:t>В результате, к концу 2-го года жизни,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w:t>
      </w:r>
      <w:r w:rsidR="001B7FF5">
        <w:rPr>
          <w:sz w:val="24"/>
          <w:szCs w:val="24"/>
        </w:rPr>
        <w:t xml:space="preserve"> </w:t>
      </w:r>
      <w:r w:rsidRPr="000E73C6">
        <w:rPr>
          <w:sz w:val="24"/>
          <w:szCs w:val="24"/>
        </w:rPr>
        <w:t>взрослым; обращается к взрослому с просьбой о помощи; включается в парные игры со взрослым и сверстниками.</w:t>
      </w:r>
    </w:p>
    <w:p w:rsidR="00F3771C" w:rsidRPr="000E73C6" w:rsidRDefault="00F3771C" w:rsidP="001B7FF5">
      <w:pPr>
        <w:ind w:firstLine="851"/>
        <w:jc w:val="both"/>
        <w:rPr>
          <w:sz w:val="24"/>
          <w:szCs w:val="24"/>
        </w:rPr>
      </w:pPr>
    </w:p>
    <w:p w:rsidR="00F3771C" w:rsidRPr="00CA340B" w:rsidRDefault="00EE3396" w:rsidP="001B7FF5">
      <w:pPr>
        <w:ind w:firstLine="851"/>
        <w:jc w:val="both"/>
        <w:rPr>
          <w:b/>
          <w:sz w:val="24"/>
          <w:szCs w:val="24"/>
        </w:rPr>
      </w:pPr>
      <w:r w:rsidRPr="00CA340B">
        <w:rPr>
          <w:b/>
          <w:sz w:val="24"/>
          <w:szCs w:val="24"/>
        </w:rPr>
        <w:t>От 2 лет до 3 лет.</w:t>
      </w:r>
    </w:p>
    <w:p w:rsidR="00F3771C" w:rsidRPr="000E73C6" w:rsidRDefault="00EE3396" w:rsidP="001B7FF5">
      <w:pPr>
        <w:ind w:firstLine="851"/>
        <w:jc w:val="both"/>
        <w:rPr>
          <w:sz w:val="24"/>
          <w:szCs w:val="24"/>
        </w:rPr>
      </w:pPr>
      <w:r w:rsidRPr="000E73C6">
        <w:rPr>
          <w:sz w:val="24"/>
          <w:szCs w:val="24"/>
        </w:rPr>
        <w:t>В области социально-коммуникативного развития основными задачами образовательной деятельности являются:</w:t>
      </w:r>
    </w:p>
    <w:p w:rsidR="00F3771C" w:rsidRPr="000E73C6" w:rsidRDefault="00EE3396" w:rsidP="001B7FF5">
      <w:pPr>
        <w:ind w:firstLine="851"/>
        <w:jc w:val="both"/>
        <w:rPr>
          <w:sz w:val="24"/>
          <w:szCs w:val="24"/>
        </w:rPr>
      </w:pPr>
      <w:r w:rsidRPr="000E73C6">
        <w:rPr>
          <w:sz w:val="24"/>
          <w:szCs w:val="24"/>
        </w:rPr>
        <w:t>поддерживать эмоционально-положительное состояние детей в период адаптации к детскому саду;</w:t>
      </w:r>
    </w:p>
    <w:p w:rsidR="00F3771C" w:rsidRPr="000E73C6" w:rsidRDefault="00EE3396" w:rsidP="001B7FF5">
      <w:pPr>
        <w:ind w:firstLine="851"/>
        <w:jc w:val="both"/>
        <w:rPr>
          <w:sz w:val="24"/>
          <w:szCs w:val="24"/>
        </w:rPr>
      </w:pPr>
      <w:r w:rsidRPr="000E73C6">
        <w:rPr>
          <w:sz w:val="24"/>
          <w:szCs w:val="24"/>
        </w:rPr>
        <w:t>развивать игровой опыт ребенка, помогая детям отражать в игре представления об окружающей действительности;</w:t>
      </w:r>
    </w:p>
    <w:p w:rsidR="00F3771C" w:rsidRPr="000E73C6" w:rsidRDefault="00EE3396" w:rsidP="001B7FF5">
      <w:pPr>
        <w:ind w:firstLine="851"/>
        <w:jc w:val="both"/>
        <w:rPr>
          <w:sz w:val="24"/>
          <w:szCs w:val="24"/>
        </w:rPr>
      </w:pPr>
      <w:r w:rsidRPr="000E73C6">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F3771C" w:rsidRPr="000E73C6" w:rsidRDefault="00EE3396" w:rsidP="001B7FF5">
      <w:pPr>
        <w:ind w:firstLine="851"/>
        <w:jc w:val="both"/>
        <w:rPr>
          <w:sz w:val="24"/>
          <w:szCs w:val="24"/>
        </w:rPr>
      </w:pPr>
      <w:r w:rsidRPr="000E73C6">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F3771C" w:rsidRPr="000E73C6" w:rsidRDefault="00EE3396" w:rsidP="001B7FF5">
      <w:pPr>
        <w:ind w:firstLine="851"/>
        <w:jc w:val="both"/>
        <w:rPr>
          <w:sz w:val="24"/>
          <w:szCs w:val="24"/>
        </w:rPr>
      </w:pPr>
      <w:r w:rsidRPr="000E73C6">
        <w:rPr>
          <w:sz w:val="24"/>
          <w:szCs w:val="24"/>
        </w:rPr>
        <w:t>формировать первичные представления ребенка о себе, о своем возрасте, поле, о родителях и близких членах семьи.</w:t>
      </w:r>
    </w:p>
    <w:p w:rsidR="00F3771C" w:rsidRPr="000E73C6" w:rsidRDefault="00EE3396" w:rsidP="001B7FF5">
      <w:pPr>
        <w:ind w:firstLine="851"/>
        <w:jc w:val="both"/>
        <w:rPr>
          <w:sz w:val="24"/>
          <w:szCs w:val="24"/>
        </w:rPr>
      </w:pPr>
      <w:r w:rsidRPr="000E73C6">
        <w:rPr>
          <w:sz w:val="24"/>
          <w:szCs w:val="24"/>
        </w:rPr>
        <w:t>Содержание образовательной деятельности</w:t>
      </w:r>
    </w:p>
    <w:p w:rsidR="00F3771C" w:rsidRPr="000E73C6" w:rsidRDefault="00EE3396" w:rsidP="001B7FF5">
      <w:pPr>
        <w:ind w:firstLine="851"/>
        <w:jc w:val="both"/>
        <w:rPr>
          <w:sz w:val="24"/>
          <w:szCs w:val="24"/>
        </w:rPr>
      </w:pPr>
      <w:r w:rsidRPr="000E73C6">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F3771C" w:rsidRPr="000E73C6" w:rsidRDefault="00EE3396" w:rsidP="001B7FF5">
      <w:pPr>
        <w:ind w:firstLine="851"/>
        <w:jc w:val="both"/>
        <w:rPr>
          <w:sz w:val="24"/>
          <w:szCs w:val="24"/>
        </w:rPr>
      </w:pPr>
      <w:r w:rsidRPr="000E73C6">
        <w:rPr>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w:t>
      </w:r>
      <w:r w:rsidRPr="000E73C6">
        <w:rPr>
          <w:sz w:val="24"/>
          <w:szCs w:val="24"/>
        </w:rPr>
        <w:lastRenderedPageBreak/>
        <w:t>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F3771C" w:rsidRPr="000E73C6" w:rsidRDefault="00EE3396" w:rsidP="001B7FF5">
      <w:pPr>
        <w:ind w:firstLine="851"/>
        <w:jc w:val="both"/>
        <w:rPr>
          <w:sz w:val="24"/>
          <w:szCs w:val="24"/>
        </w:rPr>
      </w:pPr>
      <w:r w:rsidRPr="000E73C6">
        <w:rPr>
          <w:sz w:val="24"/>
          <w:szCs w:val="24"/>
        </w:rPr>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F3771C" w:rsidRPr="000E73C6" w:rsidRDefault="00EE3396" w:rsidP="001B7FF5">
      <w:pPr>
        <w:ind w:firstLine="851"/>
        <w:jc w:val="both"/>
        <w:rPr>
          <w:sz w:val="24"/>
          <w:szCs w:val="24"/>
        </w:rPr>
      </w:pPr>
      <w:r w:rsidRPr="000E73C6">
        <w:rPr>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3771C" w:rsidRPr="000E73C6" w:rsidRDefault="00EE3396" w:rsidP="001B7FF5">
      <w:pPr>
        <w:ind w:firstLine="851"/>
        <w:jc w:val="both"/>
        <w:rPr>
          <w:sz w:val="24"/>
          <w:szCs w:val="24"/>
        </w:rPr>
      </w:pPr>
      <w:r w:rsidRPr="000E73C6">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F3771C" w:rsidRPr="000E73C6" w:rsidRDefault="00EE3396" w:rsidP="001B7FF5">
      <w:pPr>
        <w:ind w:firstLine="851"/>
        <w:jc w:val="both"/>
        <w:rPr>
          <w:sz w:val="24"/>
          <w:szCs w:val="24"/>
        </w:rPr>
      </w:pPr>
      <w:r w:rsidRPr="000E73C6">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F3771C" w:rsidRPr="000E73C6" w:rsidRDefault="00EE3396" w:rsidP="001B7FF5">
      <w:pPr>
        <w:ind w:firstLine="851"/>
        <w:jc w:val="both"/>
        <w:rPr>
          <w:sz w:val="24"/>
          <w:szCs w:val="24"/>
        </w:rPr>
      </w:pPr>
      <w:r w:rsidRPr="000E73C6">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3771C" w:rsidRPr="000E73C6" w:rsidRDefault="00EE3396" w:rsidP="001B7FF5">
      <w:pPr>
        <w:ind w:firstLine="851"/>
        <w:jc w:val="both"/>
        <w:rPr>
          <w:sz w:val="24"/>
          <w:szCs w:val="24"/>
        </w:rPr>
      </w:pPr>
      <w:r w:rsidRPr="000E73C6">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F3771C" w:rsidRPr="000E73C6" w:rsidRDefault="00EE3396" w:rsidP="001B7FF5">
      <w:pPr>
        <w:ind w:firstLine="851"/>
        <w:jc w:val="both"/>
        <w:rPr>
          <w:sz w:val="24"/>
          <w:szCs w:val="24"/>
        </w:rPr>
      </w:pPr>
      <w:r w:rsidRPr="000E73C6">
        <w:rPr>
          <w:sz w:val="24"/>
          <w:szCs w:val="24"/>
        </w:rPr>
        <w:t>В результате, к концу 3-го года жизни,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F3771C" w:rsidRPr="000E73C6" w:rsidRDefault="00F3771C" w:rsidP="001B7FF5">
      <w:pPr>
        <w:ind w:firstLine="851"/>
        <w:jc w:val="both"/>
        <w:rPr>
          <w:sz w:val="24"/>
          <w:szCs w:val="24"/>
        </w:rPr>
      </w:pPr>
    </w:p>
    <w:p w:rsidR="00B91DAD" w:rsidRDefault="00B91DAD" w:rsidP="001B7FF5">
      <w:pPr>
        <w:ind w:firstLine="851"/>
        <w:jc w:val="both"/>
        <w:rPr>
          <w:b/>
          <w:sz w:val="24"/>
          <w:szCs w:val="24"/>
        </w:rPr>
      </w:pPr>
    </w:p>
    <w:p w:rsidR="00B91DAD" w:rsidRDefault="00B91DAD" w:rsidP="001B7FF5">
      <w:pPr>
        <w:ind w:firstLine="851"/>
        <w:jc w:val="both"/>
        <w:rPr>
          <w:b/>
          <w:sz w:val="24"/>
          <w:szCs w:val="24"/>
        </w:rPr>
      </w:pPr>
    </w:p>
    <w:p w:rsidR="00F3771C" w:rsidRPr="00FA2979" w:rsidRDefault="00EE3396" w:rsidP="001B7FF5">
      <w:pPr>
        <w:ind w:firstLine="851"/>
        <w:jc w:val="both"/>
        <w:rPr>
          <w:b/>
          <w:sz w:val="24"/>
          <w:szCs w:val="24"/>
        </w:rPr>
      </w:pPr>
      <w:r w:rsidRPr="00CA340B">
        <w:rPr>
          <w:b/>
          <w:sz w:val="24"/>
          <w:szCs w:val="24"/>
        </w:rPr>
        <w:t>От 3 лет до 4 лет</w:t>
      </w:r>
    </w:p>
    <w:p w:rsidR="00094617" w:rsidRPr="00FA2979" w:rsidRDefault="00094617" w:rsidP="001B7FF5">
      <w:pPr>
        <w:ind w:firstLine="851"/>
        <w:jc w:val="both"/>
        <w:rPr>
          <w:b/>
          <w:sz w:val="24"/>
          <w:szCs w:val="24"/>
        </w:rPr>
      </w:pPr>
    </w:p>
    <w:p w:rsidR="00F3771C" w:rsidRPr="000E73C6" w:rsidRDefault="00EE3396" w:rsidP="001B7FF5">
      <w:pPr>
        <w:ind w:firstLine="851"/>
        <w:jc w:val="both"/>
        <w:rPr>
          <w:sz w:val="24"/>
          <w:szCs w:val="24"/>
        </w:rPr>
      </w:pPr>
      <w:r w:rsidRPr="000E73C6">
        <w:rPr>
          <w:sz w:val="24"/>
          <w:szCs w:val="24"/>
        </w:rPr>
        <w:t>В области социально-коммуникативного развития основными задачами образовательной деятельности являются:</w:t>
      </w:r>
    </w:p>
    <w:p w:rsidR="00F3771C" w:rsidRPr="000E73C6" w:rsidRDefault="00EE3396" w:rsidP="001B7FF5">
      <w:pPr>
        <w:ind w:firstLine="851"/>
        <w:jc w:val="both"/>
        <w:rPr>
          <w:sz w:val="24"/>
          <w:szCs w:val="24"/>
        </w:rPr>
      </w:pPr>
      <w:r w:rsidRPr="000E73C6">
        <w:rPr>
          <w:sz w:val="24"/>
          <w:szCs w:val="24"/>
        </w:rPr>
        <w:t>В сфере социальных отношений:</w:t>
      </w:r>
    </w:p>
    <w:p w:rsidR="00F3771C" w:rsidRPr="000E73C6" w:rsidRDefault="00EE3396" w:rsidP="001B7FF5">
      <w:pPr>
        <w:ind w:firstLine="851"/>
        <w:jc w:val="both"/>
        <w:rPr>
          <w:sz w:val="24"/>
          <w:szCs w:val="24"/>
        </w:rPr>
      </w:pPr>
      <w:r w:rsidRPr="000E73C6">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3771C" w:rsidRPr="000E73C6" w:rsidRDefault="00EE3396" w:rsidP="001B7FF5">
      <w:pPr>
        <w:ind w:firstLine="851"/>
        <w:jc w:val="both"/>
        <w:rPr>
          <w:sz w:val="24"/>
          <w:szCs w:val="24"/>
        </w:rPr>
      </w:pPr>
      <w:r w:rsidRPr="000E73C6">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F3771C" w:rsidRPr="000E73C6" w:rsidRDefault="00EE3396" w:rsidP="001B7FF5">
      <w:pPr>
        <w:ind w:firstLine="851"/>
        <w:jc w:val="both"/>
        <w:rPr>
          <w:sz w:val="24"/>
          <w:szCs w:val="24"/>
        </w:rPr>
      </w:pPr>
      <w:r w:rsidRPr="000E73C6">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3771C" w:rsidRPr="000E73C6" w:rsidRDefault="00EE3396" w:rsidP="001B7FF5">
      <w:pPr>
        <w:ind w:firstLine="851"/>
        <w:jc w:val="both"/>
        <w:rPr>
          <w:sz w:val="24"/>
          <w:szCs w:val="24"/>
        </w:rPr>
      </w:pPr>
      <w:r w:rsidRPr="000E73C6">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F3771C" w:rsidRPr="000E73C6" w:rsidRDefault="00EE3396" w:rsidP="001B7FF5">
      <w:pPr>
        <w:ind w:firstLine="851"/>
        <w:jc w:val="both"/>
        <w:rPr>
          <w:sz w:val="24"/>
          <w:szCs w:val="24"/>
        </w:rPr>
      </w:pPr>
      <w:r w:rsidRPr="000E73C6">
        <w:rPr>
          <w:sz w:val="24"/>
          <w:szCs w:val="24"/>
        </w:rPr>
        <w:t>приучать детей к выполнению элементарных правил культуры поведения в детском саду.</w:t>
      </w:r>
    </w:p>
    <w:p w:rsidR="00F3771C" w:rsidRPr="000E73C6" w:rsidRDefault="00EE3396" w:rsidP="001B7FF5">
      <w:pPr>
        <w:ind w:firstLine="851"/>
        <w:jc w:val="both"/>
        <w:rPr>
          <w:sz w:val="24"/>
          <w:szCs w:val="24"/>
        </w:rPr>
      </w:pPr>
      <w:r w:rsidRPr="000E73C6">
        <w:rPr>
          <w:sz w:val="24"/>
          <w:szCs w:val="24"/>
        </w:rPr>
        <w:t>В области формирования основ гражданственности и патриотизма</w:t>
      </w:r>
      <w:r w:rsidR="00293027">
        <w:rPr>
          <w:sz w:val="24"/>
          <w:szCs w:val="24"/>
        </w:rPr>
        <w:t xml:space="preserve"> </w:t>
      </w:r>
      <w:r w:rsidRPr="000E73C6">
        <w:rPr>
          <w:sz w:val="24"/>
          <w:szCs w:val="24"/>
        </w:rPr>
        <w:t>обогащать представления детей о малой родине и поддерживать их отражения в различных видах деятельности.</w:t>
      </w:r>
    </w:p>
    <w:p w:rsidR="00F3771C" w:rsidRPr="000E73C6" w:rsidRDefault="00EE3396" w:rsidP="001B7FF5">
      <w:pPr>
        <w:ind w:firstLine="851"/>
        <w:jc w:val="both"/>
        <w:rPr>
          <w:sz w:val="24"/>
          <w:szCs w:val="24"/>
        </w:rPr>
      </w:pPr>
      <w:r w:rsidRPr="000E73C6">
        <w:rPr>
          <w:sz w:val="24"/>
          <w:szCs w:val="24"/>
        </w:rPr>
        <w:t>В сфере трудового воспитания:</w:t>
      </w:r>
    </w:p>
    <w:p w:rsidR="00F3771C" w:rsidRPr="000E73C6" w:rsidRDefault="00EE3396" w:rsidP="001B7FF5">
      <w:pPr>
        <w:ind w:firstLine="851"/>
        <w:jc w:val="both"/>
        <w:rPr>
          <w:sz w:val="24"/>
          <w:szCs w:val="24"/>
        </w:rPr>
      </w:pPr>
      <w:r w:rsidRPr="000E73C6">
        <w:rPr>
          <w:sz w:val="24"/>
          <w:szCs w:val="24"/>
        </w:rPr>
        <w:t xml:space="preserve">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w:t>
      </w:r>
      <w:r w:rsidRPr="000E73C6">
        <w:rPr>
          <w:sz w:val="24"/>
          <w:szCs w:val="24"/>
        </w:rPr>
        <w:lastRenderedPageBreak/>
        <w:t>помещений детского сада и участка и пр.) и трудовые навыки;</w:t>
      </w:r>
    </w:p>
    <w:p w:rsidR="00F3771C" w:rsidRPr="000E73C6" w:rsidRDefault="00EE3396" w:rsidP="001B7FF5">
      <w:pPr>
        <w:ind w:firstLine="851"/>
        <w:jc w:val="both"/>
        <w:rPr>
          <w:sz w:val="24"/>
          <w:szCs w:val="24"/>
        </w:rPr>
      </w:pPr>
      <w:r w:rsidRPr="000E73C6">
        <w:rPr>
          <w:sz w:val="24"/>
          <w:szCs w:val="24"/>
        </w:rPr>
        <w:t>воспитывать бережное отношение к предметам и игрушкам как результатам труда взрослых;</w:t>
      </w:r>
    </w:p>
    <w:p w:rsidR="00F3771C" w:rsidRPr="000E73C6" w:rsidRDefault="00EE3396" w:rsidP="001B7FF5">
      <w:pPr>
        <w:ind w:firstLine="851"/>
        <w:jc w:val="both"/>
        <w:rPr>
          <w:sz w:val="24"/>
          <w:szCs w:val="24"/>
        </w:rPr>
      </w:pPr>
      <w:r w:rsidRPr="000E73C6">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F3771C" w:rsidRPr="000E73C6" w:rsidRDefault="00EE3396" w:rsidP="001B7FF5">
      <w:pPr>
        <w:ind w:firstLine="851"/>
        <w:jc w:val="both"/>
        <w:rPr>
          <w:sz w:val="24"/>
          <w:szCs w:val="24"/>
        </w:rPr>
      </w:pPr>
      <w:r w:rsidRPr="000E73C6">
        <w:rPr>
          <w:sz w:val="24"/>
          <w:szCs w:val="24"/>
        </w:rPr>
        <w:t>В области формирования основ безопасного поведения:</w:t>
      </w:r>
    </w:p>
    <w:p w:rsidR="00F3771C" w:rsidRPr="000E73C6" w:rsidRDefault="00EE3396" w:rsidP="001B7FF5">
      <w:pPr>
        <w:ind w:firstLine="851"/>
        <w:jc w:val="both"/>
        <w:rPr>
          <w:sz w:val="24"/>
          <w:szCs w:val="24"/>
        </w:rPr>
      </w:pPr>
      <w:r w:rsidRPr="000E73C6">
        <w:rPr>
          <w:sz w:val="24"/>
          <w:szCs w:val="24"/>
        </w:rPr>
        <w:t>развивать интерес к правилам безопасного поведения;</w:t>
      </w:r>
    </w:p>
    <w:p w:rsidR="00F3771C" w:rsidRPr="000E73C6" w:rsidRDefault="00EE3396" w:rsidP="001B7FF5">
      <w:pPr>
        <w:ind w:firstLine="851"/>
        <w:jc w:val="both"/>
        <w:rPr>
          <w:sz w:val="24"/>
          <w:szCs w:val="24"/>
        </w:rPr>
      </w:pPr>
      <w:r w:rsidRPr="000E73C6">
        <w:rPr>
          <w:sz w:val="24"/>
          <w:szCs w:val="24"/>
        </w:rPr>
        <w:t>обогащать представления о правилах безопасного поведения в быту, безопасного использования бытовых предметов и гаджетов.</w:t>
      </w:r>
    </w:p>
    <w:p w:rsidR="00F3771C" w:rsidRPr="000E73C6" w:rsidRDefault="00EE3396" w:rsidP="001B7FF5">
      <w:pPr>
        <w:ind w:firstLine="851"/>
        <w:jc w:val="both"/>
        <w:rPr>
          <w:sz w:val="24"/>
          <w:szCs w:val="24"/>
        </w:rPr>
      </w:pPr>
      <w:r w:rsidRPr="000E73C6">
        <w:rPr>
          <w:sz w:val="24"/>
          <w:szCs w:val="24"/>
        </w:rPr>
        <w:t>Содержание образовательной деятельности</w:t>
      </w:r>
    </w:p>
    <w:p w:rsidR="00F3771C" w:rsidRPr="000E73C6" w:rsidRDefault="00EE3396" w:rsidP="001B7FF5">
      <w:pPr>
        <w:ind w:firstLine="851"/>
        <w:jc w:val="both"/>
        <w:rPr>
          <w:sz w:val="24"/>
          <w:szCs w:val="24"/>
        </w:rPr>
      </w:pPr>
      <w:r w:rsidRPr="000E73C6">
        <w:rPr>
          <w:sz w:val="24"/>
          <w:szCs w:val="24"/>
        </w:rPr>
        <w:t>В сфере социальных отношений.</w:t>
      </w:r>
    </w:p>
    <w:p w:rsidR="00F3771C" w:rsidRPr="000E73C6" w:rsidRDefault="00EE3396" w:rsidP="001B7FF5">
      <w:pPr>
        <w:ind w:firstLine="851"/>
        <w:jc w:val="both"/>
        <w:rPr>
          <w:sz w:val="24"/>
          <w:szCs w:val="24"/>
        </w:rPr>
      </w:pPr>
      <w:r w:rsidRPr="000E73C6">
        <w:rPr>
          <w:sz w:val="24"/>
          <w:szCs w:val="24"/>
        </w:rPr>
        <w:t>Педагог создает условия для формирования у детей образа Я:</w:t>
      </w:r>
      <w:r w:rsidR="00293027">
        <w:rPr>
          <w:sz w:val="24"/>
          <w:szCs w:val="24"/>
        </w:rPr>
        <w:t xml:space="preserve"> закрепляет умение называть своё</w:t>
      </w:r>
      <w:r w:rsidRPr="000E73C6">
        <w:rPr>
          <w:sz w:val="24"/>
          <w:szCs w:val="24"/>
        </w:rPr>
        <w:t xml:space="preserve">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3771C" w:rsidRPr="000E73C6" w:rsidRDefault="00EE3396" w:rsidP="001B7FF5">
      <w:pPr>
        <w:ind w:firstLine="851"/>
        <w:jc w:val="both"/>
        <w:rPr>
          <w:sz w:val="24"/>
          <w:szCs w:val="24"/>
        </w:rPr>
      </w:pPr>
      <w:r w:rsidRPr="000E73C6">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3771C" w:rsidRPr="000E73C6" w:rsidRDefault="00EE3396" w:rsidP="001B7FF5">
      <w:pPr>
        <w:ind w:firstLine="851"/>
        <w:jc w:val="both"/>
        <w:rPr>
          <w:sz w:val="24"/>
          <w:szCs w:val="24"/>
        </w:rPr>
      </w:pPr>
      <w:r w:rsidRPr="000E73C6">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F3771C" w:rsidRPr="000E73C6" w:rsidRDefault="00EE3396" w:rsidP="001B7FF5">
      <w:pPr>
        <w:ind w:firstLine="851"/>
        <w:jc w:val="both"/>
        <w:rPr>
          <w:sz w:val="24"/>
          <w:szCs w:val="24"/>
        </w:rPr>
      </w:pPr>
      <w:r w:rsidRPr="000E73C6">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w:t>
      </w:r>
      <w:r w:rsidR="00293027">
        <w:rPr>
          <w:sz w:val="24"/>
          <w:szCs w:val="24"/>
        </w:rPr>
        <w:t>никновения между детьми договорё</w:t>
      </w:r>
      <w:r w:rsidRPr="000E73C6">
        <w:rPr>
          <w:sz w:val="24"/>
          <w:szCs w:val="24"/>
        </w:rPr>
        <w:t>нности.</w:t>
      </w:r>
    </w:p>
    <w:p w:rsidR="00F3771C" w:rsidRPr="000E73C6" w:rsidRDefault="00EE3396" w:rsidP="001B7FF5">
      <w:pPr>
        <w:ind w:firstLine="851"/>
        <w:jc w:val="both"/>
        <w:rPr>
          <w:sz w:val="24"/>
          <w:szCs w:val="24"/>
        </w:rPr>
      </w:pPr>
      <w:r w:rsidRPr="000E73C6">
        <w:rPr>
          <w:sz w:val="24"/>
          <w:szCs w:val="24"/>
        </w:rPr>
        <w:t>Знакомит детей с элементарными правилами культуры поведения, упражняет в их выполнении (здороваться, прощаться, благодарить).</w:t>
      </w:r>
    </w:p>
    <w:p w:rsidR="00F3771C" w:rsidRPr="000E73C6" w:rsidRDefault="00EE3396" w:rsidP="001B7FF5">
      <w:pPr>
        <w:ind w:firstLine="851"/>
        <w:jc w:val="both"/>
        <w:rPr>
          <w:sz w:val="24"/>
          <w:szCs w:val="24"/>
        </w:rPr>
      </w:pPr>
      <w:r w:rsidRPr="000E73C6">
        <w:rPr>
          <w:sz w:val="24"/>
          <w:szCs w:val="24"/>
        </w:rPr>
        <w:t>В области формирования основ гражданственности и патриотизма</w:t>
      </w:r>
    </w:p>
    <w:p w:rsidR="00F3771C" w:rsidRPr="000E73C6" w:rsidRDefault="00EE3396" w:rsidP="001B7FF5">
      <w:pPr>
        <w:ind w:firstLine="851"/>
        <w:jc w:val="both"/>
        <w:rPr>
          <w:sz w:val="24"/>
          <w:szCs w:val="24"/>
        </w:rPr>
      </w:pPr>
      <w:r w:rsidRPr="000E73C6">
        <w:rPr>
          <w:sz w:val="24"/>
          <w:szCs w:val="24"/>
        </w:rPr>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F3771C" w:rsidRPr="000E73C6" w:rsidRDefault="00EE3396" w:rsidP="001B7FF5">
      <w:pPr>
        <w:ind w:firstLine="851"/>
        <w:jc w:val="both"/>
        <w:rPr>
          <w:sz w:val="24"/>
          <w:szCs w:val="24"/>
        </w:rPr>
      </w:pPr>
      <w:r w:rsidRPr="000E73C6">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F3771C" w:rsidRPr="000E73C6" w:rsidRDefault="00EE3396" w:rsidP="001B7FF5">
      <w:pPr>
        <w:ind w:firstLine="851"/>
        <w:jc w:val="both"/>
        <w:rPr>
          <w:sz w:val="24"/>
          <w:szCs w:val="24"/>
        </w:rPr>
      </w:pPr>
      <w:r w:rsidRPr="000E73C6">
        <w:rPr>
          <w:sz w:val="24"/>
          <w:szCs w:val="24"/>
        </w:rPr>
        <w:t>В сфере трудового воспитания.</w:t>
      </w:r>
    </w:p>
    <w:p w:rsidR="00F3771C" w:rsidRPr="000E73C6" w:rsidRDefault="00EE3396" w:rsidP="001B7FF5">
      <w:pPr>
        <w:ind w:firstLine="851"/>
        <w:jc w:val="both"/>
        <w:rPr>
          <w:sz w:val="24"/>
          <w:szCs w:val="24"/>
        </w:rPr>
      </w:pPr>
      <w:r w:rsidRPr="000E73C6">
        <w:rP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w:t>
      </w:r>
      <w:r w:rsidRPr="000E73C6">
        <w:rPr>
          <w:sz w:val="24"/>
          <w:szCs w:val="24"/>
        </w:rPr>
        <w:lastRenderedPageBreak/>
        <w:t>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3771C" w:rsidRPr="000E73C6" w:rsidRDefault="00EE3396" w:rsidP="001B7FF5">
      <w:pPr>
        <w:ind w:firstLine="851"/>
        <w:jc w:val="both"/>
        <w:rPr>
          <w:sz w:val="24"/>
          <w:szCs w:val="24"/>
        </w:rPr>
      </w:pPr>
      <w:r w:rsidRPr="000E73C6">
        <w:rPr>
          <w:sz w:val="24"/>
          <w:szCs w:val="24"/>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F3771C" w:rsidRPr="000E73C6" w:rsidRDefault="00EE3396" w:rsidP="001B7FF5">
      <w:pPr>
        <w:ind w:firstLine="851"/>
        <w:jc w:val="both"/>
        <w:rPr>
          <w:sz w:val="24"/>
          <w:szCs w:val="24"/>
        </w:rPr>
      </w:pPr>
      <w:r w:rsidRPr="000E73C6">
        <w:rPr>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3771C" w:rsidRPr="000E73C6" w:rsidRDefault="00EE3396" w:rsidP="001B7FF5">
      <w:pPr>
        <w:ind w:firstLine="851"/>
        <w:jc w:val="both"/>
        <w:rPr>
          <w:sz w:val="24"/>
          <w:szCs w:val="24"/>
        </w:rPr>
      </w:pPr>
      <w:r w:rsidRPr="000E73C6">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3771C" w:rsidRPr="000E73C6" w:rsidRDefault="00EE3396" w:rsidP="001B7FF5">
      <w:pPr>
        <w:ind w:firstLine="851"/>
        <w:jc w:val="both"/>
        <w:rPr>
          <w:sz w:val="24"/>
          <w:szCs w:val="24"/>
        </w:rPr>
      </w:pPr>
      <w:r w:rsidRPr="000E73C6">
        <w:rPr>
          <w:sz w:val="24"/>
          <w:szCs w:val="24"/>
        </w:rPr>
        <w:t>В области формирования основ безопасного поведения.</w:t>
      </w:r>
    </w:p>
    <w:p w:rsidR="00F3771C" w:rsidRPr="000E73C6" w:rsidRDefault="00EE3396" w:rsidP="001B7FF5">
      <w:pPr>
        <w:ind w:firstLine="851"/>
        <w:jc w:val="both"/>
        <w:rPr>
          <w:sz w:val="24"/>
          <w:szCs w:val="24"/>
        </w:rPr>
      </w:pPr>
      <w:r w:rsidRPr="000E73C6">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F3771C" w:rsidRPr="000E73C6" w:rsidRDefault="00EE3396" w:rsidP="001B7FF5">
      <w:pPr>
        <w:ind w:firstLine="851"/>
        <w:jc w:val="both"/>
        <w:rPr>
          <w:sz w:val="24"/>
          <w:szCs w:val="24"/>
        </w:rPr>
      </w:pPr>
      <w:r w:rsidRPr="000E73C6">
        <w:rPr>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F3771C" w:rsidRPr="000E73C6" w:rsidRDefault="00EE3396" w:rsidP="001B7FF5">
      <w:pPr>
        <w:ind w:firstLine="851"/>
        <w:jc w:val="both"/>
        <w:rPr>
          <w:sz w:val="24"/>
          <w:szCs w:val="24"/>
        </w:rPr>
      </w:pPr>
      <w:r w:rsidRPr="000E73C6">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3771C" w:rsidRPr="000E73C6" w:rsidRDefault="00EE3396" w:rsidP="001B7FF5">
      <w:pPr>
        <w:ind w:firstLine="851"/>
        <w:jc w:val="both"/>
        <w:rPr>
          <w:sz w:val="24"/>
          <w:szCs w:val="24"/>
        </w:rPr>
      </w:pPr>
      <w:r w:rsidRPr="000E73C6">
        <w:rPr>
          <w:sz w:val="24"/>
          <w:szCs w:val="24"/>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F3771C" w:rsidRPr="000E73C6" w:rsidRDefault="00EE3396" w:rsidP="001B7FF5">
      <w:pPr>
        <w:ind w:firstLine="851"/>
        <w:jc w:val="both"/>
        <w:rPr>
          <w:sz w:val="24"/>
          <w:szCs w:val="24"/>
        </w:rPr>
      </w:pPr>
      <w:r w:rsidRPr="000E73C6">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3771C" w:rsidRPr="000E73C6" w:rsidRDefault="00EE3396" w:rsidP="001B7FF5">
      <w:pPr>
        <w:ind w:firstLine="851"/>
        <w:jc w:val="both"/>
        <w:rPr>
          <w:sz w:val="24"/>
          <w:szCs w:val="24"/>
        </w:rPr>
      </w:pPr>
      <w:r w:rsidRPr="000E73C6">
        <w:rPr>
          <w:sz w:val="24"/>
          <w:szCs w:val="24"/>
        </w:rPr>
        <w:t>В результате, к концу 4 года жизни,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w:t>
      </w:r>
    </w:p>
    <w:p w:rsidR="00F3771C" w:rsidRPr="000E73C6" w:rsidRDefault="00EE3396" w:rsidP="001B7FF5">
      <w:pPr>
        <w:ind w:firstLine="851"/>
        <w:jc w:val="both"/>
        <w:rPr>
          <w:sz w:val="24"/>
          <w:szCs w:val="24"/>
        </w:rPr>
      </w:pPr>
      <w:r w:rsidRPr="000E73C6">
        <w:rPr>
          <w:sz w:val="24"/>
          <w:szCs w:val="24"/>
        </w:rPr>
        <w:t>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rsidR="00F3771C" w:rsidRPr="000E73C6" w:rsidRDefault="00F3771C" w:rsidP="001B7FF5">
      <w:pPr>
        <w:ind w:firstLine="851"/>
        <w:jc w:val="both"/>
        <w:rPr>
          <w:sz w:val="24"/>
          <w:szCs w:val="24"/>
        </w:rPr>
      </w:pPr>
    </w:p>
    <w:p w:rsidR="00F73D02" w:rsidRDefault="00F73D02" w:rsidP="001B7FF5">
      <w:pPr>
        <w:ind w:firstLine="851"/>
        <w:jc w:val="both"/>
        <w:rPr>
          <w:b/>
          <w:sz w:val="24"/>
          <w:szCs w:val="24"/>
        </w:rPr>
      </w:pPr>
    </w:p>
    <w:p w:rsidR="00F73D02" w:rsidRDefault="00F73D02" w:rsidP="001B7FF5">
      <w:pPr>
        <w:ind w:firstLine="851"/>
        <w:jc w:val="both"/>
        <w:rPr>
          <w:b/>
          <w:sz w:val="24"/>
          <w:szCs w:val="24"/>
        </w:rPr>
      </w:pPr>
    </w:p>
    <w:p w:rsidR="00F3771C" w:rsidRPr="00FA2979" w:rsidRDefault="00EE3396" w:rsidP="001B7FF5">
      <w:pPr>
        <w:ind w:firstLine="851"/>
        <w:jc w:val="both"/>
        <w:rPr>
          <w:b/>
          <w:sz w:val="24"/>
          <w:szCs w:val="24"/>
        </w:rPr>
      </w:pPr>
      <w:r w:rsidRPr="00CA340B">
        <w:rPr>
          <w:b/>
          <w:sz w:val="24"/>
          <w:szCs w:val="24"/>
        </w:rPr>
        <w:t>От 4 лет до 5 лет</w:t>
      </w:r>
    </w:p>
    <w:p w:rsidR="00094617" w:rsidRPr="00FA2979" w:rsidRDefault="00094617" w:rsidP="001B7FF5">
      <w:pPr>
        <w:ind w:firstLine="851"/>
        <w:jc w:val="both"/>
        <w:rPr>
          <w:b/>
          <w:sz w:val="24"/>
          <w:szCs w:val="24"/>
        </w:rPr>
      </w:pPr>
    </w:p>
    <w:p w:rsidR="00F3771C" w:rsidRPr="000E73C6" w:rsidRDefault="00EE3396" w:rsidP="001B7FF5">
      <w:pPr>
        <w:ind w:firstLine="851"/>
        <w:jc w:val="both"/>
        <w:rPr>
          <w:sz w:val="24"/>
          <w:szCs w:val="24"/>
        </w:rPr>
      </w:pPr>
      <w:r w:rsidRPr="000E73C6">
        <w:rPr>
          <w:sz w:val="24"/>
          <w:szCs w:val="24"/>
        </w:rPr>
        <w:t>В области социально-коммуникативного развития основными задачами образовательной деятельности являются:</w:t>
      </w:r>
    </w:p>
    <w:p w:rsidR="00F3771C" w:rsidRPr="000E73C6" w:rsidRDefault="00EE3396" w:rsidP="001B7FF5">
      <w:pPr>
        <w:ind w:firstLine="851"/>
        <w:jc w:val="both"/>
        <w:rPr>
          <w:sz w:val="24"/>
          <w:szCs w:val="24"/>
        </w:rPr>
      </w:pPr>
      <w:r w:rsidRPr="000E73C6">
        <w:rPr>
          <w:sz w:val="24"/>
          <w:szCs w:val="24"/>
        </w:rPr>
        <w:t>В сфере социальных отношений:</w:t>
      </w:r>
    </w:p>
    <w:p w:rsidR="00F3771C" w:rsidRPr="000E73C6" w:rsidRDefault="00EE3396" w:rsidP="001B7FF5">
      <w:pPr>
        <w:ind w:firstLine="851"/>
        <w:jc w:val="both"/>
        <w:rPr>
          <w:sz w:val="24"/>
          <w:szCs w:val="24"/>
        </w:rPr>
      </w:pPr>
      <w:r w:rsidRPr="000E73C6">
        <w:rPr>
          <w:sz w:val="24"/>
          <w:szCs w:val="24"/>
        </w:rPr>
        <w:t>формировать положительную высокую самооценку, уверенность в своих силах, стремление к самостоятельности;</w:t>
      </w:r>
    </w:p>
    <w:p w:rsidR="00F3771C" w:rsidRPr="000E73C6" w:rsidRDefault="00EE3396" w:rsidP="001B7FF5">
      <w:pPr>
        <w:ind w:firstLine="851"/>
        <w:jc w:val="both"/>
        <w:rPr>
          <w:sz w:val="24"/>
          <w:szCs w:val="24"/>
        </w:rPr>
      </w:pPr>
      <w:r w:rsidRPr="000E73C6">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F3771C" w:rsidRPr="000E73C6" w:rsidRDefault="00EE3396" w:rsidP="001B7FF5">
      <w:pPr>
        <w:ind w:firstLine="851"/>
        <w:jc w:val="both"/>
        <w:rPr>
          <w:sz w:val="24"/>
          <w:szCs w:val="24"/>
        </w:rPr>
      </w:pPr>
      <w:r w:rsidRPr="000E73C6">
        <w:rPr>
          <w:sz w:val="24"/>
          <w:szCs w:val="24"/>
        </w:rPr>
        <w:t>развивать позитивное отношение и чувство принадлежности детей к семье, уважение к родителям, значимым взрослым;</w:t>
      </w:r>
    </w:p>
    <w:p w:rsidR="00F3771C" w:rsidRPr="000E73C6" w:rsidRDefault="00EE3396" w:rsidP="001B7FF5">
      <w:pPr>
        <w:ind w:firstLine="851"/>
        <w:jc w:val="both"/>
        <w:rPr>
          <w:sz w:val="24"/>
          <w:szCs w:val="24"/>
        </w:rPr>
      </w:pPr>
      <w:r w:rsidRPr="000E73C6">
        <w:rPr>
          <w:sz w:val="24"/>
          <w:szCs w:val="24"/>
        </w:rPr>
        <w:t>воспитывать доброжелательное отношение ко взрослым и детям;</w:t>
      </w:r>
    </w:p>
    <w:p w:rsidR="00F3771C" w:rsidRPr="000E73C6" w:rsidRDefault="00EE3396" w:rsidP="001B7FF5">
      <w:pPr>
        <w:ind w:firstLine="851"/>
        <w:jc w:val="both"/>
        <w:rPr>
          <w:sz w:val="24"/>
          <w:szCs w:val="24"/>
        </w:rPr>
      </w:pPr>
      <w:r w:rsidRPr="000E73C6">
        <w:rPr>
          <w:sz w:val="24"/>
          <w:szCs w:val="24"/>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F3771C" w:rsidRPr="000E73C6" w:rsidRDefault="00EE3396" w:rsidP="001B7FF5">
      <w:pPr>
        <w:ind w:firstLine="851"/>
        <w:jc w:val="both"/>
        <w:rPr>
          <w:sz w:val="24"/>
          <w:szCs w:val="24"/>
        </w:rPr>
      </w:pPr>
      <w:r w:rsidRPr="000E73C6">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F3771C" w:rsidRPr="000E73C6" w:rsidRDefault="00EE3396" w:rsidP="001B7FF5">
      <w:pPr>
        <w:ind w:firstLine="851"/>
        <w:jc w:val="both"/>
        <w:rPr>
          <w:sz w:val="24"/>
          <w:szCs w:val="24"/>
        </w:rPr>
      </w:pPr>
      <w:r w:rsidRPr="000E73C6">
        <w:rPr>
          <w:sz w:val="24"/>
          <w:szCs w:val="24"/>
        </w:rPr>
        <w:t>В области формирования основ гражданственности и патриотизма:</w:t>
      </w:r>
    </w:p>
    <w:p w:rsidR="00F3771C" w:rsidRPr="000E73C6" w:rsidRDefault="00EE3396" w:rsidP="001B7FF5">
      <w:pPr>
        <w:ind w:firstLine="851"/>
        <w:jc w:val="both"/>
        <w:rPr>
          <w:sz w:val="24"/>
          <w:szCs w:val="24"/>
        </w:rPr>
      </w:pPr>
      <w:r w:rsidRPr="000E73C6">
        <w:rPr>
          <w:sz w:val="24"/>
          <w:szCs w:val="24"/>
        </w:rPr>
        <w:t>воспитывать любовь к Родине, уважительное отношение к символам страны, памятным</w:t>
      </w:r>
      <w:r w:rsidR="00293027">
        <w:rPr>
          <w:sz w:val="24"/>
          <w:szCs w:val="24"/>
        </w:rPr>
        <w:t xml:space="preserve"> </w:t>
      </w:r>
      <w:r w:rsidRPr="000E73C6">
        <w:rPr>
          <w:sz w:val="24"/>
          <w:szCs w:val="24"/>
        </w:rPr>
        <w:t>датам;</w:t>
      </w:r>
    </w:p>
    <w:p w:rsidR="00F3771C" w:rsidRPr="000E73C6" w:rsidRDefault="00EE3396" w:rsidP="001B7FF5">
      <w:pPr>
        <w:ind w:firstLine="851"/>
        <w:jc w:val="both"/>
        <w:rPr>
          <w:sz w:val="24"/>
          <w:szCs w:val="24"/>
        </w:rPr>
      </w:pPr>
      <w:r w:rsidRPr="000E73C6">
        <w:rPr>
          <w:sz w:val="24"/>
          <w:szCs w:val="24"/>
        </w:rPr>
        <w:t xml:space="preserve">развивать интерес детей </w:t>
      </w:r>
      <w:proofErr w:type="gramStart"/>
      <w:r w:rsidRPr="000E73C6">
        <w:rPr>
          <w:sz w:val="24"/>
          <w:szCs w:val="24"/>
        </w:rPr>
        <w:t>к</w:t>
      </w:r>
      <w:proofErr w:type="gramEnd"/>
      <w:r w:rsidRPr="000E73C6">
        <w:rPr>
          <w:sz w:val="24"/>
          <w:szCs w:val="24"/>
        </w:rPr>
        <w:t xml:space="preserve"> основным достопримечательностями города (поселка), в котором</w:t>
      </w:r>
      <w:r w:rsidR="00293027">
        <w:rPr>
          <w:sz w:val="24"/>
          <w:szCs w:val="24"/>
        </w:rPr>
        <w:t xml:space="preserve"> </w:t>
      </w:r>
      <w:r w:rsidRPr="000E73C6">
        <w:rPr>
          <w:sz w:val="24"/>
          <w:szCs w:val="24"/>
        </w:rPr>
        <w:t>они живут.</w:t>
      </w:r>
    </w:p>
    <w:p w:rsidR="00F3771C" w:rsidRPr="000E73C6" w:rsidRDefault="00EE3396" w:rsidP="001B7FF5">
      <w:pPr>
        <w:ind w:firstLine="851"/>
        <w:jc w:val="both"/>
        <w:rPr>
          <w:sz w:val="24"/>
          <w:szCs w:val="24"/>
        </w:rPr>
      </w:pPr>
      <w:r w:rsidRPr="000E73C6">
        <w:rPr>
          <w:sz w:val="24"/>
          <w:szCs w:val="24"/>
        </w:rPr>
        <w:t>В сфере трудового воспитания:</w:t>
      </w:r>
    </w:p>
    <w:p w:rsidR="00F3771C" w:rsidRPr="000E73C6" w:rsidRDefault="00EE3396" w:rsidP="001B7FF5">
      <w:pPr>
        <w:ind w:firstLine="851"/>
        <w:jc w:val="both"/>
        <w:rPr>
          <w:sz w:val="24"/>
          <w:szCs w:val="24"/>
        </w:rPr>
      </w:pPr>
      <w:r w:rsidRPr="000E73C6">
        <w:rPr>
          <w:sz w:val="24"/>
          <w:szCs w:val="24"/>
        </w:rPr>
        <w:t>формировать представления об отдельных профессиях взрослых на основе ознакомления с конкретными видами труда;</w:t>
      </w:r>
    </w:p>
    <w:p w:rsidR="00F3771C" w:rsidRPr="000E73C6" w:rsidRDefault="00EE3396" w:rsidP="001B7FF5">
      <w:pPr>
        <w:ind w:firstLine="851"/>
        <w:jc w:val="both"/>
        <w:rPr>
          <w:sz w:val="24"/>
          <w:szCs w:val="24"/>
        </w:rPr>
      </w:pPr>
      <w:r w:rsidRPr="000E73C6">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w:t>
      </w:r>
    </w:p>
    <w:p w:rsidR="00F3771C" w:rsidRPr="000E73C6" w:rsidRDefault="00EE3396" w:rsidP="001B7FF5">
      <w:pPr>
        <w:ind w:firstLine="851"/>
        <w:jc w:val="both"/>
        <w:rPr>
          <w:sz w:val="24"/>
          <w:szCs w:val="24"/>
        </w:rPr>
      </w:pPr>
      <w:r w:rsidRPr="000E73C6">
        <w:rPr>
          <w:sz w:val="24"/>
          <w:szCs w:val="24"/>
        </w:rPr>
        <w:t>развивать самостоятельность и уверенность в самообслуживании, желании включаться в повседневные трудовые дела в детском саду и семье.</w:t>
      </w:r>
    </w:p>
    <w:p w:rsidR="00F3771C" w:rsidRPr="000E73C6" w:rsidRDefault="00EE3396" w:rsidP="001B7FF5">
      <w:pPr>
        <w:ind w:firstLine="851"/>
        <w:jc w:val="both"/>
        <w:rPr>
          <w:sz w:val="24"/>
          <w:szCs w:val="24"/>
        </w:rPr>
      </w:pPr>
      <w:r w:rsidRPr="000E73C6">
        <w:rPr>
          <w:sz w:val="24"/>
          <w:szCs w:val="24"/>
        </w:rPr>
        <w:t>В области формирования основ безопасного поведения:</w:t>
      </w:r>
    </w:p>
    <w:p w:rsidR="00F3771C" w:rsidRPr="000E73C6" w:rsidRDefault="00EE3396" w:rsidP="001B7FF5">
      <w:pPr>
        <w:ind w:firstLine="851"/>
        <w:jc w:val="both"/>
        <w:rPr>
          <w:sz w:val="24"/>
          <w:szCs w:val="24"/>
        </w:rPr>
      </w:pPr>
      <w:r w:rsidRPr="000E73C6">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F3771C" w:rsidRPr="000E73C6" w:rsidRDefault="00EE3396" w:rsidP="001B7FF5">
      <w:pPr>
        <w:ind w:firstLine="851"/>
        <w:jc w:val="both"/>
        <w:rPr>
          <w:sz w:val="24"/>
          <w:szCs w:val="24"/>
        </w:rPr>
      </w:pPr>
      <w:r w:rsidRPr="000E73C6">
        <w:rPr>
          <w:sz w:val="24"/>
          <w:szCs w:val="24"/>
        </w:rPr>
        <w:t>знакомить детей с простейшими способами безопасного поведения в опасных ситуациях;</w:t>
      </w:r>
    </w:p>
    <w:p w:rsidR="00F3771C" w:rsidRPr="000E73C6" w:rsidRDefault="00EE3396" w:rsidP="001B7FF5">
      <w:pPr>
        <w:ind w:firstLine="851"/>
        <w:jc w:val="both"/>
        <w:rPr>
          <w:sz w:val="24"/>
          <w:szCs w:val="24"/>
        </w:rPr>
      </w:pPr>
      <w:r w:rsidRPr="000E73C6">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F3771C" w:rsidRPr="000E73C6" w:rsidRDefault="00EE3396" w:rsidP="001B7FF5">
      <w:pPr>
        <w:ind w:firstLine="851"/>
        <w:jc w:val="both"/>
        <w:rPr>
          <w:sz w:val="24"/>
          <w:szCs w:val="24"/>
        </w:rPr>
      </w:pPr>
      <w:r w:rsidRPr="000E73C6">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w:t>
      </w:r>
    </w:p>
    <w:p w:rsidR="00F3771C" w:rsidRPr="000E73C6" w:rsidRDefault="00EE3396" w:rsidP="001B7FF5">
      <w:pPr>
        <w:ind w:firstLine="851"/>
        <w:jc w:val="both"/>
        <w:rPr>
          <w:sz w:val="24"/>
          <w:szCs w:val="24"/>
        </w:rPr>
      </w:pPr>
      <w:r w:rsidRPr="000E73C6">
        <w:rPr>
          <w:sz w:val="24"/>
          <w:szCs w:val="24"/>
        </w:rPr>
        <w:t>Содержание образовательной деятельности</w:t>
      </w:r>
    </w:p>
    <w:p w:rsidR="00F3771C" w:rsidRPr="000E73C6" w:rsidRDefault="00EE3396" w:rsidP="001B7FF5">
      <w:pPr>
        <w:ind w:firstLine="851"/>
        <w:jc w:val="both"/>
        <w:rPr>
          <w:sz w:val="24"/>
          <w:szCs w:val="24"/>
        </w:rPr>
      </w:pPr>
      <w:r w:rsidRPr="000E73C6">
        <w:rPr>
          <w:sz w:val="24"/>
          <w:szCs w:val="24"/>
        </w:rPr>
        <w:t>В сфере социальных отношений.</w:t>
      </w:r>
    </w:p>
    <w:p w:rsidR="00F3771C" w:rsidRPr="000E73C6" w:rsidRDefault="00EE3396" w:rsidP="001B7FF5">
      <w:pPr>
        <w:ind w:firstLine="851"/>
        <w:jc w:val="both"/>
        <w:rPr>
          <w:sz w:val="24"/>
          <w:szCs w:val="24"/>
        </w:rPr>
      </w:pPr>
      <w:r w:rsidRPr="000E73C6">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F3771C" w:rsidRPr="000E73C6" w:rsidRDefault="00EE3396" w:rsidP="001B7FF5">
      <w:pPr>
        <w:ind w:firstLine="851"/>
        <w:jc w:val="both"/>
        <w:rPr>
          <w:sz w:val="24"/>
          <w:szCs w:val="24"/>
        </w:rPr>
      </w:pPr>
      <w:r w:rsidRPr="000E73C6">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F3771C" w:rsidRPr="000E73C6" w:rsidRDefault="00EE3396" w:rsidP="001B7FF5">
      <w:pPr>
        <w:ind w:firstLine="851"/>
        <w:jc w:val="both"/>
        <w:rPr>
          <w:sz w:val="24"/>
          <w:szCs w:val="24"/>
        </w:rPr>
      </w:pPr>
      <w:r w:rsidRPr="000E73C6">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3771C" w:rsidRPr="000E73C6" w:rsidRDefault="00EE3396" w:rsidP="001B7FF5">
      <w:pPr>
        <w:ind w:firstLine="851"/>
        <w:jc w:val="both"/>
        <w:rPr>
          <w:sz w:val="24"/>
          <w:szCs w:val="24"/>
        </w:rPr>
      </w:pPr>
      <w:r w:rsidRPr="000E73C6">
        <w:rPr>
          <w:sz w:val="24"/>
          <w:szCs w:val="24"/>
        </w:rPr>
        <w:lastRenderedPageBreak/>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F3771C" w:rsidRPr="000E73C6" w:rsidRDefault="00EE3396" w:rsidP="001B7FF5">
      <w:pPr>
        <w:ind w:firstLine="851"/>
        <w:jc w:val="both"/>
        <w:rPr>
          <w:sz w:val="24"/>
          <w:szCs w:val="24"/>
        </w:rPr>
      </w:pPr>
      <w:r w:rsidRPr="000E73C6">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F3771C" w:rsidRPr="000E73C6" w:rsidRDefault="00EE3396" w:rsidP="001B7FF5">
      <w:pPr>
        <w:ind w:firstLine="851"/>
        <w:jc w:val="both"/>
        <w:rPr>
          <w:sz w:val="24"/>
          <w:szCs w:val="24"/>
        </w:rPr>
      </w:pPr>
      <w:r w:rsidRPr="000E73C6">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F3771C" w:rsidRPr="000E73C6" w:rsidRDefault="00EE3396" w:rsidP="001B7FF5">
      <w:pPr>
        <w:ind w:firstLine="851"/>
        <w:jc w:val="both"/>
        <w:rPr>
          <w:sz w:val="24"/>
          <w:szCs w:val="24"/>
        </w:rPr>
      </w:pPr>
      <w:r w:rsidRPr="000E73C6">
        <w:rPr>
          <w:sz w:val="24"/>
          <w:szCs w:val="24"/>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F3771C" w:rsidRPr="000E73C6" w:rsidRDefault="00EE3396" w:rsidP="001B7FF5">
      <w:pPr>
        <w:ind w:firstLine="851"/>
        <w:jc w:val="both"/>
        <w:rPr>
          <w:sz w:val="24"/>
          <w:szCs w:val="24"/>
        </w:rPr>
      </w:pPr>
      <w:r w:rsidRPr="000E73C6">
        <w:rPr>
          <w:sz w:val="24"/>
          <w:szCs w:val="24"/>
        </w:rPr>
        <w:t>В области формирования основ гражданственности и патриотизма</w:t>
      </w:r>
    </w:p>
    <w:p w:rsidR="00F3771C" w:rsidRPr="000E73C6" w:rsidRDefault="00EE3396" w:rsidP="001B7FF5">
      <w:pPr>
        <w:ind w:firstLine="851"/>
        <w:jc w:val="both"/>
        <w:rPr>
          <w:sz w:val="24"/>
          <w:szCs w:val="24"/>
        </w:rPr>
      </w:pPr>
      <w:r w:rsidRPr="000E73C6">
        <w:rPr>
          <w:sz w:val="24"/>
          <w:szCs w:val="24"/>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rsidR="00F3771C" w:rsidRPr="000E73C6" w:rsidRDefault="00EE3396" w:rsidP="001B7FF5">
      <w:pPr>
        <w:ind w:firstLine="851"/>
        <w:jc w:val="both"/>
        <w:rPr>
          <w:sz w:val="24"/>
          <w:szCs w:val="24"/>
        </w:rPr>
      </w:pPr>
      <w:r w:rsidRPr="000E73C6">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F3771C" w:rsidRPr="000E73C6" w:rsidRDefault="00EE3396" w:rsidP="001B7FF5">
      <w:pPr>
        <w:ind w:firstLine="851"/>
        <w:jc w:val="both"/>
        <w:rPr>
          <w:sz w:val="24"/>
          <w:szCs w:val="24"/>
        </w:rPr>
      </w:pPr>
      <w:r w:rsidRPr="000E73C6">
        <w:rPr>
          <w:sz w:val="24"/>
          <w:szCs w:val="24"/>
        </w:rPr>
        <w:t>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F3771C" w:rsidRPr="000E73C6" w:rsidRDefault="00EE3396" w:rsidP="001B7FF5">
      <w:pPr>
        <w:ind w:firstLine="851"/>
        <w:jc w:val="both"/>
        <w:rPr>
          <w:sz w:val="24"/>
          <w:szCs w:val="24"/>
        </w:rPr>
      </w:pPr>
      <w:r w:rsidRPr="000E73C6">
        <w:rPr>
          <w:sz w:val="24"/>
          <w:szCs w:val="24"/>
        </w:rPr>
        <w:t>Поддерживает интерес к народной культуре страны (устному народному творчеству, народной музыке, танцам, играм, игрушкам).</w:t>
      </w:r>
    </w:p>
    <w:p w:rsidR="00F3771C" w:rsidRPr="000E73C6" w:rsidRDefault="00EE3396" w:rsidP="001B7FF5">
      <w:pPr>
        <w:ind w:firstLine="851"/>
        <w:jc w:val="both"/>
        <w:rPr>
          <w:sz w:val="24"/>
          <w:szCs w:val="24"/>
        </w:rPr>
      </w:pPr>
      <w:r w:rsidRPr="000E73C6">
        <w:rPr>
          <w:sz w:val="24"/>
          <w:szCs w:val="24"/>
        </w:rPr>
        <w:t>В сфере трудового воспитания.</w:t>
      </w:r>
    </w:p>
    <w:p w:rsidR="00F3771C" w:rsidRPr="000E73C6" w:rsidRDefault="00EE3396" w:rsidP="001B7FF5">
      <w:pPr>
        <w:ind w:firstLine="851"/>
        <w:jc w:val="both"/>
        <w:rPr>
          <w:sz w:val="24"/>
          <w:szCs w:val="24"/>
        </w:rPr>
      </w:pPr>
      <w:r w:rsidRPr="000E73C6">
        <w:rPr>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F3771C" w:rsidRPr="000E73C6" w:rsidRDefault="00EE3396" w:rsidP="001B7FF5">
      <w:pPr>
        <w:ind w:firstLine="851"/>
        <w:jc w:val="both"/>
        <w:rPr>
          <w:sz w:val="24"/>
          <w:szCs w:val="24"/>
        </w:rPr>
      </w:pPr>
      <w:r w:rsidRPr="000E73C6">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F3771C" w:rsidRPr="000E73C6" w:rsidRDefault="00EE3396" w:rsidP="001B7FF5">
      <w:pPr>
        <w:ind w:firstLine="851"/>
        <w:jc w:val="both"/>
        <w:rPr>
          <w:sz w:val="24"/>
          <w:szCs w:val="24"/>
        </w:rPr>
      </w:pPr>
      <w:r w:rsidRPr="000E73C6">
        <w:rP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w:t>
      </w:r>
      <w:r w:rsidRPr="000E73C6">
        <w:rPr>
          <w:sz w:val="24"/>
          <w:szCs w:val="24"/>
        </w:rPr>
        <w:lastRenderedPageBreak/>
        <w:t>ломкий материал, промокаемый \ водоотталкивающий материал, мягкий / твердый материал и т.п.)</w:t>
      </w:r>
    </w:p>
    <w:p w:rsidR="00F3771C" w:rsidRPr="000E73C6" w:rsidRDefault="00EE3396" w:rsidP="001B7FF5">
      <w:pPr>
        <w:ind w:firstLine="851"/>
        <w:jc w:val="both"/>
        <w:rPr>
          <w:sz w:val="24"/>
          <w:szCs w:val="24"/>
        </w:rPr>
      </w:pPr>
      <w:r w:rsidRPr="000E73C6">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F3771C" w:rsidRPr="000E73C6" w:rsidRDefault="00EE3396" w:rsidP="001B7FF5">
      <w:pPr>
        <w:ind w:firstLine="851"/>
        <w:jc w:val="both"/>
        <w:rPr>
          <w:sz w:val="24"/>
          <w:szCs w:val="24"/>
        </w:rPr>
      </w:pPr>
      <w:r w:rsidRPr="000E73C6">
        <w:rPr>
          <w:sz w:val="24"/>
          <w:szCs w:val="24"/>
        </w:rPr>
        <w:t>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F3771C" w:rsidRPr="000E73C6" w:rsidRDefault="00EE3396" w:rsidP="001B7FF5">
      <w:pPr>
        <w:ind w:firstLine="851"/>
        <w:jc w:val="both"/>
        <w:rPr>
          <w:sz w:val="24"/>
          <w:szCs w:val="24"/>
        </w:rPr>
      </w:pPr>
      <w:r w:rsidRPr="000E73C6">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F3771C" w:rsidRPr="000E73C6" w:rsidRDefault="00EE3396" w:rsidP="001B7FF5">
      <w:pPr>
        <w:ind w:firstLine="851"/>
        <w:jc w:val="both"/>
        <w:rPr>
          <w:sz w:val="24"/>
          <w:szCs w:val="24"/>
        </w:rPr>
      </w:pPr>
      <w:r w:rsidRPr="000E73C6">
        <w:rPr>
          <w:sz w:val="24"/>
          <w:szCs w:val="24"/>
        </w:rPr>
        <w:t>В области формирования основ безопасности поведения.</w:t>
      </w:r>
    </w:p>
    <w:p w:rsidR="00F3771C" w:rsidRPr="000E73C6" w:rsidRDefault="00EE3396" w:rsidP="001B7FF5">
      <w:pPr>
        <w:ind w:firstLine="851"/>
        <w:jc w:val="both"/>
        <w:rPr>
          <w:sz w:val="24"/>
          <w:szCs w:val="24"/>
        </w:rPr>
      </w:pPr>
      <w:r w:rsidRPr="000E73C6">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3771C" w:rsidRPr="000E73C6" w:rsidRDefault="00EE3396" w:rsidP="001B7FF5">
      <w:pPr>
        <w:ind w:firstLine="851"/>
        <w:jc w:val="both"/>
        <w:rPr>
          <w:sz w:val="24"/>
          <w:szCs w:val="24"/>
        </w:rPr>
      </w:pPr>
      <w:r w:rsidRPr="000E73C6">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F3771C" w:rsidRPr="000E73C6" w:rsidRDefault="00EE3396" w:rsidP="001B7FF5">
      <w:pPr>
        <w:ind w:firstLine="851"/>
        <w:jc w:val="both"/>
        <w:rPr>
          <w:sz w:val="24"/>
          <w:szCs w:val="24"/>
        </w:rPr>
      </w:pPr>
      <w:r w:rsidRPr="000E73C6">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3771C" w:rsidRPr="000E73C6" w:rsidRDefault="00EE3396" w:rsidP="001B7FF5">
      <w:pPr>
        <w:ind w:firstLine="851"/>
        <w:jc w:val="both"/>
        <w:rPr>
          <w:sz w:val="24"/>
          <w:szCs w:val="24"/>
        </w:rPr>
      </w:pPr>
      <w:r w:rsidRPr="000E73C6">
        <w:rPr>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F3771C" w:rsidRPr="000E73C6" w:rsidRDefault="00EE3396" w:rsidP="001B7FF5">
      <w:pPr>
        <w:ind w:firstLine="851"/>
        <w:jc w:val="both"/>
        <w:rPr>
          <w:sz w:val="24"/>
          <w:szCs w:val="24"/>
        </w:rPr>
      </w:pPr>
      <w:r w:rsidRPr="000E73C6">
        <w:rPr>
          <w:sz w:val="24"/>
          <w:szCs w:val="24"/>
        </w:rPr>
        <w:t>В результате, к концу 5 года жизни,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F3771C" w:rsidRPr="000E73C6" w:rsidRDefault="00EE3396" w:rsidP="001B7FF5">
      <w:pPr>
        <w:ind w:firstLine="851"/>
        <w:jc w:val="both"/>
        <w:rPr>
          <w:sz w:val="24"/>
          <w:szCs w:val="24"/>
        </w:rPr>
      </w:pPr>
      <w:r w:rsidRPr="000E73C6">
        <w:rPr>
          <w:sz w:val="24"/>
          <w:szCs w:val="24"/>
        </w:rPr>
        <w:t xml:space="preserve">Знает символам страны (флаг и герб), ряд памятных дат и демонстрирует уважительное к ним отношение, проявляет интерес </w:t>
      </w:r>
      <w:proofErr w:type="gramStart"/>
      <w:r w:rsidRPr="000E73C6">
        <w:rPr>
          <w:sz w:val="24"/>
          <w:szCs w:val="24"/>
        </w:rPr>
        <w:t>к</w:t>
      </w:r>
      <w:proofErr w:type="gramEnd"/>
      <w:r w:rsidRPr="000E73C6">
        <w:rPr>
          <w:sz w:val="24"/>
          <w:szCs w:val="24"/>
        </w:rPr>
        <w:t xml:space="preserve"> основным достопримечательностями города (поселка), в котором он живет.</w:t>
      </w:r>
    </w:p>
    <w:p w:rsidR="00F3771C" w:rsidRPr="000E73C6" w:rsidRDefault="00EE3396" w:rsidP="001B7FF5">
      <w:pPr>
        <w:ind w:firstLine="851"/>
        <w:jc w:val="both"/>
        <w:rPr>
          <w:sz w:val="24"/>
          <w:szCs w:val="24"/>
        </w:rPr>
      </w:pPr>
      <w:r w:rsidRPr="000E73C6">
        <w:rPr>
          <w:sz w:val="24"/>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w:t>
      </w:r>
      <w:r w:rsidRPr="000E73C6">
        <w:rPr>
          <w:sz w:val="24"/>
          <w:szCs w:val="24"/>
        </w:rPr>
        <w:lastRenderedPageBreak/>
        <w:t>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F3771C" w:rsidRPr="000E73C6" w:rsidRDefault="00EE3396" w:rsidP="001B7FF5">
      <w:pPr>
        <w:ind w:firstLine="851"/>
        <w:jc w:val="both"/>
        <w:rPr>
          <w:sz w:val="24"/>
          <w:szCs w:val="24"/>
        </w:rPr>
      </w:pPr>
      <w:r w:rsidRPr="000E73C6">
        <w:rPr>
          <w:sz w:val="24"/>
          <w:szCs w:val="24"/>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F3771C" w:rsidRPr="000E73C6" w:rsidRDefault="00F3771C" w:rsidP="001B7FF5">
      <w:pPr>
        <w:ind w:firstLine="851"/>
        <w:jc w:val="both"/>
        <w:rPr>
          <w:sz w:val="24"/>
          <w:szCs w:val="24"/>
        </w:rPr>
      </w:pPr>
    </w:p>
    <w:p w:rsidR="00F3771C" w:rsidRPr="00FA2979" w:rsidRDefault="00EE3396" w:rsidP="001B7FF5">
      <w:pPr>
        <w:ind w:firstLine="851"/>
        <w:jc w:val="both"/>
        <w:rPr>
          <w:b/>
          <w:sz w:val="24"/>
          <w:szCs w:val="24"/>
        </w:rPr>
      </w:pPr>
      <w:r w:rsidRPr="00CA340B">
        <w:rPr>
          <w:b/>
          <w:sz w:val="24"/>
          <w:szCs w:val="24"/>
        </w:rPr>
        <w:t>От 5 лет до 6 лет</w:t>
      </w:r>
    </w:p>
    <w:p w:rsidR="00094617" w:rsidRPr="00FA2979" w:rsidRDefault="00094617" w:rsidP="001B7FF5">
      <w:pPr>
        <w:ind w:firstLine="851"/>
        <w:jc w:val="both"/>
        <w:rPr>
          <w:b/>
          <w:sz w:val="24"/>
          <w:szCs w:val="24"/>
        </w:rPr>
      </w:pPr>
    </w:p>
    <w:p w:rsidR="00F3771C" w:rsidRPr="000E73C6" w:rsidRDefault="00EE3396" w:rsidP="001B7FF5">
      <w:pPr>
        <w:ind w:firstLine="851"/>
        <w:jc w:val="both"/>
        <w:rPr>
          <w:sz w:val="24"/>
          <w:szCs w:val="24"/>
        </w:rPr>
      </w:pPr>
      <w:r w:rsidRPr="000E73C6">
        <w:rPr>
          <w:sz w:val="24"/>
          <w:szCs w:val="24"/>
        </w:rPr>
        <w:t>В области социально-коммуникативного развития основными задачами образовательной деятельности являются:</w:t>
      </w:r>
    </w:p>
    <w:p w:rsidR="00F3771C" w:rsidRPr="000E73C6" w:rsidRDefault="00EE3396" w:rsidP="001B7FF5">
      <w:pPr>
        <w:ind w:firstLine="851"/>
        <w:jc w:val="both"/>
        <w:rPr>
          <w:sz w:val="24"/>
          <w:szCs w:val="24"/>
        </w:rPr>
      </w:pPr>
      <w:r w:rsidRPr="000E73C6">
        <w:rPr>
          <w:sz w:val="24"/>
          <w:szCs w:val="24"/>
        </w:rPr>
        <w:t>В сфере социальных отношений:</w:t>
      </w:r>
    </w:p>
    <w:p w:rsidR="00F3771C" w:rsidRPr="000E73C6" w:rsidRDefault="00EE3396" w:rsidP="001B7FF5">
      <w:pPr>
        <w:ind w:firstLine="851"/>
        <w:jc w:val="both"/>
        <w:rPr>
          <w:sz w:val="24"/>
          <w:szCs w:val="24"/>
        </w:rPr>
      </w:pPr>
      <w:r w:rsidRPr="000E73C6">
        <w:rPr>
          <w:sz w:val="24"/>
          <w:szCs w:val="24"/>
        </w:rPr>
        <w:t>обогащать представления детей о формах поведения и действий детей в различных ситуациях в семье и детском саду;</w:t>
      </w:r>
    </w:p>
    <w:p w:rsidR="00F3771C" w:rsidRPr="000E73C6" w:rsidRDefault="00EE3396" w:rsidP="001B7FF5">
      <w:pPr>
        <w:ind w:firstLine="851"/>
        <w:jc w:val="both"/>
        <w:rPr>
          <w:sz w:val="24"/>
          <w:szCs w:val="24"/>
        </w:rPr>
      </w:pPr>
      <w:r w:rsidRPr="000E73C6">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F3771C" w:rsidRPr="000E73C6" w:rsidRDefault="00EE3396" w:rsidP="001B7FF5">
      <w:pPr>
        <w:ind w:firstLine="851"/>
        <w:jc w:val="both"/>
        <w:rPr>
          <w:sz w:val="24"/>
          <w:szCs w:val="24"/>
        </w:rPr>
      </w:pPr>
      <w:r w:rsidRPr="000E73C6">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3771C" w:rsidRPr="000E73C6" w:rsidRDefault="00EE3396" w:rsidP="001B7FF5">
      <w:pPr>
        <w:ind w:firstLine="851"/>
        <w:jc w:val="both"/>
        <w:rPr>
          <w:sz w:val="24"/>
          <w:szCs w:val="24"/>
        </w:rPr>
      </w:pPr>
      <w:r w:rsidRPr="000E73C6">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3771C" w:rsidRPr="000E73C6" w:rsidRDefault="00EE3396" w:rsidP="001B7FF5">
      <w:pPr>
        <w:ind w:firstLine="851"/>
        <w:jc w:val="both"/>
        <w:rPr>
          <w:sz w:val="24"/>
          <w:szCs w:val="24"/>
        </w:rPr>
      </w:pPr>
      <w:r w:rsidRPr="000E73C6">
        <w:rPr>
          <w:sz w:val="24"/>
          <w:szCs w:val="24"/>
        </w:rPr>
        <w:t>расширять представления о правилах поведения в общественных местах; об обязанностях в группе детского сада.</w:t>
      </w:r>
    </w:p>
    <w:p w:rsidR="00F3771C" w:rsidRPr="000E73C6" w:rsidRDefault="00EE3396" w:rsidP="001B7FF5">
      <w:pPr>
        <w:ind w:firstLine="851"/>
        <w:jc w:val="both"/>
        <w:rPr>
          <w:sz w:val="24"/>
          <w:szCs w:val="24"/>
        </w:rPr>
      </w:pPr>
      <w:r w:rsidRPr="000E73C6">
        <w:rPr>
          <w:sz w:val="24"/>
          <w:szCs w:val="24"/>
        </w:rPr>
        <w:t>В области формирования основ гражданственности и патриотизма:</w:t>
      </w:r>
    </w:p>
    <w:p w:rsidR="00F3771C" w:rsidRPr="000E73C6" w:rsidRDefault="00EE3396" w:rsidP="001B7FF5">
      <w:pPr>
        <w:ind w:firstLine="851"/>
        <w:jc w:val="both"/>
        <w:rPr>
          <w:sz w:val="24"/>
          <w:szCs w:val="24"/>
        </w:rPr>
      </w:pPr>
      <w:r w:rsidRPr="000E73C6">
        <w:rPr>
          <w:sz w:val="24"/>
          <w:szCs w:val="24"/>
        </w:rPr>
        <w:t>воспитывать любовь и уважение к Родине, к людям разных национальностей, проживающим на территории России, их культурному наследию;</w:t>
      </w:r>
    </w:p>
    <w:p w:rsidR="00F3771C" w:rsidRPr="000E73C6" w:rsidRDefault="00EE3396" w:rsidP="001B7FF5">
      <w:pPr>
        <w:ind w:firstLine="851"/>
        <w:jc w:val="both"/>
        <w:rPr>
          <w:sz w:val="24"/>
          <w:szCs w:val="24"/>
        </w:rPr>
      </w:pPr>
      <w:r w:rsidRPr="000E73C6">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F3771C" w:rsidRPr="000E73C6" w:rsidRDefault="00EE3396" w:rsidP="001B7FF5">
      <w:pPr>
        <w:ind w:firstLine="851"/>
        <w:jc w:val="both"/>
        <w:rPr>
          <w:sz w:val="24"/>
          <w:szCs w:val="24"/>
        </w:rPr>
      </w:pPr>
      <w:r w:rsidRPr="000E73C6">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F3771C" w:rsidRPr="000E73C6" w:rsidRDefault="00EE3396" w:rsidP="001B7FF5">
      <w:pPr>
        <w:ind w:firstLine="851"/>
        <w:jc w:val="both"/>
        <w:rPr>
          <w:sz w:val="24"/>
          <w:szCs w:val="24"/>
        </w:rPr>
      </w:pPr>
      <w:r w:rsidRPr="000E73C6">
        <w:rPr>
          <w:sz w:val="24"/>
          <w:szCs w:val="24"/>
        </w:rPr>
        <w:t>В сфере трудового воспитания:</w:t>
      </w:r>
    </w:p>
    <w:p w:rsidR="00F3771C" w:rsidRPr="000E73C6" w:rsidRDefault="00EE3396" w:rsidP="001B7FF5">
      <w:pPr>
        <w:ind w:firstLine="851"/>
        <w:jc w:val="both"/>
        <w:rPr>
          <w:sz w:val="24"/>
          <w:szCs w:val="24"/>
        </w:rPr>
      </w:pPr>
      <w:r w:rsidRPr="000E73C6">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w:t>
      </w:r>
    </w:p>
    <w:p w:rsidR="00F3771C" w:rsidRPr="000E73C6" w:rsidRDefault="00EE3396" w:rsidP="001B7FF5">
      <w:pPr>
        <w:ind w:firstLine="851"/>
        <w:jc w:val="both"/>
        <w:rPr>
          <w:sz w:val="24"/>
          <w:szCs w:val="24"/>
        </w:rPr>
      </w:pPr>
      <w:r w:rsidRPr="000E73C6">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3771C" w:rsidRPr="000E73C6" w:rsidRDefault="00EE3396" w:rsidP="001B7FF5">
      <w:pPr>
        <w:ind w:firstLine="851"/>
        <w:jc w:val="both"/>
        <w:rPr>
          <w:sz w:val="24"/>
          <w:szCs w:val="24"/>
        </w:rPr>
      </w:pPr>
      <w:r w:rsidRPr="000E73C6">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F3771C" w:rsidRPr="000E73C6" w:rsidRDefault="00EE3396" w:rsidP="001B7FF5">
      <w:pPr>
        <w:ind w:firstLine="851"/>
        <w:jc w:val="both"/>
        <w:rPr>
          <w:sz w:val="24"/>
          <w:szCs w:val="24"/>
        </w:rPr>
      </w:pPr>
      <w:r w:rsidRPr="000E73C6">
        <w:rPr>
          <w:sz w:val="24"/>
          <w:szCs w:val="24"/>
        </w:rPr>
        <w:t>В области формирования безопасного поведения:</w:t>
      </w:r>
    </w:p>
    <w:p w:rsidR="00F3771C" w:rsidRPr="000E73C6" w:rsidRDefault="00EE3396" w:rsidP="001B7FF5">
      <w:pPr>
        <w:ind w:firstLine="851"/>
        <w:jc w:val="both"/>
        <w:rPr>
          <w:sz w:val="24"/>
          <w:szCs w:val="24"/>
        </w:rPr>
      </w:pPr>
      <w:r w:rsidRPr="000E73C6">
        <w:rPr>
          <w:sz w:val="24"/>
          <w:szCs w:val="24"/>
        </w:rP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rsidR="00F3771C" w:rsidRPr="000E73C6" w:rsidRDefault="00EE3396" w:rsidP="001B7FF5">
      <w:pPr>
        <w:ind w:firstLine="851"/>
        <w:jc w:val="both"/>
        <w:rPr>
          <w:sz w:val="24"/>
          <w:szCs w:val="24"/>
        </w:rPr>
      </w:pPr>
      <w:r w:rsidRPr="000E73C6">
        <w:rPr>
          <w:sz w:val="24"/>
          <w:szCs w:val="24"/>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p w:rsidR="00F3771C" w:rsidRPr="000E73C6" w:rsidRDefault="00EE3396" w:rsidP="001B7FF5">
      <w:pPr>
        <w:ind w:firstLine="851"/>
        <w:jc w:val="both"/>
        <w:rPr>
          <w:sz w:val="24"/>
          <w:szCs w:val="24"/>
        </w:rPr>
      </w:pPr>
      <w:r w:rsidRPr="000E73C6">
        <w:rPr>
          <w:sz w:val="24"/>
          <w:szCs w:val="24"/>
        </w:rPr>
        <w:t>Содержание образовательной деятельности</w:t>
      </w:r>
    </w:p>
    <w:p w:rsidR="00F3771C" w:rsidRPr="000E73C6" w:rsidRDefault="00EE3396" w:rsidP="001B7FF5">
      <w:pPr>
        <w:ind w:firstLine="851"/>
        <w:jc w:val="both"/>
        <w:rPr>
          <w:sz w:val="24"/>
          <w:szCs w:val="24"/>
        </w:rPr>
      </w:pPr>
      <w:r w:rsidRPr="000E73C6">
        <w:rPr>
          <w:sz w:val="24"/>
          <w:szCs w:val="24"/>
        </w:rPr>
        <w:t>В сфере социальных отношений.</w:t>
      </w:r>
    </w:p>
    <w:p w:rsidR="00F3771C" w:rsidRPr="000E73C6" w:rsidRDefault="00EE3396" w:rsidP="001B7FF5">
      <w:pPr>
        <w:ind w:firstLine="851"/>
        <w:jc w:val="both"/>
        <w:rPr>
          <w:sz w:val="24"/>
          <w:szCs w:val="24"/>
        </w:rPr>
      </w:pPr>
      <w:r w:rsidRPr="000E73C6">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rsidR="00F3771C" w:rsidRPr="000E73C6" w:rsidRDefault="00EE3396" w:rsidP="001B7FF5">
      <w:pPr>
        <w:ind w:firstLine="851"/>
        <w:jc w:val="both"/>
        <w:rPr>
          <w:sz w:val="24"/>
          <w:szCs w:val="24"/>
        </w:rPr>
      </w:pPr>
      <w:r w:rsidRPr="000E73C6">
        <w:rPr>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w:t>
      </w:r>
      <w:r w:rsidRPr="000E73C6">
        <w:rPr>
          <w:sz w:val="24"/>
          <w:szCs w:val="24"/>
        </w:rPr>
        <w:lastRenderedPageBreak/>
        <w:t>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w:t>
      </w:r>
    </w:p>
    <w:p w:rsidR="00F3771C" w:rsidRPr="000E73C6" w:rsidRDefault="00EE3396" w:rsidP="001B7FF5">
      <w:pPr>
        <w:ind w:firstLine="851"/>
        <w:jc w:val="both"/>
        <w:rPr>
          <w:sz w:val="24"/>
          <w:szCs w:val="24"/>
        </w:rPr>
      </w:pPr>
      <w:r w:rsidRPr="000E73C6">
        <w:rPr>
          <w:sz w:val="24"/>
          <w:szCs w:val="24"/>
        </w:rPr>
        <w:t>примеры эмоциональной поддержки и адекватные возрасту способы регуляции эмоциональных состояний.</w:t>
      </w:r>
    </w:p>
    <w:p w:rsidR="00F3771C" w:rsidRPr="000E73C6" w:rsidRDefault="00EE3396" w:rsidP="001B7FF5">
      <w:pPr>
        <w:ind w:firstLine="851"/>
        <w:jc w:val="both"/>
        <w:rPr>
          <w:sz w:val="24"/>
          <w:szCs w:val="24"/>
        </w:rPr>
      </w:pPr>
      <w:r w:rsidRPr="000E73C6">
        <w:rPr>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3771C" w:rsidRPr="000E73C6" w:rsidRDefault="00EE3396" w:rsidP="001B7FF5">
      <w:pPr>
        <w:ind w:firstLine="851"/>
        <w:jc w:val="both"/>
        <w:rPr>
          <w:sz w:val="24"/>
          <w:szCs w:val="24"/>
        </w:rPr>
      </w:pPr>
      <w:r w:rsidRPr="000E73C6">
        <w:rPr>
          <w:sz w:val="24"/>
          <w:szCs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w:t>
      </w:r>
      <w:r w:rsidR="00094617" w:rsidRPr="00094617">
        <w:rPr>
          <w:sz w:val="24"/>
          <w:szCs w:val="24"/>
        </w:rPr>
        <w:t xml:space="preserve"> </w:t>
      </w:r>
      <w:r w:rsidRPr="000E73C6">
        <w:rPr>
          <w:sz w:val="24"/>
          <w:szCs w:val="24"/>
        </w:rPr>
        <w:t>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F3771C" w:rsidRPr="000E73C6" w:rsidRDefault="00EE3396" w:rsidP="001B7FF5">
      <w:pPr>
        <w:ind w:firstLine="851"/>
        <w:jc w:val="both"/>
        <w:rPr>
          <w:sz w:val="24"/>
          <w:szCs w:val="24"/>
        </w:rPr>
      </w:pPr>
      <w:r w:rsidRPr="000E73C6">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F3771C" w:rsidRPr="000E73C6" w:rsidRDefault="00EE3396" w:rsidP="001B7FF5">
      <w:pPr>
        <w:ind w:firstLine="851"/>
        <w:jc w:val="both"/>
        <w:rPr>
          <w:sz w:val="24"/>
          <w:szCs w:val="24"/>
        </w:rPr>
      </w:pPr>
      <w:r w:rsidRPr="000E73C6">
        <w:rPr>
          <w:sz w:val="24"/>
          <w:szCs w:val="24"/>
        </w:rPr>
        <w:t>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rsidR="00F3771C" w:rsidRPr="000E73C6" w:rsidRDefault="00EE3396" w:rsidP="001B7FF5">
      <w:pPr>
        <w:ind w:firstLine="851"/>
        <w:jc w:val="both"/>
        <w:rPr>
          <w:sz w:val="24"/>
          <w:szCs w:val="24"/>
        </w:rPr>
      </w:pPr>
      <w:r w:rsidRPr="000E73C6">
        <w:rPr>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rsidR="00F3771C" w:rsidRPr="000E73C6" w:rsidRDefault="00EE3396" w:rsidP="001B7FF5">
      <w:pPr>
        <w:ind w:firstLine="851"/>
        <w:jc w:val="both"/>
        <w:rPr>
          <w:sz w:val="24"/>
          <w:szCs w:val="24"/>
        </w:rPr>
      </w:pPr>
      <w:r w:rsidRPr="000E73C6">
        <w:rPr>
          <w:sz w:val="24"/>
          <w:szCs w:val="24"/>
        </w:rPr>
        <w:t>В области формирования основ гражданственности и патриотизма.</w:t>
      </w:r>
    </w:p>
    <w:p w:rsidR="00F3771C" w:rsidRPr="000E73C6" w:rsidRDefault="00EE3396" w:rsidP="001B7FF5">
      <w:pPr>
        <w:ind w:firstLine="851"/>
        <w:jc w:val="both"/>
        <w:rPr>
          <w:sz w:val="24"/>
          <w:szCs w:val="24"/>
        </w:rPr>
      </w:pPr>
      <w:r w:rsidRPr="000E73C6">
        <w:rPr>
          <w:sz w:val="24"/>
          <w:szCs w:val="24"/>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w:t>
      </w:r>
      <w:r w:rsidR="00293027">
        <w:rPr>
          <w:sz w:val="24"/>
          <w:szCs w:val="24"/>
        </w:rPr>
        <w:t xml:space="preserve"> </w:t>
      </w:r>
      <w:r w:rsidRPr="000E73C6">
        <w:rPr>
          <w:sz w:val="24"/>
          <w:szCs w:val="24"/>
        </w:rPr>
        <w:t>—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3771C" w:rsidRPr="000E73C6" w:rsidRDefault="00EE3396" w:rsidP="001B7FF5">
      <w:pPr>
        <w:ind w:firstLine="851"/>
        <w:jc w:val="both"/>
        <w:rPr>
          <w:sz w:val="24"/>
          <w:szCs w:val="24"/>
        </w:rPr>
      </w:pPr>
      <w:r w:rsidRPr="000E73C6">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w:t>
      </w:r>
      <w:r w:rsidR="00293027">
        <w:rPr>
          <w:sz w:val="24"/>
          <w:szCs w:val="24"/>
        </w:rPr>
        <w:t xml:space="preserve"> </w:t>
      </w:r>
      <w:r w:rsidRPr="000E73C6">
        <w:rPr>
          <w:sz w:val="24"/>
          <w:szCs w:val="24"/>
        </w:rPr>
        <w:t>биографическими фактами, поступками героев Отечества, вызывает позитивный эмоциональный отклик и чувство гордости.</w:t>
      </w:r>
    </w:p>
    <w:p w:rsidR="00F3771C" w:rsidRPr="000E73C6" w:rsidRDefault="00EE3396" w:rsidP="001B7FF5">
      <w:pPr>
        <w:ind w:firstLine="851"/>
        <w:jc w:val="both"/>
        <w:rPr>
          <w:sz w:val="24"/>
          <w:szCs w:val="24"/>
        </w:rPr>
      </w:pPr>
      <w:r w:rsidRPr="000E73C6">
        <w:rPr>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w:t>
      </w:r>
      <w:r w:rsidRPr="000E73C6">
        <w:rPr>
          <w:sz w:val="24"/>
          <w:szCs w:val="24"/>
        </w:rPr>
        <w:lastRenderedPageBreak/>
        <w:t>подвигами горожан, (чествование ветеранов, социальные акции и пр.).</w:t>
      </w:r>
    </w:p>
    <w:p w:rsidR="00F3771C" w:rsidRPr="000E73C6" w:rsidRDefault="00EE3396" w:rsidP="001B7FF5">
      <w:pPr>
        <w:ind w:firstLine="851"/>
        <w:jc w:val="both"/>
        <w:rPr>
          <w:sz w:val="24"/>
          <w:szCs w:val="24"/>
        </w:rPr>
      </w:pPr>
      <w:r w:rsidRPr="000E73C6">
        <w:rPr>
          <w:sz w:val="24"/>
          <w:szCs w:val="24"/>
        </w:rPr>
        <w:t>В сфере трудового воспитания.</w:t>
      </w:r>
    </w:p>
    <w:p w:rsidR="00F3771C" w:rsidRPr="000E73C6" w:rsidRDefault="00EE3396" w:rsidP="001B7FF5">
      <w:pPr>
        <w:ind w:firstLine="851"/>
        <w:jc w:val="both"/>
        <w:rPr>
          <w:sz w:val="24"/>
          <w:szCs w:val="24"/>
        </w:rPr>
      </w:pPr>
      <w:r w:rsidRPr="000E73C6">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F3771C" w:rsidRPr="000E73C6" w:rsidRDefault="00EE3396" w:rsidP="001B7FF5">
      <w:pPr>
        <w:ind w:firstLine="851"/>
        <w:jc w:val="both"/>
        <w:rPr>
          <w:sz w:val="24"/>
          <w:szCs w:val="24"/>
        </w:rPr>
      </w:pPr>
      <w:r w:rsidRPr="000E73C6">
        <w:rPr>
          <w:sz w:val="24"/>
          <w:szCs w:val="24"/>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F3771C" w:rsidRPr="000E73C6" w:rsidRDefault="00EE3396" w:rsidP="001B7FF5">
      <w:pPr>
        <w:ind w:firstLine="851"/>
        <w:jc w:val="both"/>
        <w:rPr>
          <w:sz w:val="24"/>
          <w:szCs w:val="24"/>
        </w:rPr>
      </w:pPr>
      <w:r w:rsidRPr="000E73C6">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F3771C" w:rsidRPr="000E73C6" w:rsidRDefault="00EE3396" w:rsidP="001B7FF5">
      <w:pPr>
        <w:ind w:firstLine="851"/>
        <w:jc w:val="both"/>
        <w:rPr>
          <w:sz w:val="24"/>
          <w:szCs w:val="24"/>
        </w:rPr>
      </w:pPr>
      <w:r w:rsidRPr="000E73C6">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F3771C" w:rsidRPr="000E73C6" w:rsidRDefault="00EE3396" w:rsidP="001B7FF5">
      <w:pPr>
        <w:ind w:firstLine="851"/>
        <w:jc w:val="both"/>
        <w:rPr>
          <w:sz w:val="24"/>
          <w:szCs w:val="24"/>
        </w:rPr>
      </w:pPr>
      <w:r w:rsidRPr="000E73C6">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F3771C" w:rsidRPr="000E73C6" w:rsidRDefault="00EE3396" w:rsidP="001B7FF5">
      <w:pPr>
        <w:ind w:firstLine="851"/>
        <w:jc w:val="both"/>
        <w:rPr>
          <w:sz w:val="24"/>
          <w:szCs w:val="24"/>
        </w:rPr>
      </w:pPr>
      <w:r w:rsidRPr="000E73C6">
        <w:rPr>
          <w:sz w:val="24"/>
          <w:szCs w:val="24"/>
        </w:rPr>
        <w:t>В области формирования безопасного поведения.</w:t>
      </w:r>
    </w:p>
    <w:p w:rsidR="00F3771C" w:rsidRPr="000E73C6" w:rsidRDefault="00EE3396" w:rsidP="001B7FF5">
      <w:pPr>
        <w:ind w:firstLine="851"/>
        <w:jc w:val="both"/>
        <w:rPr>
          <w:sz w:val="24"/>
          <w:szCs w:val="24"/>
        </w:rPr>
      </w:pPr>
      <w:r w:rsidRPr="000E73C6">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w:t>
      </w:r>
      <w:r w:rsidR="00293027">
        <w:rPr>
          <w:sz w:val="24"/>
          <w:szCs w:val="24"/>
        </w:rPr>
        <w:t xml:space="preserve"> </w:t>
      </w:r>
      <w:r w:rsidRPr="000E73C6">
        <w:rPr>
          <w:sz w:val="24"/>
          <w:szCs w:val="24"/>
        </w:rPr>
        <w:t>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F3771C" w:rsidRPr="000E73C6" w:rsidRDefault="00EE3396" w:rsidP="001B7FF5">
      <w:pPr>
        <w:ind w:firstLine="851"/>
        <w:jc w:val="both"/>
        <w:rPr>
          <w:sz w:val="24"/>
          <w:szCs w:val="24"/>
        </w:rPr>
      </w:pPr>
      <w:r w:rsidRPr="000E73C6">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F3771C" w:rsidRPr="000E73C6" w:rsidRDefault="00EE3396" w:rsidP="001B7FF5">
      <w:pPr>
        <w:ind w:firstLine="851"/>
        <w:jc w:val="both"/>
        <w:rPr>
          <w:sz w:val="24"/>
          <w:szCs w:val="24"/>
        </w:rPr>
      </w:pPr>
      <w:r w:rsidRPr="000E73C6">
        <w:rPr>
          <w:sz w:val="24"/>
          <w:szCs w:val="24"/>
        </w:rPr>
        <w:t>Воспитатель обсуждает с детьми правила пользования сетью Интернет, цифровыми ресурсами.</w:t>
      </w:r>
    </w:p>
    <w:p w:rsidR="00F3771C" w:rsidRPr="000E73C6" w:rsidRDefault="00EE3396" w:rsidP="001B7FF5">
      <w:pPr>
        <w:ind w:firstLine="851"/>
        <w:jc w:val="both"/>
        <w:rPr>
          <w:sz w:val="24"/>
          <w:szCs w:val="24"/>
        </w:rPr>
      </w:pPr>
      <w:r w:rsidRPr="000E73C6">
        <w:rPr>
          <w:sz w:val="24"/>
          <w:szCs w:val="24"/>
        </w:rPr>
        <w:t xml:space="preserve">В результате, к концу 6 года жизни,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w:t>
      </w:r>
      <w:r w:rsidRPr="000E73C6">
        <w:rPr>
          <w:sz w:val="24"/>
          <w:szCs w:val="24"/>
        </w:rPr>
        <w:lastRenderedPageBreak/>
        <w:t>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rsidR="00F3771C" w:rsidRPr="000E73C6" w:rsidRDefault="00EE3396" w:rsidP="001B7FF5">
      <w:pPr>
        <w:ind w:firstLine="851"/>
        <w:jc w:val="both"/>
        <w:rPr>
          <w:sz w:val="24"/>
          <w:szCs w:val="24"/>
        </w:rPr>
      </w:pPr>
      <w:r w:rsidRPr="000E73C6">
        <w:rPr>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F3771C" w:rsidRPr="000E73C6" w:rsidRDefault="00EE3396" w:rsidP="001B7FF5">
      <w:pPr>
        <w:ind w:firstLine="851"/>
        <w:jc w:val="both"/>
        <w:rPr>
          <w:sz w:val="24"/>
          <w:szCs w:val="24"/>
        </w:rPr>
      </w:pPr>
      <w:r w:rsidRPr="000E73C6">
        <w:rPr>
          <w:sz w:val="24"/>
          <w:szCs w:val="24"/>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F3771C" w:rsidRPr="00FA2979" w:rsidRDefault="00EE3396" w:rsidP="001B7FF5">
      <w:pPr>
        <w:ind w:firstLine="851"/>
        <w:jc w:val="both"/>
        <w:rPr>
          <w:sz w:val="24"/>
          <w:szCs w:val="24"/>
        </w:rPr>
      </w:pPr>
      <w:r w:rsidRPr="000E73C6">
        <w:rPr>
          <w:sz w:val="24"/>
          <w:szCs w:val="24"/>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rsidR="00094617" w:rsidRPr="00FA2979" w:rsidRDefault="00094617" w:rsidP="001B7FF5">
      <w:pPr>
        <w:ind w:firstLine="851"/>
        <w:jc w:val="both"/>
        <w:rPr>
          <w:sz w:val="24"/>
          <w:szCs w:val="24"/>
        </w:rPr>
      </w:pPr>
    </w:p>
    <w:p w:rsidR="00F3771C" w:rsidRPr="00FA2979" w:rsidRDefault="00EE3396" w:rsidP="001B7FF5">
      <w:pPr>
        <w:ind w:firstLine="851"/>
        <w:jc w:val="both"/>
        <w:rPr>
          <w:b/>
          <w:sz w:val="24"/>
          <w:szCs w:val="24"/>
        </w:rPr>
      </w:pPr>
      <w:r w:rsidRPr="00CA340B">
        <w:rPr>
          <w:b/>
          <w:sz w:val="24"/>
          <w:szCs w:val="24"/>
        </w:rPr>
        <w:t>От 6 лет до 7 лет</w:t>
      </w:r>
    </w:p>
    <w:p w:rsidR="00094617" w:rsidRPr="00FA2979" w:rsidRDefault="00094617" w:rsidP="001B7FF5">
      <w:pPr>
        <w:ind w:firstLine="851"/>
        <w:jc w:val="both"/>
        <w:rPr>
          <w:b/>
          <w:sz w:val="24"/>
          <w:szCs w:val="24"/>
        </w:rPr>
      </w:pPr>
    </w:p>
    <w:p w:rsidR="00F3771C" w:rsidRPr="000E73C6" w:rsidRDefault="00EE3396" w:rsidP="001B7FF5">
      <w:pPr>
        <w:ind w:firstLine="851"/>
        <w:jc w:val="both"/>
        <w:rPr>
          <w:sz w:val="24"/>
          <w:szCs w:val="24"/>
        </w:rPr>
      </w:pPr>
      <w:r w:rsidRPr="000E73C6">
        <w:rPr>
          <w:sz w:val="24"/>
          <w:szCs w:val="24"/>
        </w:rPr>
        <w:t>В области социально-коммуникативного развития основными задачами образовательной деятельности являются:</w:t>
      </w:r>
    </w:p>
    <w:p w:rsidR="00F3771C" w:rsidRPr="000E73C6" w:rsidRDefault="00EE3396" w:rsidP="001B7FF5">
      <w:pPr>
        <w:ind w:firstLine="851"/>
        <w:jc w:val="both"/>
        <w:rPr>
          <w:sz w:val="24"/>
          <w:szCs w:val="24"/>
        </w:rPr>
      </w:pPr>
      <w:r w:rsidRPr="000E73C6">
        <w:rPr>
          <w:sz w:val="24"/>
          <w:szCs w:val="24"/>
        </w:rPr>
        <w:t>В сфере социальных отношений:</w:t>
      </w:r>
    </w:p>
    <w:p w:rsidR="00F3771C" w:rsidRPr="000E73C6" w:rsidRDefault="00EE3396" w:rsidP="001B7FF5">
      <w:pPr>
        <w:ind w:firstLine="851"/>
        <w:jc w:val="both"/>
        <w:rPr>
          <w:sz w:val="24"/>
          <w:szCs w:val="24"/>
        </w:rPr>
      </w:pPr>
      <w:r w:rsidRPr="000E73C6">
        <w:rPr>
          <w:sz w:val="24"/>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F3771C" w:rsidRPr="000E73C6" w:rsidRDefault="00EE3396" w:rsidP="001B7FF5">
      <w:pPr>
        <w:ind w:firstLine="851"/>
        <w:jc w:val="both"/>
        <w:rPr>
          <w:sz w:val="24"/>
          <w:szCs w:val="24"/>
        </w:rPr>
      </w:pPr>
      <w:r w:rsidRPr="000E73C6">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F3771C" w:rsidRPr="000E73C6" w:rsidRDefault="00EE3396" w:rsidP="001B7FF5">
      <w:pPr>
        <w:ind w:firstLine="851"/>
        <w:jc w:val="both"/>
        <w:rPr>
          <w:sz w:val="24"/>
          <w:szCs w:val="24"/>
        </w:rPr>
      </w:pPr>
      <w:r w:rsidRPr="000E73C6">
        <w:rPr>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F3771C" w:rsidRPr="000E73C6" w:rsidRDefault="00EE3396" w:rsidP="001B7FF5">
      <w:pPr>
        <w:ind w:firstLine="851"/>
        <w:jc w:val="both"/>
        <w:rPr>
          <w:sz w:val="24"/>
          <w:szCs w:val="24"/>
        </w:rPr>
      </w:pPr>
      <w:r w:rsidRPr="000E73C6">
        <w:rPr>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F3771C" w:rsidRPr="000E73C6" w:rsidRDefault="00EE3396" w:rsidP="001B7FF5">
      <w:pPr>
        <w:ind w:firstLine="851"/>
        <w:jc w:val="both"/>
        <w:rPr>
          <w:sz w:val="24"/>
          <w:szCs w:val="24"/>
        </w:rPr>
      </w:pPr>
      <w:r w:rsidRPr="000E73C6">
        <w:rPr>
          <w:sz w:val="24"/>
          <w:szCs w:val="24"/>
        </w:rPr>
        <w:t>воспитывать привычки культурного поведения и общения с людьми, основ этикета, правил поведения в общественных местах.</w:t>
      </w:r>
    </w:p>
    <w:p w:rsidR="00F3771C" w:rsidRPr="000E73C6" w:rsidRDefault="00EE3396" w:rsidP="001B7FF5">
      <w:pPr>
        <w:ind w:firstLine="851"/>
        <w:jc w:val="both"/>
        <w:rPr>
          <w:sz w:val="24"/>
          <w:szCs w:val="24"/>
        </w:rPr>
      </w:pPr>
      <w:r w:rsidRPr="000E73C6">
        <w:rPr>
          <w:sz w:val="24"/>
          <w:szCs w:val="24"/>
        </w:rPr>
        <w:t>В области формирования основ гражданственности и патриотизма:</w:t>
      </w:r>
    </w:p>
    <w:p w:rsidR="00F3771C" w:rsidRPr="000E73C6" w:rsidRDefault="00EE3396" w:rsidP="001B7FF5">
      <w:pPr>
        <w:ind w:firstLine="851"/>
        <w:jc w:val="both"/>
        <w:rPr>
          <w:sz w:val="24"/>
          <w:szCs w:val="24"/>
        </w:rPr>
      </w:pPr>
      <w:r w:rsidRPr="000E73C6">
        <w:rPr>
          <w:sz w:val="24"/>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F3771C" w:rsidRPr="000E73C6" w:rsidRDefault="00EE3396" w:rsidP="001B7FF5">
      <w:pPr>
        <w:ind w:firstLine="851"/>
        <w:jc w:val="both"/>
        <w:rPr>
          <w:sz w:val="24"/>
          <w:szCs w:val="24"/>
        </w:rPr>
      </w:pPr>
      <w:r w:rsidRPr="000E73C6">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F3771C" w:rsidRPr="000E73C6" w:rsidRDefault="00EE3396" w:rsidP="001B7FF5">
      <w:pPr>
        <w:ind w:firstLine="851"/>
        <w:jc w:val="both"/>
        <w:rPr>
          <w:sz w:val="24"/>
          <w:szCs w:val="24"/>
        </w:rPr>
      </w:pPr>
      <w:r w:rsidRPr="000E73C6">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rsidR="00F3771C" w:rsidRPr="000E73C6" w:rsidRDefault="00EE3396" w:rsidP="001B7FF5">
      <w:pPr>
        <w:ind w:firstLine="851"/>
        <w:jc w:val="both"/>
        <w:rPr>
          <w:sz w:val="24"/>
          <w:szCs w:val="24"/>
        </w:rPr>
      </w:pPr>
      <w:r w:rsidRPr="000E73C6">
        <w:rPr>
          <w:sz w:val="24"/>
          <w:szCs w:val="24"/>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F3771C" w:rsidRPr="000E73C6" w:rsidRDefault="00EE3396" w:rsidP="001B7FF5">
      <w:pPr>
        <w:ind w:firstLine="851"/>
        <w:jc w:val="both"/>
        <w:rPr>
          <w:sz w:val="24"/>
          <w:szCs w:val="24"/>
        </w:rPr>
      </w:pPr>
      <w:r w:rsidRPr="000E73C6">
        <w:rPr>
          <w:sz w:val="24"/>
          <w:szCs w:val="24"/>
        </w:rPr>
        <w:t>В сфере трудового воспитания:</w:t>
      </w:r>
    </w:p>
    <w:p w:rsidR="00F3771C" w:rsidRPr="000E73C6" w:rsidRDefault="00EE3396" w:rsidP="001B7FF5">
      <w:pPr>
        <w:ind w:firstLine="851"/>
        <w:jc w:val="both"/>
        <w:rPr>
          <w:sz w:val="24"/>
          <w:szCs w:val="24"/>
        </w:rPr>
      </w:pPr>
      <w:r w:rsidRPr="000E73C6">
        <w:rPr>
          <w:sz w:val="24"/>
          <w:szCs w:val="24"/>
        </w:rPr>
        <w:t>развивать ценностное отношение к труду взрослых;</w:t>
      </w:r>
    </w:p>
    <w:p w:rsidR="00F3771C" w:rsidRPr="000E73C6" w:rsidRDefault="00EE3396" w:rsidP="001B7FF5">
      <w:pPr>
        <w:ind w:firstLine="851"/>
        <w:jc w:val="both"/>
        <w:rPr>
          <w:sz w:val="24"/>
          <w:szCs w:val="24"/>
        </w:rPr>
      </w:pPr>
      <w:r w:rsidRPr="000E73C6">
        <w:rPr>
          <w:sz w:val="24"/>
          <w:szCs w:val="24"/>
        </w:rPr>
        <w:t>формировать представления о труде как ценности общества, о разнообразии и взаимосвязи видов труда и профессий;</w:t>
      </w:r>
    </w:p>
    <w:p w:rsidR="00F3771C" w:rsidRPr="000E73C6" w:rsidRDefault="00EE3396" w:rsidP="001B7FF5">
      <w:pPr>
        <w:ind w:firstLine="851"/>
        <w:jc w:val="both"/>
        <w:rPr>
          <w:sz w:val="24"/>
          <w:szCs w:val="24"/>
        </w:rPr>
      </w:pPr>
      <w:r w:rsidRPr="000E73C6">
        <w:rPr>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F3771C" w:rsidRPr="000E73C6" w:rsidRDefault="00EE3396" w:rsidP="001B7FF5">
      <w:pPr>
        <w:ind w:firstLine="851"/>
        <w:jc w:val="both"/>
        <w:rPr>
          <w:sz w:val="24"/>
          <w:szCs w:val="24"/>
        </w:rPr>
      </w:pPr>
      <w:r w:rsidRPr="000E73C6">
        <w:rPr>
          <w:sz w:val="24"/>
          <w:szCs w:val="24"/>
        </w:rPr>
        <w:t xml:space="preserve">развивать интерес и самостоятельность в разных видах доступного труда, умения включаться в </w:t>
      </w:r>
      <w:r w:rsidRPr="000E73C6">
        <w:rPr>
          <w:sz w:val="24"/>
          <w:szCs w:val="24"/>
        </w:rPr>
        <w:lastRenderedPageBreak/>
        <w:t>реальные трудовые связи со взрослыми и сверстниками;</w:t>
      </w:r>
    </w:p>
    <w:p w:rsidR="00F3771C" w:rsidRPr="000E73C6" w:rsidRDefault="00EE3396" w:rsidP="001B7FF5">
      <w:pPr>
        <w:ind w:firstLine="851"/>
        <w:jc w:val="both"/>
        <w:rPr>
          <w:sz w:val="24"/>
          <w:szCs w:val="24"/>
        </w:rPr>
      </w:pPr>
      <w:r w:rsidRPr="000E73C6">
        <w:rPr>
          <w:sz w:val="24"/>
          <w:szCs w:val="24"/>
        </w:rPr>
        <w:t>поддерживать освоение умений сотрудничества в совместном труде;</w:t>
      </w:r>
    </w:p>
    <w:p w:rsidR="00F3771C" w:rsidRPr="000E73C6" w:rsidRDefault="00EE3396" w:rsidP="001B7FF5">
      <w:pPr>
        <w:ind w:firstLine="851"/>
        <w:jc w:val="both"/>
        <w:rPr>
          <w:sz w:val="24"/>
          <w:szCs w:val="24"/>
        </w:rPr>
      </w:pPr>
      <w:r w:rsidRPr="000E73C6">
        <w:rPr>
          <w:sz w:val="24"/>
          <w:szCs w:val="24"/>
        </w:rPr>
        <w:t>воспитывать ответственность, добросовестность, стремление к участию в труде взрослых, оказанию посильной помощи.</w:t>
      </w:r>
    </w:p>
    <w:p w:rsidR="00F3771C" w:rsidRPr="000E73C6" w:rsidRDefault="00EE3396" w:rsidP="001B7FF5">
      <w:pPr>
        <w:ind w:firstLine="851"/>
        <w:jc w:val="both"/>
        <w:rPr>
          <w:sz w:val="24"/>
          <w:szCs w:val="24"/>
        </w:rPr>
      </w:pPr>
      <w:r w:rsidRPr="000E73C6">
        <w:rPr>
          <w:sz w:val="24"/>
          <w:szCs w:val="24"/>
        </w:rPr>
        <w:t>В области формирования безопасного поведения:</w:t>
      </w:r>
    </w:p>
    <w:p w:rsidR="00F3771C" w:rsidRPr="000E73C6" w:rsidRDefault="00EE3396" w:rsidP="001B7FF5">
      <w:pPr>
        <w:ind w:firstLine="851"/>
        <w:jc w:val="both"/>
        <w:rPr>
          <w:sz w:val="24"/>
          <w:szCs w:val="24"/>
        </w:rPr>
      </w:pPr>
      <w:r w:rsidRPr="000E73C6">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3771C" w:rsidRPr="000E73C6" w:rsidRDefault="00EE3396" w:rsidP="001B7FF5">
      <w:pPr>
        <w:ind w:firstLine="851"/>
        <w:jc w:val="both"/>
        <w:rPr>
          <w:sz w:val="24"/>
          <w:szCs w:val="24"/>
        </w:rPr>
      </w:pPr>
      <w:r w:rsidRPr="000E73C6">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F3771C" w:rsidRPr="000E73C6" w:rsidRDefault="00EE3396" w:rsidP="001B7FF5">
      <w:pPr>
        <w:ind w:firstLine="851"/>
        <w:jc w:val="both"/>
        <w:rPr>
          <w:sz w:val="24"/>
          <w:szCs w:val="24"/>
        </w:rPr>
      </w:pPr>
      <w:r w:rsidRPr="000E73C6">
        <w:rPr>
          <w:sz w:val="24"/>
          <w:szCs w:val="24"/>
        </w:rPr>
        <w:t>Содержание образовательной деятельности.</w:t>
      </w:r>
    </w:p>
    <w:p w:rsidR="00F3771C" w:rsidRPr="000E73C6" w:rsidRDefault="00EE3396" w:rsidP="001B7FF5">
      <w:pPr>
        <w:ind w:firstLine="851"/>
        <w:jc w:val="both"/>
        <w:rPr>
          <w:sz w:val="24"/>
          <w:szCs w:val="24"/>
        </w:rPr>
      </w:pPr>
      <w:r w:rsidRPr="000E73C6">
        <w:rPr>
          <w:sz w:val="24"/>
          <w:szCs w:val="24"/>
        </w:rPr>
        <w:t>В сфере социальных отношений.</w:t>
      </w:r>
    </w:p>
    <w:p w:rsidR="00F3771C" w:rsidRPr="000E73C6" w:rsidRDefault="00EE3396" w:rsidP="001B7FF5">
      <w:pPr>
        <w:ind w:firstLine="851"/>
        <w:jc w:val="both"/>
        <w:rPr>
          <w:sz w:val="24"/>
          <w:szCs w:val="24"/>
        </w:rPr>
      </w:pPr>
      <w:r w:rsidRPr="000E73C6">
        <w:rPr>
          <w:sz w:val="24"/>
          <w:szCs w:val="24"/>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3771C" w:rsidRPr="000E73C6" w:rsidRDefault="00EE3396" w:rsidP="001B7FF5">
      <w:pPr>
        <w:ind w:firstLine="851"/>
        <w:jc w:val="both"/>
        <w:rPr>
          <w:sz w:val="24"/>
          <w:szCs w:val="24"/>
        </w:rPr>
      </w:pPr>
      <w:r w:rsidRPr="000E73C6">
        <w:rPr>
          <w:sz w:val="24"/>
          <w:szCs w:val="24"/>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F3771C" w:rsidRPr="000E73C6" w:rsidRDefault="00EE3396" w:rsidP="001B7FF5">
      <w:pPr>
        <w:ind w:firstLine="851"/>
        <w:jc w:val="both"/>
        <w:rPr>
          <w:sz w:val="24"/>
          <w:szCs w:val="24"/>
        </w:rPr>
      </w:pPr>
      <w:r w:rsidRPr="000E73C6">
        <w:rPr>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F3771C" w:rsidRPr="000E73C6" w:rsidRDefault="00EE3396" w:rsidP="001B7FF5">
      <w:pPr>
        <w:ind w:firstLine="851"/>
        <w:jc w:val="both"/>
        <w:rPr>
          <w:sz w:val="24"/>
          <w:szCs w:val="24"/>
        </w:rPr>
      </w:pPr>
      <w:r w:rsidRPr="000E73C6">
        <w:rPr>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w:t>
      </w:r>
      <w:r w:rsidR="00293027" w:rsidRPr="000E73C6">
        <w:rPr>
          <w:sz w:val="24"/>
          <w:szCs w:val="24"/>
        </w:rPr>
        <w:t>отношениях: взаимные</w:t>
      </w:r>
      <w:r w:rsidRPr="000E73C6">
        <w:rPr>
          <w:sz w:val="24"/>
          <w:szCs w:val="24"/>
        </w:rPr>
        <w:t xml:space="preserve"> чувства, правила общения в семье, значимые и памятные события, досуг семьи, семейный бюджет.</w:t>
      </w:r>
    </w:p>
    <w:p w:rsidR="00F3771C" w:rsidRPr="000E73C6" w:rsidRDefault="00EE3396" w:rsidP="001B7FF5">
      <w:pPr>
        <w:ind w:firstLine="851"/>
        <w:jc w:val="both"/>
        <w:rPr>
          <w:sz w:val="24"/>
          <w:szCs w:val="24"/>
        </w:rPr>
      </w:pPr>
      <w:r w:rsidRPr="000E73C6">
        <w:rPr>
          <w:sz w:val="24"/>
          <w:szCs w:val="24"/>
        </w:rPr>
        <w:t>Обогащает представления о нравственных качествах людей, их проявлении в поступках и взаимоотношениях.</w:t>
      </w:r>
    </w:p>
    <w:p w:rsidR="00F3771C" w:rsidRPr="000E73C6" w:rsidRDefault="00EE3396" w:rsidP="001B7FF5">
      <w:pPr>
        <w:ind w:firstLine="851"/>
        <w:jc w:val="both"/>
        <w:rPr>
          <w:sz w:val="24"/>
          <w:szCs w:val="24"/>
        </w:rPr>
      </w:pPr>
      <w:r w:rsidRPr="000E73C6">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F3771C" w:rsidRPr="000E73C6" w:rsidRDefault="00EE3396" w:rsidP="001B7FF5">
      <w:pPr>
        <w:ind w:firstLine="851"/>
        <w:jc w:val="both"/>
        <w:rPr>
          <w:sz w:val="24"/>
          <w:szCs w:val="24"/>
        </w:rPr>
      </w:pPr>
      <w:r w:rsidRPr="000E73C6">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F3771C" w:rsidRPr="000E73C6" w:rsidRDefault="00EE3396" w:rsidP="001B7FF5">
      <w:pPr>
        <w:ind w:firstLine="851"/>
        <w:jc w:val="both"/>
        <w:rPr>
          <w:sz w:val="24"/>
          <w:szCs w:val="24"/>
        </w:rPr>
      </w:pPr>
      <w:r w:rsidRPr="000E73C6">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F3771C" w:rsidRPr="000E73C6" w:rsidRDefault="00EE3396" w:rsidP="001B7FF5">
      <w:pPr>
        <w:ind w:firstLine="851"/>
        <w:jc w:val="both"/>
        <w:rPr>
          <w:sz w:val="24"/>
          <w:szCs w:val="24"/>
        </w:rPr>
      </w:pPr>
      <w:r w:rsidRPr="000E73C6">
        <w:rPr>
          <w:sz w:val="24"/>
          <w:szCs w:val="24"/>
        </w:rPr>
        <w:t>В области формирования основ гражданственности и патриотизма.</w:t>
      </w:r>
    </w:p>
    <w:p w:rsidR="00F3771C" w:rsidRPr="000E73C6" w:rsidRDefault="00EE3396" w:rsidP="001B7FF5">
      <w:pPr>
        <w:ind w:firstLine="851"/>
        <w:jc w:val="both"/>
        <w:rPr>
          <w:sz w:val="24"/>
          <w:szCs w:val="24"/>
        </w:rPr>
      </w:pPr>
      <w:r w:rsidRPr="000E73C6">
        <w:rPr>
          <w:sz w:val="24"/>
          <w:szCs w:val="24"/>
        </w:rPr>
        <w:t xml:space="preserve">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w:t>
      </w:r>
      <w:r w:rsidRPr="000E73C6">
        <w:rPr>
          <w:sz w:val="24"/>
          <w:szCs w:val="24"/>
        </w:rPr>
        <w:lastRenderedPageBreak/>
        <w:t>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F3771C" w:rsidRPr="000E73C6" w:rsidRDefault="00EE3396" w:rsidP="001B7FF5">
      <w:pPr>
        <w:ind w:firstLine="851"/>
        <w:jc w:val="both"/>
        <w:rPr>
          <w:sz w:val="24"/>
          <w:szCs w:val="24"/>
        </w:rPr>
      </w:pPr>
      <w:r w:rsidRPr="000E73C6">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3771C" w:rsidRPr="000E73C6" w:rsidRDefault="00EE3396" w:rsidP="001B7FF5">
      <w:pPr>
        <w:ind w:firstLine="851"/>
        <w:jc w:val="both"/>
        <w:rPr>
          <w:sz w:val="24"/>
          <w:szCs w:val="24"/>
        </w:rPr>
      </w:pPr>
      <w:r w:rsidRPr="000E73C6">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F3771C" w:rsidRPr="000E73C6" w:rsidRDefault="00EE3396" w:rsidP="001B7FF5">
      <w:pPr>
        <w:ind w:firstLine="851"/>
        <w:jc w:val="both"/>
        <w:rPr>
          <w:sz w:val="24"/>
          <w:szCs w:val="24"/>
        </w:rPr>
      </w:pPr>
      <w:r w:rsidRPr="000E73C6">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F3771C" w:rsidRPr="000E73C6" w:rsidRDefault="00EE3396" w:rsidP="001B7FF5">
      <w:pPr>
        <w:ind w:firstLine="851"/>
        <w:jc w:val="both"/>
        <w:rPr>
          <w:sz w:val="24"/>
          <w:szCs w:val="24"/>
        </w:rPr>
      </w:pPr>
      <w:r w:rsidRPr="000E73C6">
        <w:rPr>
          <w:sz w:val="24"/>
          <w:szCs w:val="24"/>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F3771C" w:rsidRPr="000E73C6" w:rsidRDefault="00EE3396" w:rsidP="001B7FF5">
      <w:pPr>
        <w:ind w:firstLine="851"/>
        <w:jc w:val="both"/>
        <w:rPr>
          <w:sz w:val="24"/>
          <w:szCs w:val="24"/>
        </w:rPr>
      </w:pPr>
      <w:r w:rsidRPr="000E73C6">
        <w:rPr>
          <w:sz w:val="24"/>
          <w:szCs w:val="24"/>
        </w:rPr>
        <w:t>В сфере трудового воспитания.</w:t>
      </w:r>
    </w:p>
    <w:p w:rsidR="00F3771C" w:rsidRPr="000E73C6" w:rsidRDefault="00EE3396" w:rsidP="001B7FF5">
      <w:pPr>
        <w:ind w:firstLine="851"/>
        <w:jc w:val="both"/>
        <w:rPr>
          <w:sz w:val="24"/>
          <w:szCs w:val="24"/>
        </w:rPr>
      </w:pPr>
      <w:r w:rsidRPr="000E73C6">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w:t>
      </w:r>
      <w:r w:rsidR="00293027">
        <w:rPr>
          <w:sz w:val="24"/>
          <w:szCs w:val="24"/>
        </w:rPr>
        <w:t>редъявляемых к человеку определё</w:t>
      </w:r>
      <w:r w:rsidRPr="000E73C6">
        <w:rPr>
          <w:sz w:val="24"/>
          <w:szCs w:val="24"/>
        </w:rPr>
        <w:t>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F3771C" w:rsidRPr="000E73C6" w:rsidRDefault="00EE3396" w:rsidP="001B7FF5">
      <w:pPr>
        <w:ind w:firstLine="851"/>
        <w:jc w:val="both"/>
        <w:rPr>
          <w:sz w:val="24"/>
          <w:szCs w:val="24"/>
        </w:rPr>
      </w:pPr>
      <w:r w:rsidRPr="000E73C6">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F3771C" w:rsidRPr="000E73C6" w:rsidRDefault="00EE3396" w:rsidP="001B7FF5">
      <w:pPr>
        <w:ind w:firstLine="851"/>
        <w:jc w:val="both"/>
        <w:rPr>
          <w:sz w:val="24"/>
          <w:szCs w:val="24"/>
        </w:rPr>
      </w:pPr>
      <w:r w:rsidRPr="000E73C6">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F3771C" w:rsidRPr="000E73C6" w:rsidRDefault="00EE3396" w:rsidP="001B7FF5">
      <w:pPr>
        <w:ind w:firstLine="851"/>
        <w:jc w:val="both"/>
        <w:rPr>
          <w:sz w:val="24"/>
          <w:szCs w:val="24"/>
        </w:rPr>
      </w:pPr>
      <w:r w:rsidRPr="000E73C6">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rsidR="00F3771C" w:rsidRPr="000E73C6" w:rsidRDefault="00EE3396" w:rsidP="001B7FF5">
      <w:pPr>
        <w:ind w:firstLine="851"/>
        <w:jc w:val="both"/>
        <w:rPr>
          <w:sz w:val="24"/>
          <w:szCs w:val="24"/>
        </w:rPr>
      </w:pPr>
      <w:r w:rsidRPr="000E73C6">
        <w:rPr>
          <w:sz w:val="24"/>
          <w:szCs w:val="24"/>
        </w:rPr>
        <w:t>В области формирования безопасного поведения.</w:t>
      </w:r>
    </w:p>
    <w:p w:rsidR="00F3771C" w:rsidRPr="000E73C6" w:rsidRDefault="00EE3396" w:rsidP="001B7FF5">
      <w:pPr>
        <w:ind w:firstLine="851"/>
        <w:jc w:val="both"/>
        <w:rPr>
          <w:sz w:val="24"/>
          <w:szCs w:val="24"/>
        </w:rPr>
      </w:pPr>
      <w:r w:rsidRPr="000E73C6">
        <w:rPr>
          <w:sz w:val="24"/>
          <w:szCs w:val="24"/>
        </w:rPr>
        <w:lastRenderedPageBreak/>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3771C" w:rsidRPr="000E73C6" w:rsidRDefault="00EE3396" w:rsidP="001B7FF5">
      <w:pPr>
        <w:ind w:firstLine="851"/>
        <w:jc w:val="both"/>
        <w:rPr>
          <w:sz w:val="24"/>
          <w:szCs w:val="24"/>
        </w:rPr>
      </w:pPr>
      <w:r w:rsidRPr="000E73C6">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3771C" w:rsidRPr="000E73C6" w:rsidRDefault="00EE3396" w:rsidP="001B7FF5">
      <w:pPr>
        <w:ind w:firstLine="851"/>
        <w:jc w:val="both"/>
        <w:rPr>
          <w:sz w:val="24"/>
          <w:szCs w:val="24"/>
        </w:rPr>
      </w:pPr>
      <w:r w:rsidRPr="000E73C6">
        <w:rPr>
          <w:sz w:val="24"/>
          <w:szCs w:val="24"/>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F3771C" w:rsidRPr="000E73C6" w:rsidRDefault="00EE3396" w:rsidP="001B7FF5">
      <w:pPr>
        <w:ind w:firstLine="851"/>
        <w:jc w:val="both"/>
        <w:rPr>
          <w:sz w:val="24"/>
          <w:szCs w:val="24"/>
        </w:rPr>
      </w:pPr>
      <w:r w:rsidRPr="000E73C6">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F3771C" w:rsidRPr="000E73C6" w:rsidRDefault="00EE3396" w:rsidP="001B7FF5">
      <w:pPr>
        <w:ind w:firstLine="851"/>
        <w:jc w:val="both"/>
        <w:rPr>
          <w:sz w:val="24"/>
          <w:szCs w:val="24"/>
        </w:rPr>
      </w:pPr>
      <w:r w:rsidRPr="000E73C6">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F3771C" w:rsidRPr="000E73C6" w:rsidRDefault="00EE3396" w:rsidP="001B7FF5">
      <w:pPr>
        <w:ind w:firstLine="851"/>
        <w:jc w:val="both"/>
        <w:rPr>
          <w:sz w:val="24"/>
          <w:szCs w:val="24"/>
        </w:rPr>
      </w:pPr>
      <w:r w:rsidRPr="000E73C6">
        <w:rPr>
          <w:sz w:val="24"/>
          <w:szCs w:val="24"/>
        </w:rPr>
        <w:t>Обсуждает с детьми безопасные правила использования цифровых ресурсов, правила пользования мобильными телефонами.</w:t>
      </w:r>
    </w:p>
    <w:p w:rsidR="00F3771C" w:rsidRPr="000E73C6" w:rsidRDefault="00EE3396" w:rsidP="001B7FF5">
      <w:pPr>
        <w:ind w:firstLine="851"/>
        <w:jc w:val="both"/>
        <w:rPr>
          <w:sz w:val="24"/>
          <w:szCs w:val="24"/>
        </w:rPr>
      </w:pPr>
      <w:r w:rsidRPr="000E73C6">
        <w:rPr>
          <w:sz w:val="24"/>
          <w:szCs w:val="24"/>
        </w:rPr>
        <w:t>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rsidR="00F3771C" w:rsidRPr="000E73C6" w:rsidRDefault="00EE3396" w:rsidP="001B7FF5">
      <w:pPr>
        <w:ind w:firstLine="851"/>
        <w:jc w:val="both"/>
        <w:rPr>
          <w:sz w:val="24"/>
          <w:szCs w:val="24"/>
        </w:rPr>
      </w:pPr>
      <w:r w:rsidRPr="000E73C6">
        <w:rPr>
          <w:sz w:val="24"/>
          <w:szCs w:val="24"/>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F3771C" w:rsidRPr="000E73C6" w:rsidRDefault="00EE3396" w:rsidP="001B7FF5">
      <w:pPr>
        <w:ind w:firstLine="851"/>
        <w:jc w:val="both"/>
        <w:rPr>
          <w:sz w:val="24"/>
          <w:szCs w:val="24"/>
        </w:rPr>
      </w:pPr>
      <w:r w:rsidRPr="000E73C6">
        <w:rPr>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F3771C" w:rsidRPr="000E73C6" w:rsidRDefault="00EE3396" w:rsidP="001B7FF5">
      <w:pPr>
        <w:ind w:firstLine="851"/>
        <w:jc w:val="both"/>
        <w:rPr>
          <w:sz w:val="24"/>
          <w:szCs w:val="24"/>
        </w:rPr>
      </w:pPr>
      <w:r w:rsidRPr="000E73C6">
        <w:rPr>
          <w:sz w:val="24"/>
          <w:szCs w:val="24"/>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F3771C" w:rsidRPr="000E73C6" w:rsidRDefault="00EE3396" w:rsidP="001B7FF5">
      <w:pPr>
        <w:ind w:firstLine="851"/>
        <w:jc w:val="both"/>
        <w:rPr>
          <w:sz w:val="24"/>
          <w:szCs w:val="24"/>
        </w:rPr>
      </w:pPr>
      <w:r w:rsidRPr="000E73C6">
        <w:rPr>
          <w:sz w:val="24"/>
          <w:szCs w:val="24"/>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C65785" w:rsidRPr="000E73C6" w:rsidRDefault="00C65785" w:rsidP="000E73C6">
      <w:pPr>
        <w:rPr>
          <w:sz w:val="24"/>
          <w:szCs w:val="24"/>
        </w:rPr>
      </w:pPr>
    </w:p>
    <w:p w:rsidR="00F3771C" w:rsidRPr="000E73C6" w:rsidRDefault="00EE3396" w:rsidP="00172D00">
      <w:pPr>
        <w:pStyle w:val="1"/>
        <w:numPr>
          <w:ilvl w:val="2"/>
          <w:numId w:val="21"/>
        </w:numPr>
        <w:tabs>
          <w:tab w:val="left" w:pos="1418"/>
        </w:tabs>
        <w:ind w:left="0" w:firstLine="851"/>
      </w:pPr>
      <w:bookmarkStart w:id="14" w:name="_Toc150200065"/>
      <w:r w:rsidRPr="000E73C6">
        <w:t>Познавательное развитие</w:t>
      </w:r>
      <w:bookmarkEnd w:id="14"/>
    </w:p>
    <w:p w:rsidR="00F3771C" w:rsidRPr="000E73C6" w:rsidRDefault="00F3771C" w:rsidP="000E73C6">
      <w:pPr>
        <w:rPr>
          <w:sz w:val="24"/>
          <w:szCs w:val="24"/>
        </w:rPr>
      </w:pPr>
    </w:p>
    <w:p w:rsidR="00F3771C" w:rsidRPr="00CA340B" w:rsidRDefault="00EE3396" w:rsidP="00293027">
      <w:pPr>
        <w:ind w:firstLine="851"/>
        <w:jc w:val="both"/>
        <w:rPr>
          <w:b/>
          <w:sz w:val="24"/>
          <w:szCs w:val="24"/>
        </w:rPr>
      </w:pPr>
      <w:r w:rsidRPr="00CA340B">
        <w:rPr>
          <w:b/>
          <w:sz w:val="24"/>
          <w:szCs w:val="24"/>
        </w:rPr>
        <w:t>От 1</w:t>
      </w:r>
      <w:r w:rsidR="00CB0360">
        <w:rPr>
          <w:b/>
          <w:sz w:val="24"/>
          <w:szCs w:val="24"/>
        </w:rPr>
        <w:t xml:space="preserve">,6 </w:t>
      </w:r>
      <w:r w:rsidRPr="00CA340B">
        <w:rPr>
          <w:b/>
          <w:sz w:val="24"/>
          <w:szCs w:val="24"/>
        </w:rPr>
        <w:t xml:space="preserve"> года до 2 лет</w:t>
      </w:r>
    </w:p>
    <w:p w:rsidR="00F3771C" w:rsidRPr="000E73C6" w:rsidRDefault="00EE3396" w:rsidP="00293027">
      <w:pPr>
        <w:ind w:firstLine="851"/>
        <w:jc w:val="both"/>
        <w:rPr>
          <w:sz w:val="24"/>
          <w:szCs w:val="24"/>
        </w:rPr>
      </w:pPr>
      <w:r w:rsidRPr="000E73C6">
        <w:rPr>
          <w:sz w:val="24"/>
          <w:szCs w:val="24"/>
        </w:rPr>
        <w:t>В области познавательного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rsidR="00F3771C" w:rsidRPr="000E73C6" w:rsidRDefault="00EE3396" w:rsidP="00293027">
      <w:pPr>
        <w:ind w:firstLine="851"/>
        <w:jc w:val="both"/>
        <w:rPr>
          <w:sz w:val="24"/>
          <w:szCs w:val="24"/>
        </w:rPr>
      </w:pPr>
      <w:r w:rsidRPr="000E73C6">
        <w:rPr>
          <w:sz w:val="24"/>
          <w:szCs w:val="24"/>
        </w:rPr>
        <w:t>формировать   стремление   детей</w:t>
      </w:r>
      <w:r w:rsidRPr="000E73C6">
        <w:rPr>
          <w:sz w:val="24"/>
          <w:szCs w:val="24"/>
        </w:rPr>
        <w:tab/>
        <w:t>к подражанию действий взрослых, понимать обозначающие их слова;</w:t>
      </w:r>
    </w:p>
    <w:p w:rsidR="00F3771C" w:rsidRPr="000E73C6" w:rsidRDefault="00EE3396" w:rsidP="00293027">
      <w:pPr>
        <w:ind w:firstLine="851"/>
        <w:jc w:val="both"/>
        <w:rPr>
          <w:sz w:val="24"/>
          <w:szCs w:val="24"/>
        </w:rPr>
      </w:pPr>
      <w:r w:rsidRPr="000E73C6">
        <w:rPr>
          <w:sz w:val="24"/>
          <w:szCs w:val="24"/>
        </w:rPr>
        <w:t>формировать умения ориентироваться в ближайшем окружении;</w:t>
      </w:r>
    </w:p>
    <w:p w:rsidR="00F3771C" w:rsidRPr="000E73C6" w:rsidRDefault="00EE3396" w:rsidP="00293027">
      <w:pPr>
        <w:ind w:firstLine="851"/>
        <w:jc w:val="both"/>
        <w:rPr>
          <w:sz w:val="24"/>
          <w:szCs w:val="24"/>
        </w:rPr>
      </w:pPr>
      <w:r w:rsidRPr="000E73C6">
        <w:rPr>
          <w:sz w:val="24"/>
          <w:szCs w:val="24"/>
        </w:rPr>
        <w:t>развивать познавательный интерес к близким людям, к предметному окружению, природным объектам;</w:t>
      </w:r>
    </w:p>
    <w:p w:rsidR="00F3771C" w:rsidRPr="000E73C6" w:rsidRDefault="00EE3396" w:rsidP="00293027">
      <w:pPr>
        <w:ind w:firstLine="851"/>
        <w:jc w:val="both"/>
        <w:rPr>
          <w:sz w:val="24"/>
          <w:szCs w:val="24"/>
        </w:rPr>
      </w:pPr>
      <w:r w:rsidRPr="000E73C6">
        <w:rPr>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Сенсорные эталоны и познавательные действия. Педагог концентрирует внимание детей на новых объектах, поддерживает интерес к знакомым предметам, поощряет самостоятельные</w:t>
      </w:r>
      <w:r w:rsidR="00CA340B">
        <w:rPr>
          <w:sz w:val="24"/>
          <w:szCs w:val="24"/>
        </w:rPr>
        <w:t xml:space="preserve"> </w:t>
      </w:r>
      <w:r w:rsidRPr="000E73C6">
        <w:rPr>
          <w:sz w:val="24"/>
          <w:szCs w:val="24"/>
        </w:rPr>
        <w:t>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F3771C" w:rsidRPr="000E73C6" w:rsidRDefault="00EE3396" w:rsidP="00293027">
      <w:pPr>
        <w:ind w:firstLine="851"/>
        <w:jc w:val="both"/>
        <w:rPr>
          <w:sz w:val="24"/>
          <w:szCs w:val="24"/>
        </w:rPr>
      </w:pPr>
      <w:r w:rsidRPr="000E73C6">
        <w:rPr>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w:t>
      </w:r>
    </w:p>
    <w:p w:rsidR="00F3771C" w:rsidRPr="000E73C6" w:rsidRDefault="00EE3396" w:rsidP="00293027">
      <w:pPr>
        <w:ind w:firstLine="851"/>
        <w:jc w:val="both"/>
        <w:rPr>
          <w:sz w:val="24"/>
          <w:szCs w:val="24"/>
        </w:rPr>
      </w:pPr>
      <w:r w:rsidRPr="000E73C6">
        <w:rPr>
          <w:sz w:val="24"/>
          <w:szCs w:val="24"/>
        </w:rPr>
        <w:t>«крыша»,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F3771C" w:rsidRPr="000E73C6" w:rsidRDefault="00EE3396" w:rsidP="00293027">
      <w:pPr>
        <w:ind w:firstLine="851"/>
        <w:jc w:val="both"/>
        <w:rPr>
          <w:sz w:val="24"/>
          <w:szCs w:val="24"/>
        </w:rPr>
      </w:pPr>
      <w:r w:rsidRPr="000E73C6">
        <w:rPr>
          <w:sz w:val="24"/>
          <w:szCs w:val="24"/>
        </w:rPr>
        <w:t>Педагог развивает способности детей обобщать, узнавать и стремиться называть предметы и объекты,</w:t>
      </w:r>
      <w:r w:rsidRPr="000E73C6">
        <w:rPr>
          <w:sz w:val="24"/>
          <w:szCs w:val="24"/>
        </w:rPr>
        <w:tab/>
        <w:t>изображенные</w:t>
      </w:r>
      <w:r w:rsidRPr="000E73C6">
        <w:rPr>
          <w:sz w:val="24"/>
          <w:szCs w:val="24"/>
        </w:rPr>
        <w:tab/>
        <w:t>на</w:t>
      </w:r>
      <w:r w:rsidRPr="000E73C6">
        <w:rPr>
          <w:sz w:val="24"/>
          <w:szCs w:val="24"/>
        </w:rPr>
        <w:tab/>
        <w:t>картинке</w:t>
      </w:r>
      <w:r w:rsidRPr="000E73C6">
        <w:rPr>
          <w:sz w:val="24"/>
          <w:szCs w:val="24"/>
        </w:rPr>
        <w:tab/>
        <w:t>(в</w:t>
      </w:r>
      <w:r w:rsidRPr="000E73C6">
        <w:rPr>
          <w:sz w:val="24"/>
          <w:szCs w:val="24"/>
        </w:rPr>
        <w:tab/>
        <w:t>том</w:t>
      </w:r>
      <w:r w:rsidRPr="000E73C6">
        <w:rPr>
          <w:sz w:val="24"/>
          <w:szCs w:val="24"/>
        </w:rPr>
        <w:tab/>
        <w:t>числе</w:t>
      </w:r>
      <w:r w:rsidRPr="000E73C6">
        <w:rPr>
          <w:sz w:val="24"/>
          <w:szCs w:val="24"/>
        </w:rPr>
        <w:tab/>
        <w:t>и</w:t>
      </w:r>
      <w:r w:rsidRPr="000E73C6">
        <w:rPr>
          <w:sz w:val="24"/>
          <w:szCs w:val="24"/>
        </w:rPr>
        <w:tab/>
        <w:t>объекты</w:t>
      </w:r>
      <w:r w:rsidRPr="000E73C6">
        <w:rPr>
          <w:sz w:val="24"/>
          <w:szCs w:val="24"/>
        </w:rPr>
        <w:tab/>
        <w:t>природы);</w:t>
      </w:r>
      <w:r w:rsidRPr="000E73C6">
        <w:rPr>
          <w:sz w:val="24"/>
          <w:szCs w:val="24"/>
        </w:rPr>
        <w:tab/>
        <w:t>развивает</w:t>
      </w:r>
      <w:r w:rsidRPr="000E73C6">
        <w:rPr>
          <w:sz w:val="24"/>
          <w:szCs w:val="24"/>
        </w:rPr>
        <w:tab/>
        <w:t>их наблюдательность, способность замечать связи и различия между предметами и действиями с ними. Окружающий мир. Педагог формирует у детей элементарные представления: о самом себе —</w:t>
      </w:r>
    </w:p>
    <w:p w:rsidR="00F3771C" w:rsidRPr="000E73C6" w:rsidRDefault="00EE3396" w:rsidP="00293027">
      <w:pPr>
        <w:ind w:firstLine="851"/>
        <w:jc w:val="both"/>
        <w:rPr>
          <w:sz w:val="24"/>
          <w:szCs w:val="24"/>
        </w:rPr>
      </w:pPr>
      <w:r w:rsidRPr="000E73C6">
        <w:rPr>
          <w:sz w:val="24"/>
          <w:szCs w:val="24"/>
        </w:rPr>
        <w:t>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rsidR="00F3771C" w:rsidRPr="000E73C6" w:rsidRDefault="00EE3396" w:rsidP="00293027">
      <w:pPr>
        <w:ind w:firstLine="851"/>
        <w:jc w:val="both"/>
        <w:rPr>
          <w:sz w:val="24"/>
          <w:szCs w:val="24"/>
        </w:rPr>
      </w:pPr>
      <w:r w:rsidRPr="000E73C6">
        <w:rPr>
          <w:sz w:val="24"/>
          <w:szCs w:val="24"/>
        </w:rPr>
        <w:t>Природа.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F3771C" w:rsidRPr="000E73C6" w:rsidRDefault="00EE3396" w:rsidP="00293027">
      <w:pPr>
        <w:ind w:firstLine="851"/>
        <w:jc w:val="both"/>
        <w:rPr>
          <w:sz w:val="24"/>
          <w:szCs w:val="24"/>
        </w:rPr>
      </w:pPr>
      <w:r w:rsidRPr="000E73C6">
        <w:rPr>
          <w:sz w:val="24"/>
          <w:szCs w:val="24"/>
        </w:rPr>
        <w:t>В результате, к концу 2 года жизни, 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rsidR="00F3771C" w:rsidRPr="000E73C6" w:rsidRDefault="00EE3396" w:rsidP="00293027">
      <w:pPr>
        <w:ind w:firstLine="851"/>
        <w:jc w:val="both"/>
        <w:rPr>
          <w:sz w:val="24"/>
          <w:szCs w:val="24"/>
        </w:rPr>
      </w:pPr>
      <w:r w:rsidRPr="000E73C6">
        <w:rPr>
          <w:sz w:val="24"/>
          <w:szCs w:val="24"/>
        </w:rPr>
        <w:lastRenderedPageBreak/>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rsidR="00F3771C" w:rsidRPr="000E73C6" w:rsidRDefault="00EE3396" w:rsidP="00293027">
      <w:pPr>
        <w:ind w:firstLine="851"/>
        <w:jc w:val="both"/>
        <w:rPr>
          <w:sz w:val="24"/>
          <w:szCs w:val="24"/>
        </w:rPr>
      </w:pPr>
      <w:r w:rsidRPr="000E73C6">
        <w:rPr>
          <w:sz w:val="24"/>
          <w:szCs w:val="24"/>
        </w:rP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rsidR="00F3771C" w:rsidRPr="000E73C6" w:rsidRDefault="00F3771C" w:rsidP="00293027">
      <w:pPr>
        <w:ind w:firstLine="851"/>
        <w:jc w:val="both"/>
        <w:rPr>
          <w:sz w:val="24"/>
          <w:szCs w:val="24"/>
        </w:rPr>
      </w:pPr>
    </w:p>
    <w:p w:rsidR="00F3771C" w:rsidRPr="00FA2979" w:rsidRDefault="00EE3396" w:rsidP="00293027">
      <w:pPr>
        <w:ind w:firstLine="851"/>
        <w:jc w:val="both"/>
        <w:rPr>
          <w:b/>
          <w:sz w:val="24"/>
          <w:szCs w:val="24"/>
        </w:rPr>
      </w:pPr>
      <w:r w:rsidRPr="00CA340B">
        <w:rPr>
          <w:b/>
          <w:sz w:val="24"/>
          <w:szCs w:val="24"/>
        </w:rPr>
        <w:t>От 2 лет до 3 лет</w:t>
      </w:r>
    </w:p>
    <w:p w:rsidR="008066BC" w:rsidRPr="00FA2979" w:rsidRDefault="008066BC" w:rsidP="00293027">
      <w:pPr>
        <w:ind w:firstLine="851"/>
        <w:jc w:val="both"/>
        <w:rPr>
          <w:b/>
          <w:sz w:val="24"/>
          <w:szCs w:val="24"/>
        </w:rPr>
      </w:pPr>
    </w:p>
    <w:p w:rsidR="00F3771C" w:rsidRPr="000E73C6" w:rsidRDefault="00EE3396" w:rsidP="00293027">
      <w:pPr>
        <w:ind w:firstLine="851"/>
        <w:jc w:val="both"/>
        <w:rPr>
          <w:sz w:val="24"/>
          <w:szCs w:val="24"/>
        </w:rPr>
      </w:pPr>
      <w:r w:rsidRPr="000E73C6">
        <w:rPr>
          <w:sz w:val="24"/>
          <w:szCs w:val="24"/>
        </w:rPr>
        <w:t>В области познавательного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развивать разные виды восприятия: зрительного, слухового, осязательного, вкусового, обонятельного;</w:t>
      </w:r>
    </w:p>
    <w:p w:rsidR="00F3771C" w:rsidRPr="000E73C6" w:rsidRDefault="00EE3396" w:rsidP="00293027">
      <w:pPr>
        <w:ind w:firstLine="851"/>
        <w:jc w:val="both"/>
        <w:rPr>
          <w:sz w:val="24"/>
          <w:szCs w:val="24"/>
        </w:rPr>
      </w:pPr>
      <w:r w:rsidRPr="000E73C6">
        <w:rPr>
          <w:sz w:val="24"/>
          <w:szCs w:val="24"/>
        </w:rPr>
        <w:t>развивать наглядно-действенное мышление в процессе решения познавательных практических задач;</w:t>
      </w:r>
    </w:p>
    <w:p w:rsidR="00F3771C" w:rsidRPr="000E73C6" w:rsidRDefault="00EE3396" w:rsidP="00293027">
      <w:pPr>
        <w:ind w:firstLine="851"/>
        <w:jc w:val="both"/>
        <w:rPr>
          <w:sz w:val="24"/>
          <w:szCs w:val="24"/>
        </w:rPr>
      </w:pPr>
      <w:r w:rsidRPr="000E73C6">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F3771C" w:rsidRPr="000E73C6" w:rsidRDefault="00EE3396" w:rsidP="00293027">
      <w:pPr>
        <w:ind w:firstLine="851"/>
        <w:jc w:val="both"/>
        <w:rPr>
          <w:sz w:val="24"/>
          <w:szCs w:val="24"/>
        </w:rPr>
      </w:pPr>
      <w:r w:rsidRPr="000E73C6">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F3771C" w:rsidRPr="000E73C6" w:rsidRDefault="00EE3396" w:rsidP="00293027">
      <w:pPr>
        <w:ind w:firstLine="851"/>
        <w:jc w:val="both"/>
        <w:rPr>
          <w:sz w:val="24"/>
          <w:szCs w:val="24"/>
        </w:rPr>
      </w:pPr>
      <w:r w:rsidRPr="000E73C6">
        <w:rPr>
          <w:sz w:val="24"/>
          <w:szCs w:val="24"/>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F3771C" w:rsidRPr="000E73C6" w:rsidRDefault="00EE3396" w:rsidP="00293027">
      <w:pPr>
        <w:ind w:firstLine="851"/>
        <w:jc w:val="both"/>
        <w:rPr>
          <w:sz w:val="24"/>
          <w:szCs w:val="24"/>
        </w:rPr>
      </w:pPr>
      <w:r w:rsidRPr="000E73C6">
        <w:rPr>
          <w:sz w:val="24"/>
          <w:szCs w:val="24"/>
        </w:rPr>
        <w:t>расширять представления о родном городе (селе), его достопримечательности, эмоционально откликаться на праздничное убранство дома, детского сада;</w:t>
      </w:r>
    </w:p>
    <w:p w:rsidR="00F3771C" w:rsidRPr="000E73C6" w:rsidRDefault="00EE3396" w:rsidP="00293027">
      <w:pPr>
        <w:ind w:firstLine="851"/>
        <w:jc w:val="both"/>
        <w:rPr>
          <w:sz w:val="24"/>
          <w:szCs w:val="24"/>
        </w:rPr>
      </w:pPr>
      <w:r w:rsidRPr="000E73C6">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F3771C" w:rsidRPr="000E73C6" w:rsidRDefault="00EE3396" w:rsidP="00293027">
      <w:pPr>
        <w:ind w:firstLine="851"/>
        <w:jc w:val="both"/>
        <w:rPr>
          <w:sz w:val="24"/>
          <w:szCs w:val="24"/>
        </w:rPr>
      </w:pPr>
      <w:r w:rsidRPr="000E73C6">
        <w:rPr>
          <w:sz w:val="24"/>
          <w:szCs w:val="24"/>
        </w:rPr>
        <w:t>развивать способность наблюдать за явлениями природы, воспитывать бережное отношение к животным и растениям.</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Сенсорные эталоны и познавательные действия.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w:t>
      </w:r>
    </w:p>
    <w:p w:rsidR="00F3771C" w:rsidRPr="000E73C6" w:rsidRDefault="00EE3396" w:rsidP="00293027">
      <w:pPr>
        <w:ind w:firstLine="851"/>
        <w:jc w:val="both"/>
        <w:rPr>
          <w:sz w:val="24"/>
          <w:szCs w:val="24"/>
        </w:rPr>
      </w:pPr>
      <w:r w:rsidRPr="000E73C6">
        <w:rPr>
          <w:sz w:val="24"/>
          <w:szCs w:val="24"/>
        </w:rPr>
        <w:t>«ловли»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F3771C" w:rsidRPr="000E73C6" w:rsidRDefault="00EE3396" w:rsidP="00293027">
      <w:pPr>
        <w:ind w:firstLine="851"/>
        <w:jc w:val="both"/>
        <w:rPr>
          <w:sz w:val="24"/>
          <w:szCs w:val="24"/>
        </w:rPr>
      </w:pPr>
      <w:r w:rsidRPr="000E73C6">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F3771C" w:rsidRPr="000E73C6" w:rsidRDefault="00EE3396" w:rsidP="00293027">
      <w:pPr>
        <w:ind w:firstLine="851"/>
        <w:jc w:val="both"/>
        <w:rPr>
          <w:sz w:val="24"/>
          <w:szCs w:val="24"/>
        </w:rPr>
      </w:pPr>
      <w:r w:rsidRPr="000E73C6">
        <w:rPr>
          <w:sz w:val="24"/>
          <w:szCs w:val="24"/>
        </w:rPr>
        <w:t xml:space="preserve">Математические представления.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w:t>
      </w:r>
      <w:r w:rsidRPr="000E73C6">
        <w:rPr>
          <w:sz w:val="24"/>
          <w:szCs w:val="24"/>
        </w:rPr>
        <w:lastRenderedPageBreak/>
        <w:t>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w:t>
      </w:r>
    </w:p>
    <w:p w:rsidR="00F3771C" w:rsidRPr="000E73C6" w:rsidRDefault="00EE3396" w:rsidP="00293027">
      <w:pPr>
        <w:ind w:firstLine="851"/>
        <w:jc w:val="both"/>
        <w:rPr>
          <w:sz w:val="24"/>
          <w:szCs w:val="24"/>
        </w:rPr>
      </w:pPr>
      <w:r w:rsidRPr="000E73C6">
        <w:rPr>
          <w:sz w:val="24"/>
          <w:szCs w:val="24"/>
        </w:rPr>
        <w:t>количественной стороне различных групп предметов (много и много, много и мало, много и один) предметов.</w:t>
      </w:r>
    </w:p>
    <w:p w:rsidR="00F3771C" w:rsidRPr="000E73C6" w:rsidRDefault="00EE3396" w:rsidP="00293027">
      <w:pPr>
        <w:ind w:firstLine="851"/>
        <w:jc w:val="both"/>
        <w:rPr>
          <w:sz w:val="24"/>
          <w:szCs w:val="24"/>
        </w:rPr>
      </w:pPr>
      <w:r w:rsidRPr="000E73C6">
        <w:rPr>
          <w:sz w:val="24"/>
          <w:szCs w:val="24"/>
        </w:rPr>
        <w:t>Окружающий мир.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rsidR="00F3771C" w:rsidRPr="000E73C6" w:rsidRDefault="00EE3396" w:rsidP="00293027">
      <w:pPr>
        <w:ind w:firstLine="851"/>
        <w:jc w:val="both"/>
        <w:rPr>
          <w:sz w:val="24"/>
          <w:szCs w:val="24"/>
        </w:rPr>
      </w:pPr>
      <w:r w:rsidRPr="000E73C6">
        <w:rPr>
          <w:sz w:val="24"/>
          <w:szCs w:val="24"/>
        </w:rPr>
        <w:t>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F3771C" w:rsidRPr="000E73C6" w:rsidRDefault="00EE3396" w:rsidP="00293027">
      <w:pPr>
        <w:ind w:firstLine="851"/>
        <w:jc w:val="both"/>
        <w:rPr>
          <w:sz w:val="24"/>
          <w:szCs w:val="24"/>
        </w:rPr>
      </w:pPr>
      <w:r w:rsidRPr="000E73C6">
        <w:rPr>
          <w:sz w:val="24"/>
          <w:szCs w:val="24"/>
        </w:rPr>
        <w:t>В результате, к концу 3 года жизни,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rsidR="00F3771C" w:rsidRPr="000E73C6" w:rsidRDefault="00EE3396" w:rsidP="00293027">
      <w:pPr>
        <w:ind w:firstLine="851"/>
        <w:jc w:val="both"/>
        <w:rPr>
          <w:sz w:val="24"/>
          <w:szCs w:val="24"/>
        </w:rPr>
      </w:pPr>
      <w:r w:rsidRPr="000E73C6">
        <w:rPr>
          <w:sz w:val="24"/>
          <w:szCs w:val="24"/>
        </w:rPr>
        <w:t>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rsidR="00F3771C" w:rsidRPr="000E73C6" w:rsidRDefault="00EE3396" w:rsidP="00293027">
      <w:pPr>
        <w:ind w:firstLine="851"/>
        <w:jc w:val="both"/>
        <w:rPr>
          <w:sz w:val="24"/>
          <w:szCs w:val="24"/>
        </w:rPr>
      </w:pPr>
      <w:r w:rsidRPr="000E73C6">
        <w:rPr>
          <w:sz w:val="24"/>
          <w:szCs w:val="24"/>
        </w:rPr>
        <w:t>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w:t>
      </w:r>
    </w:p>
    <w:p w:rsidR="00F3771C" w:rsidRPr="000E73C6" w:rsidRDefault="00EE3396" w:rsidP="00293027">
      <w:pPr>
        <w:ind w:firstLine="851"/>
        <w:jc w:val="both"/>
        <w:rPr>
          <w:sz w:val="24"/>
          <w:szCs w:val="24"/>
        </w:rPr>
      </w:pPr>
      <w:r w:rsidRPr="000E73C6">
        <w:rPr>
          <w:sz w:val="24"/>
          <w:szCs w:val="24"/>
        </w:rP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rsidR="00F3771C" w:rsidRPr="000E73C6" w:rsidRDefault="00EE3396" w:rsidP="00293027">
      <w:pPr>
        <w:ind w:firstLine="851"/>
        <w:jc w:val="both"/>
        <w:rPr>
          <w:sz w:val="24"/>
          <w:szCs w:val="24"/>
        </w:rPr>
      </w:pPr>
      <w:r w:rsidRPr="000E73C6">
        <w:rPr>
          <w:sz w:val="24"/>
          <w:szCs w:val="24"/>
        </w:rPr>
        <w:t>имеет первичные представления о деятельности взрослых;</w:t>
      </w:r>
    </w:p>
    <w:p w:rsidR="00F3771C" w:rsidRPr="000E73C6" w:rsidRDefault="00EE3396" w:rsidP="00293027">
      <w:pPr>
        <w:ind w:firstLine="851"/>
        <w:jc w:val="both"/>
        <w:rPr>
          <w:sz w:val="24"/>
          <w:szCs w:val="24"/>
        </w:rPr>
      </w:pPr>
      <w:r w:rsidRPr="000E73C6">
        <w:rPr>
          <w:sz w:val="24"/>
          <w:szCs w:val="24"/>
        </w:rPr>
        <w:t>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rsidR="00F3771C" w:rsidRPr="000E73C6" w:rsidRDefault="00EE3396" w:rsidP="00293027">
      <w:pPr>
        <w:ind w:firstLine="851"/>
        <w:jc w:val="both"/>
        <w:rPr>
          <w:sz w:val="24"/>
          <w:szCs w:val="24"/>
        </w:rPr>
      </w:pPr>
      <w:r w:rsidRPr="000E73C6">
        <w:rPr>
          <w:sz w:val="24"/>
          <w:szCs w:val="24"/>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p w:rsidR="00F3771C" w:rsidRPr="000E73C6" w:rsidRDefault="00F3771C" w:rsidP="00293027">
      <w:pPr>
        <w:ind w:firstLine="851"/>
        <w:jc w:val="both"/>
        <w:rPr>
          <w:sz w:val="24"/>
          <w:szCs w:val="24"/>
        </w:rPr>
      </w:pPr>
    </w:p>
    <w:p w:rsidR="00F3771C" w:rsidRPr="00FA2979" w:rsidRDefault="00EE3396" w:rsidP="00293027">
      <w:pPr>
        <w:ind w:firstLine="851"/>
        <w:jc w:val="both"/>
        <w:rPr>
          <w:b/>
          <w:sz w:val="24"/>
          <w:szCs w:val="24"/>
        </w:rPr>
      </w:pPr>
      <w:r w:rsidRPr="00CA340B">
        <w:rPr>
          <w:b/>
          <w:sz w:val="24"/>
          <w:szCs w:val="24"/>
        </w:rPr>
        <w:t>От 3 лет до 4 лет</w:t>
      </w:r>
    </w:p>
    <w:p w:rsidR="008066BC" w:rsidRPr="00FA2979" w:rsidRDefault="008066BC" w:rsidP="00293027">
      <w:pPr>
        <w:ind w:firstLine="851"/>
        <w:jc w:val="both"/>
        <w:rPr>
          <w:b/>
          <w:sz w:val="24"/>
          <w:szCs w:val="24"/>
        </w:rPr>
      </w:pPr>
    </w:p>
    <w:p w:rsidR="00F3771C" w:rsidRPr="000E73C6" w:rsidRDefault="00EE3396" w:rsidP="00293027">
      <w:pPr>
        <w:ind w:firstLine="851"/>
        <w:jc w:val="both"/>
        <w:rPr>
          <w:sz w:val="24"/>
          <w:szCs w:val="24"/>
        </w:rPr>
      </w:pPr>
      <w:r w:rsidRPr="000E73C6">
        <w:rPr>
          <w:sz w:val="24"/>
          <w:szCs w:val="24"/>
        </w:rPr>
        <w:t>В области познавательного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формировать представления детей о сенсорных эталонах цвета и формы, их использовании в самостоятельной деятельности;</w:t>
      </w:r>
    </w:p>
    <w:p w:rsidR="00F3771C" w:rsidRPr="000E73C6" w:rsidRDefault="00EE3396" w:rsidP="00293027">
      <w:pPr>
        <w:ind w:firstLine="851"/>
        <w:jc w:val="both"/>
        <w:rPr>
          <w:sz w:val="24"/>
          <w:szCs w:val="24"/>
        </w:rPr>
      </w:pPr>
      <w:r w:rsidRPr="000E73C6">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3771C" w:rsidRPr="000E73C6" w:rsidRDefault="00EE3396" w:rsidP="00293027">
      <w:pPr>
        <w:ind w:firstLine="851"/>
        <w:jc w:val="both"/>
        <w:rPr>
          <w:sz w:val="24"/>
          <w:szCs w:val="24"/>
        </w:rPr>
      </w:pPr>
      <w:r w:rsidRPr="000E73C6">
        <w:rPr>
          <w:sz w:val="24"/>
          <w:szCs w:val="24"/>
        </w:rPr>
        <w:t xml:space="preserve">обогащать представления ребенка о себе, окружающих людях, эмоционально- положительного </w:t>
      </w:r>
      <w:r w:rsidRPr="000E73C6">
        <w:rPr>
          <w:sz w:val="24"/>
          <w:szCs w:val="24"/>
        </w:rPr>
        <w:lastRenderedPageBreak/>
        <w:t>отношения к членам семьи, к другим взрослым и сверстникам;</w:t>
      </w:r>
    </w:p>
    <w:p w:rsidR="00F3771C" w:rsidRPr="000E73C6" w:rsidRDefault="00EE3396" w:rsidP="00293027">
      <w:pPr>
        <w:ind w:firstLine="851"/>
        <w:jc w:val="both"/>
        <w:rPr>
          <w:sz w:val="24"/>
          <w:szCs w:val="24"/>
        </w:rPr>
      </w:pPr>
      <w:r w:rsidRPr="000E73C6">
        <w:rPr>
          <w:sz w:val="24"/>
          <w:szCs w:val="24"/>
        </w:rP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F3771C" w:rsidRPr="000E73C6" w:rsidRDefault="00EE3396" w:rsidP="00293027">
      <w:pPr>
        <w:ind w:firstLine="851"/>
        <w:jc w:val="both"/>
        <w:rPr>
          <w:sz w:val="24"/>
          <w:szCs w:val="24"/>
        </w:rPr>
      </w:pPr>
      <w:r w:rsidRPr="000E73C6">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Сенсорные эталоны и познавательные действия</w:t>
      </w:r>
    </w:p>
    <w:p w:rsidR="00F3771C" w:rsidRPr="000E73C6" w:rsidRDefault="00D963BF" w:rsidP="00293027">
      <w:pPr>
        <w:ind w:firstLine="851"/>
        <w:jc w:val="both"/>
        <w:rPr>
          <w:sz w:val="24"/>
          <w:szCs w:val="24"/>
        </w:rPr>
      </w:pPr>
      <w:r>
        <w:rPr>
          <w:sz w:val="24"/>
          <w:szCs w:val="24"/>
        </w:rPr>
        <w:pict>
          <v:rect id="_x0000_s1034" style="position:absolute;left:0;text-align:left;margin-left:418.75pt;margin-top:41.95pt;width:3.95pt;height:.6pt;z-index:-251649024;mso-position-horizontal-relative:page" fillcolor="black" stroked="f">
            <w10:wrap anchorx="page"/>
          </v:rect>
        </w:pict>
      </w:r>
      <w:r w:rsidR="00EE3396" w:rsidRPr="000E73C6">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F3771C" w:rsidRPr="000E73C6" w:rsidRDefault="00EE3396" w:rsidP="00293027">
      <w:pPr>
        <w:ind w:firstLine="851"/>
        <w:jc w:val="both"/>
        <w:rPr>
          <w:sz w:val="24"/>
          <w:szCs w:val="24"/>
        </w:rPr>
      </w:pPr>
      <w:r w:rsidRPr="000E73C6">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3771C" w:rsidRPr="000E73C6" w:rsidRDefault="00EE3396" w:rsidP="00293027">
      <w:pPr>
        <w:ind w:firstLine="851"/>
        <w:jc w:val="both"/>
        <w:rPr>
          <w:sz w:val="24"/>
          <w:szCs w:val="24"/>
        </w:rPr>
      </w:pPr>
      <w:r w:rsidRPr="000E73C6">
        <w:rPr>
          <w:sz w:val="24"/>
          <w:szCs w:val="24"/>
        </w:rPr>
        <w:t>Математические представления.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3771C" w:rsidRPr="000E73C6" w:rsidRDefault="00EE3396" w:rsidP="00293027">
      <w:pPr>
        <w:ind w:firstLine="851"/>
        <w:jc w:val="both"/>
        <w:rPr>
          <w:sz w:val="24"/>
          <w:szCs w:val="24"/>
        </w:rPr>
      </w:pPr>
      <w:r w:rsidRPr="000E73C6">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3771C" w:rsidRPr="000E73C6" w:rsidRDefault="00EE3396" w:rsidP="00293027">
      <w:pPr>
        <w:ind w:firstLine="851"/>
        <w:jc w:val="both"/>
        <w:rPr>
          <w:sz w:val="24"/>
          <w:szCs w:val="24"/>
        </w:rPr>
      </w:pPr>
      <w:r w:rsidRPr="000E73C6">
        <w:rPr>
          <w:sz w:val="24"/>
          <w:szCs w:val="24"/>
        </w:rPr>
        <w:t>Окружающий мир. 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w:t>
      </w:r>
    </w:p>
    <w:p w:rsidR="00F3771C" w:rsidRPr="000E73C6" w:rsidRDefault="00EE3396" w:rsidP="00293027">
      <w:pPr>
        <w:ind w:firstLine="851"/>
        <w:jc w:val="both"/>
        <w:rPr>
          <w:sz w:val="24"/>
          <w:szCs w:val="24"/>
        </w:rPr>
      </w:pPr>
      <w:r w:rsidRPr="000E73C6">
        <w:rPr>
          <w:sz w:val="24"/>
          <w:szCs w:val="24"/>
        </w:rPr>
        <w:t>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F3771C" w:rsidRPr="000E73C6" w:rsidRDefault="00EE3396" w:rsidP="00293027">
      <w:pPr>
        <w:ind w:firstLine="851"/>
        <w:jc w:val="both"/>
        <w:rPr>
          <w:sz w:val="24"/>
          <w:szCs w:val="24"/>
        </w:rPr>
      </w:pPr>
      <w:r w:rsidRPr="000E73C6">
        <w:rPr>
          <w:sz w:val="24"/>
          <w:szCs w:val="24"/>
        </w:rPr>
        <w:t xml:space="preserve">Природа.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w:t>
      </w:r>
      <w:r w:rsidRPr="000E73C6">
        <w:rPr>
          <w:sz w:val="24"/>
          <w:szCs w:val="24"/>
        </w:rPr>
        <w:lastRenderedPageBreak/>
        <w:t>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3771C" w:rsidRPr="000E73C6" w:rsidRDefault="00EE3396" w:rsidP="00293027">
      <w:pPr>
        <w:ind w:firstLine="851"/>
        <w:jc w:val="both"/>
        <w:rPr>
          <w:sz w:val="24"/>
          <w:szCs w:val="24"/>
        </w:rPr>
      </w:pPr>
      <w:r w:rsidRPr="000E73C6">
        <w:rPr>
          <w:sz w:val="24"/>
          <w:szCs w:val="24"/>
        </w:rPr>
        <w:t>В результате, к концу 4 года жизни, ребенок может участвовать в несложной совместной познавательной деятельности со сверстниками;</w:t>
      </w:r>
    </w:p>
    <w:p w:rsidR="00F3771C" w:rsidRPr="000E73C6" w:rsidRDefault="00EE3396" w:rsidP="00293027">
      <w:pPr>
        <w:ind w:firstLine="851"/>
        <w:jc w:val="both"/>
        <w:rPr>
          <w:sz w:val="24"/>
          <w:szCs w:val="24"/>
        </w:rPr>
      </w:pPr>
      <w:r w:rsidRPr="000E73C6">
        <w:rPr>
          <w:sz w:val="24"/>
          <w:szCs w:val="24"/>
        </w:rP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rsidR="00F3771C" w:rsidRPr="000E73C6" w:rsidRDefault="00EE3396" w:rsidP="00293027">
      <w:pPr>
        <w:ind w:firstLine="851"/>
        <w:jc w:val="both"/>
        <w:rPr>
          <w:sz w:val="24"/>
          <w:szCs w:val="24"/>
        </w:rPr>
      </w:pPr>
      <w:r w:rsidRPr="000E73C6">
        <w:rPr>
          <w:sz w:val="24"/>
          <w:szCs w:val="24"/>
        </w:rPr>
        <w:t>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rsidR="00F3771C" w:rsidRPr="000E73C6" w:rsidRDefault="00EE3396" w:rsidP="00293027">
      <w:pPr>
        <w:ind w:firstLine="851"/>
        <w:jc w:val="both"/>
        <w:rPr>
          <w:sz w:val="24"/>
          <w:szCs w:val="24"/>
        </w:rPr>
      </w:pPr>
      <w:r w:rsidRPr="000E73C6">
        <w:rPr>
          <w:sz w:val="24"/>
          <w:szCs w:val="24"/>
        </w:rPr>
        <w:t>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rsidR="00F3771C" w:rsidRPr="000E73C6" w:rsidRDefault="00EE3396" w:rsidP="00293027">
      <w:pPr>
        <w:ind w:firstLine="851"/>
        <w:jc w:val="both"/>
        <w:rPr>
          <w:sz w:val="24"/>
          <w:szCs w:val="24"/>
        </w:rPr>
      </w:pPr>
      <w:r w:rsidRPr="000E73C6">
        <w:rPr>
          <w:sz w:val="24"/>
          <w:szCs w:val="24"/>
        </w:rPr>
        <w:t>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F3771C" w:rsidRPr="000E73C6" w:rsidRDefault="00EE3396" w:rsidP="00293027">
      <w:pPr>
        <w:ind w:firstLine="851"/>
        <w:jc w:val="both"/>
        <w:rPr>
          <w:sz w:val="24"/>
          <w:szCs w:val="24"/>
        </w:rPr>
      </w:pPr>
      <w:r w:rsidRPr="000E73C6">
        <w:rPr>
          <w:sz w:val="24"/>
          <w:szCs w:val="24"/>
        </w:rPr>
        <w:t>узнает и эмоционально положительно реагирует на родственников и людей ближайшего окружения, знает их имена, контактирует с ними;</w:t>
      </w:r>
    </w:p>
    <w:p w:rsidR="00F3771C" w:rsidRPr="000E73C6" w:rsidRDefault="00EE3396" w:rsidP="00293027">
      <w:pPr>
        <w:ind w:firstLine="851"/>
        <w:jc w:val="both"/>
        <w:rPr>
          <w:sz w:val="24"/>
          <w:szCs w:val="24"/>
        </w:rPr>
      </w:pPr>
      <w:r w:rsidRPr="000E73C6">
        <w:rPr>
          <w:sz w:val="24"/>
          <w:szCs w:val="24"/>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p w:rsidR="00F3771C" w:rsidRPr="00CA340B" w:rsidRDefault="00F3771C" w:rsidP="00293027">
      <w:pPr>
        <w:ind w:firstLine="851"/>
        <w:jc w:val="both"/>
        <w:rPr>
          <w:b/>
          <w:sz w:val="24"/>
          <w:szCs w:val="24"/>
        </w:rPr>
      </w:pPr>
    </w:p>
    <w:p w:rsidR="00F3771C" w:rsidRPr="00FA2979" w:rsidRDefault="00EE3396" w:rsidP="00293027">
      <w:pPr>
        <w:ind w:firstLine="851"/>
        <w:jc w:val="both"/>
        <w:rPr>
          <w:b/>
          <w:sz w:val="24"/>
          <w:szCs w:val="24"/>
        </w:rPr>
      </w:pPr>
      <w:r w:rsidRPr="00CA340B">
        <w:rPr>
          <w:b/>
          <w:sz w:val="24"/>
          <w:szCs w:val="24"/>
        </w:rPr>
        <w:t>От 4 лет до 5 лет</w:t>
      </w:r>
    </w:p>
    <w:p w:rsidR="008066BC" w:rsidRPr="00FA2979" w:rsidRDefault="008066BC" w:rsidP="00293027">
      <w:pPr>
        <w:ind w:firstLine="851"/>
        <w:jc w:val="both"/>
        <w:rPr>
          <w:b/>
          <w:sz w:val="24"/>
          <w:szCs w:val="24"/>
        </w:rPr>
      </w:pPr>
    </w:p>
    <w:p w:rsidR="00F3771C" w:rsidRPr="000E73C6" w:rsidRDefault="00EE3396" w:rsidP="00293027">
      <w:pPr>
        <w:ind w:firstLine="851"/>
        <w:jc w:val="both"/>
        <w:rPr>
          <w:sz w:val="24"/>
          <w:szCs w:val="24"/>
        </w:rPr>
      </w:pPr>
      <w:r w:rsidRPr="000E73C6">
        <w:rPr>
          <w:sz w:val="24"/>
          <w:szCs w:val="24"/>
        </w:rPr>
        <w:t>В области познавательного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3771C" w:rsidRPr="000E73C6" w:rsidRDefault="00EE3396" w:rsidP="00293027">
      <w:pPr>
        <w:ind w:firstLine="851"/>
        <w:jc w:val="both"/>
        <w:rPr>
          <w:sz w:val="24"/>
          <w:szCs w:val="24"/>
        </w:rPr>
      </w:pPr>
      <w:r w:rsidRPr="000E73C6">
        <w:rPr>
          <w:sz w:val="24"/>
          <w:szCs w:val="24"/>
        </w:rPr>
        <w:t>развивать способы решения поисковых задач в самостоятельной и совместной со сверстниками и взрослыми деятельности;</w:t>
      </w:r>
    </w:p>
    <w:p w:rsidR="00F3771C" w:rsidRPr="000E73C6" w:rsidRDefault="00EE3396" w:rsidP="00293027">
      <w:pPr>
        <w:ind w:firstLine="851"/>
        <w:jc w:val="both"/>
        <w:rPr>
          <w:sz w:val="24"/>
          <w:szCs w:val="24"/>
        </w:rPr>
      </w:pPr>
      <w:r w:rsidRPr="000E73C6">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F3771C" w:rsidRPr="000E73C6" w:rsidRDefault="00EE3396" w:rsidP="00293027">
      <w:pPr>
        <w:ind w:firstLine="851"/>
        <w:jc w:val="both"/>
        <w:rPr>
          <w:sz w:val="24"/>
          <w:szCs w:val="24"/>
        </w:rPr>
      </w:pPr>
      <w:r w:rsidRPr="000E73C6">
        <w:rPr>
          <w:sz w:val="24"/>
          <w:szCs w:val="24"/>
        </w:rP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F3771C" w:rsidRPr="000E73C6" w:rsidRDefault="00EE3396" w:rsidP="00293027">
      <w:pPr>
        <w:ind w:firstLine="851"/>
        <w:jc w:val="both"/>
        <w:rPr>
          <w:sz w:val="24"/>
          <w:szCs w:val="24"/>
        </w:rPr>
      </w:pPr>
      <w:r w:rsidRPr="000E73C6">
        <w:rPr>
          <w:sz w:val="24"/>
          <w:szCs w:val="24"/>
        </w:rPr>
        <w:t>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F3771C" w:rsidRPr="000E73C6" w:rsidRDefault="00EE3396" w:rsidP="00293027">
      <w:pPr>
        <w:ind w:firstLine="851"/>
        <w:jc w:val="both"/>
        <w:rPr>
          <w:sz w:val="24"/>
          <w:szCs w:val="24"/>
        </w:rPr>
      </w:pPr>
      <w:r w:rsidRPr="000E73C6">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3771C" w:rsidRPr="000E73C6" w:rsidRDefault="00EE3396" w:rsidP="00293027">
      <w:pPr>
        <w:ind w:firstLine="851"/>
        <w:jc w:val="both"/>
        <w:rPr>
          <w:sz w:val="24"/>
          <w:szCs w:val="24"/>
        </w:rPr>
      </w:pPr>
      <w:r w:rsidRPr="000E73C6">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rsidR="00F3771C" w:rsidRPr="008066BC" w:rsidRDefault="00EE3396" w:rsidP="00293027">
      <w:pPr>
        <w:ind w:firstLine="851"/>
        <w:jc w:val="both"/>
        <w:rPr>
          <w:b/>
          <w:sz w:val="24"/>
          <w:szCs w:val="24"/>
        </w:rPr>
      </w:pPr>
      <w:r w:rsidRPr="008066BC">
        <w:rPr>
          <w:b/>
          <w:sz w:val="24"/>
          <w:szCs w:val="24"/>
        </w:rPr>
        <w:lastRenderedPageBreak/>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F3771C" w:rsidRPr="000E73C6" w:rsidRDefault="00EE3396" w:rsidP="00293027">
      <w:pPr>
        <w:ind w:firstLine="851"/>
        <w:jc w:val="both"/>
        <w:rPr>
          <w:sz w:val="24"/>
          <w:szCs w:val="24"/>
        </w:rPr>
      </w:pPr>
      <w:r w:rsidRPr="000E73C6">
        <w:rPr>
          <w:sz w:val="24"/>
          <w:szCs w:val="24"/>
        </w:rPr>
        <w:t>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3771C" w:rsidRPr="000E73C6" w:rsidRDefault="00EE3396" w:rsidP="00293027">
      <w:pPr>
        <w:ind w:firstLine="851"/>
        <w:jc w:val="both"/>
        <w:rPr>
          <w:sz w:val="24"/>
          <w:szCs w:val="24"/>
        </w:rPr>
      </w:pPr>
      <w:r w:rsidRPr="000E73C6">
        <w:rPr>
          <w:sz w:val="24"/>
          <w:szCs w:val="24"/>
        </w:rPr>
        <w:t>Окружающий мир.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F3771C" w:rsidRPr="000E73C6" w:rsidRDefault="00EE3396" w:rsidP="00293027">
      <w:pPr>
        <w:ind w:firstLine="851"/>
        <w:jc w:val="both"/>
        <w:rPr>
          <w:sz w:val="24"/>
          <w:szCs w:val="24"/>
        </w:rPr>
      </w:pPr>
      <w:r w:rsidRPr="000E73C6">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3771C" w:rsidRPr="000E73C6" w:rsidRDefault="00EE3396" w:rsidP="00293027">
      <w:pPr>
        <w:ind w:firstLine="851"/>
        <w:jc w:val="both"/>
        <w:rPr>
          <w:sz w:val="24"/>
          <w:szCs w:val="24"/>
        </w:rPr>
      </w:pPr>
      <w:r w:rsidRPr="000E73C6">
        <w:rPr>
          <w:sz w:val="24"/>
          <w:szCs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3771C" w:rsidRPr="000E73C6" w:rsidRDefault="00EE3396" w:rsidP="00293027">
      <w:pPr>
        <w:ind w:firstLine="851"/>
        <w:jc w:val="both"/>
        <w:rPr>
          <w:sz w:val="24"/>
          <w:szCs w:val="24"/>
        </w:rPr>
      </w:pPr>
      <w:r w:rsidRPr="000E73C6">
        <w:rPr>
          <w:sz w:val="24"/>
          <w:szCs w:val="24"/>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rsidR="00F3771C" w:rsidRPr="000E73C6" w:rsidRDefault="00EE3396" w:rsidP="00293027">
      <w:pPr>
        <w:ind w:firstLine="851"/>
        <w:jc w:val="both"/>
        <w:rPr>
          <w:sz w:val="24"/>
          <w:szCs w:val="24"/>
        </w:rPr>
      </w:pPr>
      <w:r w:rsidRPr="000E73C6">
        <w:rPr>
          <w:sz w:val="24"/>
          <w:szCs w:val="24"/>
        </w:rPr>
        <w:t>Природа.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w:t>
      </w:r>
    </w:p>
    <w:p w:rsidR="00F3771C" w:rsidRPr="000E73C6" w:rsidRDefault="00EE3396" w:rsidP="00293027">
      <w:pPr>
        <w:ind w:firstLine="851"/>
        <w:jc w:val="both"/>
        <w:rPr>
          <w:sz w:val="24"/>
          <w:szCs w:val="24"/>
        </w:rPr>
      </w:pPr>
      <w:r w:rsidRPr="000E73C6">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F3771C" w:rsidRPr="000E73C6" w:rsidRDefault="00EE3396" w:rsidP="00293027">
      <w:pPr>
        <w:ind w:firstLine="851"/>
        <w:jc w:val="both"/>
        <w:rPr>
          <w:sz w:val="24"/>
          <w:szCs w:val="24"/>
        </w:rPr>
      </w:pPr>
      <w:r w:rsidRPr="000E73C6">
        <w:rPr>
          <w:sz w:val="24"/>
          <w:szCs w:val="24"/>
        </w:rPr>
        <w:t>В результате, к концу 5 года жизни,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rsidR="00F3771C" w:rsidRPr="000E73C6" w:rsidRDefault="00EE3396" w:rsidP="00293027">
      <w:pPr>
        <w:ind w:firstLine="851"/>
        <w:jc w:val="both"/>
        <w:rPr>
          <w:sz w:val="24"/>
          <w:szCs w:val="24"/>
        </w:rPr>
      </w:pPr>
      <w:r w:rsidRPr="000E73C6">
        <w:rPr>
          <w:sz w:val="24"/>
          <w:szCs w:val="24"/>
        </w:rPr>
        <w:t xml:space="preserve">проявляет стремление к общению со сверстниками в процессе познавательной деятельности, </w:t>
      </w:r>
      <w:r w:rsidRPr="000E73C6">
        <w:rPr>
          <w:sz w:val="24"/>
          <w:szCs w:val="24"/>
        </w:rPr>
        <w:lastRenderedPageBreak/>
        <w:t>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F3771C" w:rsidRPr="000E73C6" w:rsidRDefault="00EE3396" w:rsidP="00293027">
      <w:pPr>
        <w:ind w:firstLine="851"/>
        <w:jc w:val="both"/>
        <w:rPr>
          <w:sz w:val="24"/>
          <w:szCs w:val="24"/>
        </w:rPr>
      </w:pPr>
      <w:r w:rsidRPr="000E73C6">
        <w:rPr>
          <w:sz w:val="24"/>
          <w:szCs w:val="24"/>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rsidR="00F3771C" w:rsidRPr="000E73C6" w:rsidRDefault="00EE3396" w:rsidP="00293027">
      <w:pPr>
        <w:ind w:firstLine="851"/>
        <w:jc w:val="both"/>
        <w:rPr>
          <w:sz w:val="24"/>
          <w:szCs w:val="24"/>
        </w:rPr>
      </w:pPr>
      <w:r w:rsidRPr="000E73C6">
        <w:rPr>
          <w:sz w:val="24"/>
          <w:szCs w:val="24"/>
        </w:rPr>
        <w:t>проявляет интерес к игровому экспериментированию с предметами и материалами;</w:t>
      </w:r>
    </w:p>
    <w:p w:rsidR="00F3771C" w:rsidRPr="000E73C6" w:rsidRDefault="00EE3396" w:rsidP="00293027">
      <w:pPr>
        <w:ind w:firstLine="851"/>
        <w:jc w:val="both"/>
        <w:rPr>
          <w:sz w:val="24"/>
          <w:szCs w:val="24"/>
        </w:rPr>
      </w:pPr>
      <w:r w:rsidRPr="000E73C6">
        <w:rPr>
          <w:sz w:val="24"/>
          <w:szCs w:val="24"/>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F3771C" w:rsidRPr="000E73C6" w:rsidRDefault="00D963BF" w:rsidP="00293027">
      <w:pPr>
        <w:ind w:firstLine="851"/>
        <w:jc w:val="both"/>
        <w:rPr>
          <w:sz w:val="24"/>
          <w:szCs w:val="24"/>
        </w:rPr>
      </w:pPr>
      <w:r>
        <w:rPr>
          <w:sz w:val="24"/>
          <w:szCs w:val="24"/>
        </w:rPr>
        <w:pict>
          <v:rect id="_x0000_s1033" style="position:absolute;left:0;text-align:left;margin-left:172.35pt;margin-top:119.1pt;width:2.9pt;height:.6pt;z-index:-251648000;mso-position-horizontal-relative:page" fillcolor="black" stroked="f">
            <w10:wrap anchorx="page"/>
          </v:rect>
        </w:pict>
      </w:r>
      <w:r w:rsidR="00EE3396" w:rsidRPr="000E73C6">
        <w:rPr>
          <w:sz w:val="24"/>
          <w:szCs w:val="24"/>
        </w:rP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rsidR="00F3771C" w:rsidRPr="000E73C6" w:rsidRDefault="00EE3396" w:rsidP="00293027">
      <w:pPr>
        <w:ind w:firstLine="851"/>
        <w:jc w:val="both"/>
        <w:rPr>
          <w:sz w:val="24"/>
          <w:szCs w:val="24"/>
        </w:rPr>
      </w:pPr>
      <w:r w:rsidRPr="000E73C6">
        <w:rPr>
          <w:sz w:val="24"/>
          <w:szCs w:val="24"/>
        </w:rPr>
        <w:t>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3771C" w:rsidRPr="000E73C6" w:rsidRDefault="00EE3396" w:rsidP="00293027">
      <w:pPr>
        <w:ind w:firstLine="851"/>
        <w:jc w:val="both"/>
        <w:rPr>
          <w:sz w:val="24"/>
          <w:szCs w:val="24"/>
        </w:rPr>
      </w:pPr>
      <w:r w:rsidRPr="000E73C6">
        <w:rPr>
          <w:sz w:val="24"/>
          <w:szCs w:val="24"/>
        </w:rP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rsidR="00F3771C" w:rsidRPr="000E73C6" w:rsidRDefault="00EE3396" w:rsidP="00293027">
      <w:pPr>
        <w:ind w:firstLine="851"/>
        <w:jc w:val="both"/>
        <w:rPr>
          <w:sz w:val="24"/>
          <w:szCs w:val="24"/>
        </w:rPr>
      </w:pPr>
      <w:r w:rsidRPr="000E73C6">
        <w:rPr>
          <w:sz w:val="24"/>
          <w:szCs w:val="24"/>
        </w:rPr>
        <w:t>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p w:rsidR="00F3771C" w:rsidRPr="000E73C6" w:rsidRDefault="00F3771C" w:rsidP="00293027">
      <w:pPr>
        <w:ind w:firstLine="851"/>
        <w:jc w:val="both"/>
        <w:rPr>
          <w:sz w:val="24"/>
          <w:szCs w:val="24"/>
        </w:rPr>
      </w:pPr>
    </w:p>
    <w:p w:rsidR="00F3771C" w:rsidRPr="00FA2979" w:rsidRDefault="00EE3396" w:rsidP="00293027">
      <w:pPr>
        <w:ind w:firstLine="851"/>
        <w:jc w:val="both"/>
        <w:rPr>
          <w:b/>
          <w:sz w:val="24"/>
          <w:szCs w:val="24"/>
        </w:rPr>
      </w:pPr>
      <w:r w:rsidRPr="00CA340B">
        <w:rPr>
          <w:b/>
          <w:sz w:val="24"/>
          <w:szCs w:val="24"/>
        </w:rPr>
        <w:t>От 5 лет до 6 лет</w:t>
      </w:r>
    </w:p>
    <w:p w:rsidR="008066BC" w:rsidRPr="00FA2979" w:rsidRDefault="008066BC" w:rsidP="00293027">
      <w:pPr>
        <w:ind w:firstLine="851"/>
        <w:jc w:val="both"/>
        <w:rPr>
          <w:b/>
          <w:sz w:val="24"/>
          <w:szCs w:val="24"/>
        </w:rPr>
      </w:pPr>
    </w:p>
    <w:p w:rsidR="00F3771C" w:rsidRPr="000E73C6" w:rsidRDefault="00EE3396" w:rsidP="00293027">
      <w:pPr>
        <w:ind w:firstLine="851"/>
        <w:jc w:val="both"/>
        <w:rPr>
          <w:sz w:val="24"/>
          <w:szCs w:val="24"/>
        </w:rPr>
      </w:pPr>
      <w:r w:rsidRPr="000E73C6">
        <w:rPr>
          <w:sz w:val="24"/>
          <w:szCs w:val="24"/>
        </w:rPr>
        <w:t>В области познавательного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F3771C" w:rsidRPr="000E73C6" w:rsidRDefault="00EE3396" w:rsidP="00293027">
      <w:pPr>
        <w:ind w:firstLine="851"/>
        <w:jc w:val="both"/>
        <w:rPr>
          <w:sz w:val="24"/>
          <w:szCs w:val="24"/>
        </w:rPr>
      </w:pPr>
      <w:r w:rsidRPr="000E73C6">
        <w:rPr>
          <w:sz w:val="24"/>
          <w:szCs w:val="24"/>
        </w:rPr>
        <w:t>формировать представления детей о цифровых средствах познания окружающего мира, способах их безопасного использования;</w:t>
      </w:r>
    </w:p>
    <w:p w:rsidR="00F3771C" w:rsidRPr="000E73C6" w:rsidRDefault="00EE3396" w:rsidP="00293027">
      <w:pPr>
        <w:ind w:firstLine="851"/>
        <w:jc w:val="both"/>
        <w:rPr>
          <w:sz w:val="24"/>
          <w:szCs w:val="24"/>
        </w:rPr>
      </w:pPr>
      <w:r w:rsidRPr="000E73C6">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p>
    <w:p w:rsidR="00F3771C" w:rsidRPr="000E73C6" w:rsidRDefault="00EE3396" w:rsidP="00293027">
      <w:pPr>
        <w:ind w:firstLine="851"/>
        <w:jc w:val="both"/>
        <w:rPr>
          <w:sz w:val="24"/>
          <w:szCs w:val="24"/>
        </w:rPr>
      </w:pPr>
      <w:r w:rsidRPr="000E73C6">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F3771C" w:rsidRPr="000E73C6" w:rsidRDefault="00EE3396" w:rsidP="00293027">
      <w:pPr>
        <w:ind w:firstLine="851"/>
        <w:jc w:val="both"/>
        <w:rPr>
          <w:sz w:val="24"/>
          <w:szCs w:val="24"/>
        </w:rPr>
      </w:pPr>
      <w:r w:rsidRPr="000E73C6">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3771C" w:rsidRPr="000E73C6" w:rsidRDefault="00EE3396" w:rsidP="00293027">
      <w:pPr>
        <w:ind w:firstLine="851"/>
        <w:jc w:val="both"/>
        <w:rPr>
          <w:sz w:val="24"/>
          <w:szCs w:val="24"/>
        </w:rPr>
      </w:pPr>
      <w:r w:rsidRPr="000E73C6">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F3771C" w:rsidRPr="000E73C6" w:rsidRDefault="00EE3396" w:rsidP="00293027">
      <w:pPr>
        <w:ind w:firstLine="851"/>
        <w:jc w:val="both"/>
        <w:rPr>
          <w:sz w:val="24"/>
          <w:szCs w:val="24"/>
        </w:rPr>
      </w:pPr>
      <w:r w:rsidRPr="000E73C6">
        <w:rPr>
          <w:sz w:val="24"/>
          <w:szCs w:val="24"/>
        </w:rPr>
        <w:t xml:space="preserve">продолжать знакомить с сезонными изменениями в природе, и деятельностью человека в разные </w:t>
      </w:r>
      <w:r w:rsidRPr="000E73C6">
        <w:rPr>
          <w:sz w:val="24"/>
          <w:szCs w:val="24"/>
        </w:rPr>
        <w:lastRenderedPageBreak/>
        <w:t>сезоны, воспитывать положительное отношение ко всем живым существам, желание их беречь и заботиться.</w:t>
      </w:r>
    </w:p>
    <w:p w:rsidR="008066BC" w:rsidRPr="00FA2979" w:rsidRDefault="00EE3396" w:rsidP="008066BC">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Сенсорные эталоны и познавательные действия.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F3771C" w:rsidRPr="000E73C6" w:rsidRDefault="00EE3396" w:rsidP="00293027">
      <w:pPr>
        <w:ind w:firstLine="851"/>
        <w:jc w:val="both"/>
        <w:rPr>
          <w:sz w:val="24"/>
          <w:szCs w:val="24"/>
        </w:rPr>
      </w:pPr>
      <w:r w:rsidRPr="000E73C6">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F3771C" w:rsidRPr="000E73C6" w:rsidRDefault="00EE3396" w:rsidP="00293027">
      <w:pPr>
        <w:ind w:firstLine="851"/>
        <w:jc w:val="both"/>
        <w:rPr>
          <w:sz w:val="24"/>
          <w:szCs w:val="24"/>
        </w:rPr>
      </w:pPr>
      <w:r w:rsidRPr="000E73C6">
        <w:rPr>
          <w:sz w:val="24"/>
          <w:szCs w:val="24"/>
        </w:rPr>
        <w:t>Математические представления.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3771C" w:rsidRPr="000E73C6" w:rsidRDefault="00EE3396" w:rsidP="00293027">
      <w:pPr>
        <w:ind w:firstLine="851"/>
        <w:jc w:val="both"/>
        <w:rPr>
          <w:sz w:val="24"/>
          <w:szCs w:val="24"/>
        </w:rPr>
      </w:pPr>
      <w:r w:rsidRPr="000E73C6">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w:t>
      </w:r>
    </w:p>
    <w:p w:rsidR="00F3771C" w:rsidRPr="000E73C6" w:rsidRDefault="00EE3396" w:rsidP="00293027">
      <w:pPr>
        <w:ind w:firstLine="851"/>
        <w:jc w:val="both"/>
        <w:rPr>
          <w:sz w:val="24"/>
          <w:szCs w:val="24"/>
        </w:rPr>
      </w:pPr>
      <w:r w:rsidRPr="000E73C6">
        <w:rPr>
          <w:sz w:val="24"/>
          <w:szCs w:val="24"/>
        </w:rPr>
        <w:t>зависимости и отношения при ориентировке на листе бумаги, в календарных единицах времени: сутки, неделя, месяц, год.</w:t>
      </w:r>
    </w:p>
    <w:p w:rsidR="00F3771C" w:rsidRPr="000E73C6" w:rsidRDefault="00EE3396" w:rsidP="00293027">
      <w:pPr>
        <w:ind w:firstLine="851"/>
        <w:jc w:val="both"/>
        <w:rPr>
          <w:sz w:val="24"/>
          <w:szCs w:val="24"/>
        </w:rPr>
      </w:pPr>
      <w:r w:rsidRPr="000E73C6">
        <w:rPr>
          <w:sz w:val="24"/>
          <w:szCs w:val="24"/>
        </w:rPr>
        <w:t>Окружающий мир.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3771C" w:rsidRPr="000E73C6" w:rsidRDefault="00EE3396" w:rsidP="00293027">
      <w:pPr>
        <w:ind w:firstLine="851"/>
        <w:jc w:val="both"/>
        <w:rPr>
          <w:sz w:val="24"/>
          <w:szCs w:val="24"/>
        </w:rPr>
      </w:pPr>
      <w:r w:rsidRPr="000E73C6">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3771C" w:rsidRPr="000E73C6" w:rsidRDefault="00EE3396" w:rsidP="00293027">
      <w:pPr>
        <w:ind w:firstLine="851"/>
        <w:jc w:val="both"/>
        <w:rPr>
          <w:sz w:val="24"/>
          <w:szCs w:val="24"/>
        </w:rPr>
      </w:pPr>
      <w:r w:rsidRPr="000E73C6">
        <w:rPr>
          <w:sz w:val="24"/>
          <w:szCs w:val="24"/>
        </w:rPr>
        <w:t>Природа.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F3771C" w:rsidRPr="000E73C6" w:rsidRDefault="00EE3396" w:rsidP="00293027">
      <w:pPr>
        <w:ind w:firstLine="851"/>
        <w:jc w:val="both"/>
        <w:rPr>
          <w:sz w:val="24"/>
          <w:szCs w:val="24"/>
        </w:rPr>
      </w:pPr>
      <w:r w:rsidRPr="000E73C6">
        <w:rPr>
          <w:sz w:val="24"/>
          <w:szCs w:val="24"/>
        </w:rPr>
        <w:lastRenderedPageBreak/>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3771C" w:rsidRPr="000E73C6" w:rsidRDefault="00EE3396" w:rsidP="00293027">
      <w:pPr>
        <w:ind w:firstLine="851"/>
        <w:jc w:val="both"/>
        <w:rPr>
          <w:sz w:val="24"/>
          <w:szCs w:val="24"/>
        </w:rPr>
      </w:pPr>
      <w:r w:rsidRPr="000E73C6">
        <w:rPr>
          <w:sz w:val="24"/>
          <w:szCs w:val="24"/>
        </w:rPr>
        <w:t>В результате, к концу 6 года жизни,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F3771C" w:rsidRPr="000E73C6" w:rsidRDefault="00EE3396" w:rsidP="00293027">
      <w:pPr>
        <w:ind w:firstLine="851"/>
        <w:jc w:val="both"/>
        <w:rPr>
          <w:sz w:val="24"/>
          <w:szCs w:val="24"/>
        </w:rPr>
      </w:pPr>
      <w:r w:rsidRPr="000E73C6">
        <w:rPr>
          <w:sz w:val="24"/>
          <w:szCs w:val="24"/>
        </w:rP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rsidR="00F3771C" w:rsidRPr="000E73C6" w:rsidRDefault="00EE3396" w:rsidP="00293027">
      <w:pPr>
        <w:ind w:firstLine="851"/>
        <w:jc w:val="both"/>
        <w:rPr>
          <w:sz w:val="24"/>
          <w:szCs w:val="24"/>
        </w:rPr>
      </w:pPr>
      <w:r w:rsidRPr="000E73C6">
        <w:rPr>
          <w:sz w:val="24"/>
          <w:szCs w:val="24"/>
        </w:rPr>
        <w:t>способен принять и самостоятельно поставить исследовательскую задачу, проявляет любознательность, догадку и сообразительность;</w:t>
      </w:r>
    </w:p>
    <w:p w:rsidR="00F3771C" w:rsidRPr="000E73C6" w:rsidRDefault="00EE3396" w:rsidP="00293027">
      <w:pPr>
        <w:ind w:firstLine="851"/>
        <w:jc w:val="both"/>
        <w:rPr>
          <w:sz w:val="24"/>
          <w:szCs w:val="24"/>
        </w:rPr>
      </w:pPr>
      <w:r w:rsidRPr="000E73C6">
        <w:rPr>
          <w:sz w:val="24"/>
          <w:szCs w:val="24"/>
        </w:rP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rsidR="00F3771C" w:rsidRPr="000E73C6" w:rsidRDefault="00EE3396" w:rsidP="00293027">
      <w:pPr>
        <w:ind w:firstLine="851"/>
        <w:jc w:val="both"/>
        <w:rPr>
          <w:sz w:val="24"/>
          <w:szCs w:val="24"/>
        </w:rPr>
      </w:pPr>
      <w:r w:rsidRPr="000E73C6">
        <w:rPr>
          <w:sz w:val="24"/>
          <w:szCs w:val="24"/>
        </w:rPr>
        <w:t>проявляет интерес к игровому экспериментированию, к познавательным играм;</w:t>
      </w:r>
    </w:p>
    <w:p w:rsidR="00F3771C" w:rsidRPr="000E73C6" w:rsidRDefault="00EE3396" w:rsidP="00293027">
      <w:pPr>
        <w:ind w:firstLine="851"/>
        <w:jc w:val="both"/>
        <w:rPr>
          <w:sz w:val="24"/>
          <w:szCs w:val="24"/>
        </w:rPr>
      </w:pPr>
      <w:r w:rsidRPr="000E73C6">
        <w:rPr>
          <w:sz w:val="24"/>
          <w:szCs w:val="24"/>
        </w:rPr>
        <w:t>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rsidR="00F3771C" w:rsidRPr="000E73C6" w:rsidRDefault="00EE3396" w:rsidP="00293027">
      <w:pPr>
        <w:ind w:firstLine="851"/>
        <w:jc w:val="both"/>
        <w:rPr>
          <w:sz w:val="24"/>
          <w:szCs w:val="24"/>
        </w:rPr>
      </w:pPr>
      <w:r w:rsidRPr="000E73C6">
        <w:rPr>
          <w:sz w:val="24"/>
          <w:szCs w:val="24"/>
        </w:rPr>
        <w:t>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w:t>
      </w:r>
    </w:p>
    <w:p w:rsidR="00F3771C" w:rsidRPr="000E73C6" w:rsidRDefault="00EE3396" w:rsidP="00293027">
      <w:pPr>
        <w:ind w:firstLine="851"/>
        <w:jc w:val="both"/>
        <w:rPr>
          <w:sz w:val="24"/>
          <w:szCs w:val="24"/>
        </w:rPr>
      </w:pPr>
      <w:r w:rsidRPr="000E73C6">
        <w:rPr>
          <w:sz w:val="24"/>
          <w:szCs w:val="24"/>
        </w:rPr>
        <w:t>некоторые из них, придерживаясь правил обращения с ними;</w:t>
      </w:r>
    </w:p>
    <w:p w:rsidR="00F3771C" w:rsidRPr="000E73C6" w:rsidRDefault="00EE3396" w:rsidP="00293027">
      <w:pPr>
        <w:ind w:firstLine="851"/>
        <w:jc w:val="both"/>
        <w:rPr>
          <w:sz w:val="24"/>
          <w:szCs w:val="24"/>
        </w:rPr>
      </w:pPr>
      <w:r w:rsidRPr="000E73C6">
        <w:rPr>
          <w:sz w:val="24"/>
          <w:szCs w:val="24"/>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F3771C" w:rsidRPr="000E73C6" w:rsidRDefault="00EE3396" w:rsidP="00293027">
      <w:pPr>
        <w:ind w:firstLine="851"/>
        <w:jc w:val="both"/>
        <w:rPr>
          <w:sz w:val="24"/>
          <w:szCs w:val="24"/>
        </w:rPr>
      </w:pPr>
      <w:r w:rsidRPr="000E73C6">
        <w:rPr>
          <w:sz w:val="24"/>
          <w:szCs w:val="24"/>
        </w:rPr>
        <w:t>проявляет познавательный интерес к жизни людей в других странах;</w:t>
      </w:r>
    </w:p>
    <w:p w:rsidR="00F3771C" w:rsidRPr="000E73C6" w:rsidRDefault="00EE3396" w:rsidP="00293027">
      <w:pPr>
        <w:ind w:firstLine="851"/>
        <w:jc w:val="both"/>
        <w:rPr>
          <w:sz w:val="24"/>
          <w:szCs w:val="24"/>
        </w:rPr>
      </w:pPr>
      <w:r w:rsidRPr="000E73C6">
        <w:rPr>
          <w:sz w:val="24"/>
          <w:szCs w:val="24"/>
        </w:rP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rsidR="00F3771C" w:rsidRPr="000E73C6" w:rsidRDefault="00F3771C" w:rsidP="00293027">
      <w:pPr>
        <w:ind w:firstLine="851"/>
        <w:jc w:val="both"/>
        <w:rPr>
          <w:sz w:val="24"/>
          <w:szCs w:val="24"/>
        </w:rPr>
      </w:pPr>
    </w:p>
    <w:p w:rsidR="00F3771C" w:rsidRPr="00FA2979" w:rsidRDefault="00EE3396" w:rsidP="00293027">
      <w:pPr>
        <w:ind w:firstLine="851"/>
        <w:jc w:val="both"/>
        <w:rPr>
          <w:b/>
          <w:sz w:val="24"/>
          <w:szCs w:val="24"/>
        </w:rPr>
      </w:pPr>
      <w:r w:rsidRPr="00CA340B">
        <w:rPr>
          <w:b/>
          <w:sz w:val="24"/>
          <w:szCs w:val="24"/>
        </w:rPr>
        <w:t>От 6 лет до 7 лет</w:t>
      </w:r>
    </w:p>
    <w:p w:rsidR="008066BC" w:rsidRPr="00FA2979" w:rsidRDefault="008066BC" w:rsidP="00293027">
      <w:pPr>
        <w:ind w:firstLine="851"/>
        <w:jc w:val="both"/>
        <w:rPr>
          <w:b/>
          <w:sz w:val="24"/>
          <w:szCs w:val="24"/>
        </w:rPr>
      </w:pPr>
    </w:p>
    <w:p w:rsidR="00F3771C" w:rsidRPr="000E73C6" w:rsidRDefault="00EE3396" w:rsidP="00293027">
      <w:pPr>
        <w:ind w:firstLine="851"/>
        <w:jc w:val="both"/>
        <w:rPr>
          <w:sz w:val="24"/>
          <w:szCs w:val="24"/>
        </w:rPr>
      </w:pPr>
      <w:r w:rsidRPr="000E73C6">
        <w:rPr>
          <w:sz w:val="24"/>
          <w:szCs w:val="24"/>
        </w:rPr>
        <w:t>В области познавательного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F3771C" w:rsidRPr="000E73C6" w:rsidRDefault="00EE3396" w:rsidP="00293027">
      <w:pPr>
        <w:ind w:firstLine="851"/>
        <w:jc w:val="both"/>
        <w:rPr>
          <w:sz w:val="24"/>
          <w:szCs w:val="24"/>
        </w:rPr>
      </w:pPr>
      <w:r w:rsidRPr="000E73C6">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3771C" w:rsidRPr="000E73C6" w:rsidRDefault="00EE3396" w:rsidP="00293027">
      <w:pPr>
        <w:ind w:firstLine="851"/>
        <w:jc w:val="both"/>
        <w:rPr>
          <w:sz w:val="24"/>
          <w:szCs w:val="24"/>
        </w:rPr>
      </w:pPr>
      <w:r w:rsidRPr="000E73C6">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3771C" w:rsidRPr="000E73C6" w:rsidRDefault="00EE3396" w:rsidP="00293027">
      <w:pPr>
        <w:ind w:firstLine="851"/>
        <w:jc w:val="both"/>
        <w:rPr>
          <w:sz w:val="24"/>
          <w:szCs w:val="24"/>
        </w:rPr>
      </w:pPr>
      <w:r w:rsidRPr="000E73C6">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F3771C" w:rsidRPr="000E73C6" w:rsidRDefault="00EE3396" w:rsidP="00293027">
      <w:pPr>
        <w:ind w:firstLine="851"/>
        <w:jc w:val="both"/>
        <w:rPr>
          <w:sz w:val="24"/>
          <w:szCs w:val="24"/>
        </w:rPr>
      </w:pPr>
      <w:r w:rsidRPr="000E73C6">
        <w:rPr>
          <w:sz w:val="24"/>
          <w:szCs w:val="24"/>
        </w:rPr>
        <w:t xml:space="preserve">закреплять и расширять представления детей о способах взаимодействия со взрослыми и </w:t>
      </w:r>
      <w:r w:rsidRPr="000E73C6">
        <w:rPr>
          <w:sz w:val="24"/>
          <w:szCs w:val="24"/>
        </w:rPr>
        <w:lastRenderedPageBreak/>
        <w:t>сверстниками в разных видах деятельности, развивать чувство собственной компетентности в решении различных познавательных задач;</w:t>
      </w:r>
    </w:p>
    <w:p w:rsidR="00F3771C" w:rsidRPr="000E73C6" w:rsidRDefault="00EE3396" w:rsidP="00293027">
      <w:pPr>
        <w:ind w:firstLine="851"/>
        <w:jc w:val="both"/>
        <w:rPr>
          <w:sz w:val="24"/>
          <w:szCs w:val="24"/>
        </w:rPr>
      </w:pPr>
      <w:r w:rsidRPr="000E73C6">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rsidR="00F3771C" w:rsidRPr="000E73C6" w:rsidRDefault="00EE3396" w:rsidP="00293027">
      <w:pPr>
        <w:ind w:firstLine="851"/>
        <w:jc w:val="both"/>
        <w:rPr>
          <w:sz w:val="24"/>
          <w:szCs w:val="24"/>
        </w:rPr>
      </w:pPr>
      <w:r w:rsidRPr="000E73C6">
        <w:rPr>
          <w:sz w:val="24"/>
          <w:szCs w:val="24"/>
        </w:rPr>
        <w:t>формировать представления детей о многообразии стран и народов мира;</w:t>
      </w:r>
    </w:p>
    <w:p w:rsidR="00F3771C" w:rsidRPr="000E73C6" w:rsidRDefault="00EE3396" w:rsidP="00293027">
      <w:pPr>
        <w:ind w:firstLine="851"/>
        <w:jc w:val="both"/>
        <w:rPr>
          <w:sz w:val="24"/>
          <w:szCs w:val="24"/>
        </w:rPr>
      </w:pPr>
      <w:r w:rsidRPr="000E73C6">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3771C" w:rsidRPr="000E73C6" w:rsidRDefault="00EE3396" w:rsidP="00293027">
      <w:pPr>
        <w:ind w:firstLine="851"/>
        <w:jc w:val="both"/>
        <w:rPr>
          <w:sz w:val="24"/>
          <w:szCs w:val="24"/>
        </w:rPr>
      </w:pPr>
      <w:r w:rsidRPr="000E73C6">
        <w:rPr>
          <w:sz w:val="24"/>
          <w:szCs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w:t>
      </w:r>
    </w:p>
    <w:p w:rsidR="00F3771C" w:rsidRPr="000E73C6" w:rsidRDefault="00EE3396" w:rsidP="00293027">
      <w:pPr>
        <w:ind w:firstLine="851"/>
        <w:jc w:val="both"/>
        <w:rPr>
          <w:sz w:val="24"/>
          <w:szCs w:val="24"/>
        </w:rPr>
      </w:pPr>
      <w:r w:rsidRPr="000E73C6">
        <w:rPr>
          <w:sz w:val="24"/>
          <w:szCs w:val="24"/>
        </w:rPr>
        <w:t>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3771C" w:rsidRPr="000E73C6" w:rsidRDefault="00EE3396" w:rsidP="00293027">
      <w:pPr>
        <w:ind w:firstLine="851"/>
        <w:jc w:val="both"/>
        <w:rPr>
          <w:sz w:val="24"/>
          <w:szCs w:val="24"/>
        </w:rPr>
      </w:pPr>
      <w:r w:rsidRPr="000E73C6">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F3771C" w:rsidRPr="000E73C6" w:rsidRDefault="00EE3396" w:rsidP="00293027">
      <w:pPr>
        <w:ind w:firstLine="851"/>
        <w:jc w:val="both"/>
        <w:rPr>
          <w:sz w:val="24"/>
          <w:szCs w:val="24"/>
        </w:rPr>
      </w:pPr>
      <w:r w:rsidRPr="000E73C6">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F3771C" w:rsidRPr="000E73C6" w:rsidRDefault="00EE3396" w:rsidP="00293027">
      <w:pPr>
        <w:ind w:firstLine="851"/>
        <w:jc w:val="both"/>
        <w:rPr>
          <w:sz w:val="24"/>
          <w:szCs w:val="24"/>
        </w:rPr>
      </w:pPr>
      <w:r w:rsidRPr="000E73C6">
        <w:rPr>
          <w:sz w:val="24"/>
          <w:szCs w:val="24"/>
        </w:rPr>
        <w:t>Математические представления.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F3771C" w:rsidRPr="000E73C6" w:rsidRDefault="00EE3396" w:rsidP="00293027">
      <w:pPr>
        <w:ind w:firstLine="851"/>
        <w:jc w:val="both"/>
        <w:rPr>
          <w:sz w:val="24"/>
          <w:szCs w:val="24"/>
        </w:rPr>
      </w:pPr>
      <w:r w:rsidRPr="000E73C6">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3771C" w:rsidRPr="000E73C6" w:rsidRDefault="00EE3396" w:rsidP="00293027">
      <w:pPr>
        <w:ind w:firstLine="851"/>
        <w:jc w:val="both"/>
        <w:rPr>
          <w:sz w:val="24"/>
          <w:szCs w:val="24"/>
        </w:rPr>
      </w:pPr>
      <w:r w:rsidRPr="000E73C6">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F3771C" w:rsidRPr="000E73C6" w:rsidRDefault="00EE3396" w:rsidP="00293027">
      <w:pPr>
        <w:ind w:firstLine="851"/>
        <w:jc w:val="both"/>
        <w:rPr>
          <w:sz w:val="24"/>
          <w:szCs w:val="24"/>
        </w:rPr>
      </w:pPr>
      <w:r w:rsidRPr="000E73C6">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3771C" w:rsidRPr="000E73C6" w:rsidRDefault="00EE3396" w:rsidP="00293027">
      <w:pPr>
        <w:ind w:firstLine="851"/>
        <w:jc w:val="both"/>
        <w:rPr>
          <w:sz w:val="24"/>
          <w:szCs w:val="24"/>
        </w:rPr>
      </w:pPr>
      <w:r w:rsidRPr="000E73C6">
        <w:rPr>
          <w:sz w:val="24"/>
          <w:szCs w:val="24"/>
        </w:rPr>
        <w:t xml:space="preserve">Окружающий мир.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w:t>
      </w:r>
      <w:r w:rsidRPr="000E73C6">
        <w:rPr>
          <w:sz w:val="24"/>
          <w:szCs w:val="24"/>
        </w:rPr>
        <w:lastRenderedPageBreak/>
        <w:t>побуждает проявление интереса детей к ярким фактам из истории и культуры страны и общества, некоторым выдающимся людям России.</w:t>
      </w:r>
    </w:p>
    <w:p w:rsidR="00F3771C" w:rsidRPr="000E73C6" w:rsidRDefault="00EE3396" w:rsidP="00293027">
      <w:pPr>
        <w:ind w:firstLine="851"/>
        <w:jc w:val="both"/>
        <w:rPr>
          <w:sz w:val="24"/>
          <w:szCs w:val="24"/>
        </w:rPr>
      </w:pPr>
      <w:r w:rsidRPr="000E73C6">
        <w:rPr>
          <w:sz w:val="24"/>
          <w:szCs w:val="24"/>
        </w:rPr>
        <w:t>Формирует представление о планете Земля, как общем доме людей, многообразии стран и народов мира на ней.</w:t>
      </w:r>
    </w:p>
    <w:p w:rsidR="00F3771C" w:rsidRPr="000E73C6" w:rsidRDefault="00EE3396" w:rsidP="00293027">
      <w:pPr>
        <w:ind w:firstLine="851"/>
        <w:jc w:val="both"/>
        <w:rPr>
          <w:sz w:val="24"/>
          <w:szCs w:val="24"/>
        </w:rPr>
      </w:pPr>
      <w:r w:rsidRPr="000E73C6">
        <w:rPr>
          <w:sz w:val="24"/>
          <w:szCs w:val="24"/>
        </w:rPr>
        <w:t>Природа.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w:t>
      </w:r>
    </w:p>
    <w:p w:rsidR="00F3771C" w:rsidRPr="000E73C6" w:rsidRDefault="00EE3396" w:rsidP="00293027">
      <w:pPr>
        <w:ind w:firstLine="851"/>
        <w:jc w:val="both"/>
        <w:rPr>
          <w:sz w:val="24"/>
          <w:szCs w:val="24"/>
        </w:rPr>
      </w:pPr>
      <w:r w:rsidRPr="000E73C6">
        <w:rPr>
          <w:sz w:val="24"/>
          <w:szCs w:val="24"/>
        </w:rPr>
        <w:t>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F3771C" w:rsidRPr="000E73C6" w:rsidRDefault="00EE3396" w:rsidP="00293027">
      <w:pPr>
        <w:ind w:firstLine="851"/>
        <w:jc w:val="both"/>
        <w:rPr>
          <w:sz w:val="24"/>
          <w:szCs w:val="24"/>
        </w:rPr>
      </w:pPr>
      <w:r w:rsidRPr="000E73C6">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3771C" w:rsidRPr="000E73C6" w:rsidRDefault="00EE3396" w:rsidP="00293027">
      <w:pPr>
        <w:ind w:firstLine="851"/>
        <w:jc w:val="both"/>
        <w:rPr>
          <w:sz w:val="24"/>
          <w:szCs w:val="24"/>
        </w:rPr>
      </w:pPr>
      <w:r w:rsidRPr="000E73C6">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F3771C" w:rsidRPr="000E73C6" w:rsidRDefault="00EE3396" w:rsidP="00293027">
      <w:pPr>
        <w:ind w:firstLine="851"/>
        <w:jc w:val="both"/>
        <w:rPr>
          <w:sz w:val="24"/>
          <w:szCs w:val="24"/>
        </w:rPr>
      </w:pPr>
      <w:r w:rsidRPr="000E73C6">
        <w:rPr>
          <w:sz w:val="24"/>
          <w:szCs w:val="24"/>
        </w:rPr>
        <w:t>Закрепляет правила поведения в природе, воспитывается осознанное бережное и заботливое отношение к природе и ее ресурсам.</w:t>
      </w:r>
    </w:p>
    <w:p w:rsidR="00F3771C" w:rsidRPr="000E73C6" w:rsidRDefault="00EE3396" w:rsidP="00293027">
      <w:pPr>
        <w:ind w:firstLine="851"/>
        <w:jc w:val="both"/>
        <w:rPr>
          <w:sz w:val="24"/>
          <w:szCs w:val="24"/>
        </w:rPr>
      </w:pPr>
      <w:r w:rsidRPr="000E73C6">
        <w:rPr>
          <w:sz w:val="24"/>
          <w:szCs w:val="24"/>
        </w:rPr>
        <w:t>В результате, к концу 7 года жизни,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rsidR="00F3771C" w:rsidRPr="000E73C6" w:rsidRDefault="00EE3396" w:rsidP="00293027">
      <w:pPr>
        <w:ind w:firstLine="851"/>
        <w:jc w:val="both"/>
        <w:rPr>
          <w:sz w:val="24"/>
          <w:szCs w:val="24"/>
        </w:rPr>
      </w:pPr>
      <w:r w:rsidRPr="000E73C6">
        <w:rPr>
          <w:sz w:val="24"/>
          <w:szCs w:val="24"/>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3771C" w:rsidRPr="000E73C6" w:rsidRDefault="00EE3396" w:rsidP="00293027">
      <w:pPr>
        <w:ind w:firstLine="851"/>
        <w:jc w:val="both"/>
        <w:rPr>
          <w:sz w:val="24"/>
          <w:szCs w:val="24"/>
        </w:rPr>
      </w:pPr>
      <w:r w:rsidRPr="000E73C6">
        <w:rPr>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F3771C" w:rsidRPr="000E73C6" w:rsidRDefault="00EE3396" w:rsidP="00293027">
      <w:pPr>
        <w:ind w:firstLine="851"/>
        <w:jc w:val="both"/>
        <w:rPr>
          <w:sz w:val="24"/>
          <w:szCs w:val="24"/>
        </w:rPr>
      </w:pPr>
      <w:r w:rsidRPr="000E73C6">
        <w:rPr>
          <w:sz w:val="24"/>
          <w:szCs w:val="24"/>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F3771C" w:rsidRPr="000E73C6" w:rsidRDefault="00EE3396" w:rsidP="00293027">
      <w:pPr>
        <w:ind w:firstLine="851"/>
        <w:jc w:val="both"/>
        <w:rPr>
          <w:sz w:val="24"/>
          <w:szCs w:val="24"/>
        </w:rPr>
      </w:pPr>
      <w:r w:rsidRPr="000E73C6">
        <w:rPr>
          <w:sz w:val="24"/>
          <w:szCs w:val="24"/>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F3771C" w:rsidRPr="000E73C6" w:rsidRDefault="00EE3396" w:rsidP="00293027">
      <w:pPr>
        <w:ind w:firstLine="851"/>
        <w:jc w:val="both"/>
        <w:rPr>
          <w:sz w:val="24"/>
          <w:szCs w:val="24"/>
        </w:rPr>
      </w:pPr>
      <w:r w:rsidRPr="000E73C6">
        <w:rPr>
          <w:sz w:val="24"/>
          <w:szCs w:val="24"/>
        </w:rP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F3771C" w:rsidRPr="000E73C6" w:rsidRDefault="00EE3396" w:rsidP="00293027">
      <w:pPr>
        <w:ind w:firstLine="851"/>
        <w:jc w:val="both"/>
        <w:rPr>
          <w:sz w:val="24"/>
          <w:szCs w:val="24"/>
        </w:rPr>
      </w:pPr>
      <w:r w:rsidRPr="000E73C6">
        <w:rPr>
          <w:sz w:val="24"/>
          <w:szCs w:val="24"/>
        </w:rPr>
        <w:t>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rsidR="00F3771C" w:rsidRPr="000E73C6" w:rsidRDefault="00EE3396" w:rsidP="00293027">
      <w:pPr>
        <w:ind w:firstLine="851"/>
        <w:jc w:val="both"/>
        <w:rPr>
          <w:sz w:val="24"/>
          <w:szCs w:val="24"/>
        </w:rPr>
      </w:pPr>
      <w:r w:rsidRPr="000E73C6">
        <w:rPr>
          <w:sz w:val="24"/>
          <w:szCs w:val="24"/>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F3771C" w:rsidRPr="000E73C6" w:rsidRDefault="00EE3396" w:rsidP="00293027">
      <w:pPr>
        <w:ind w:firstLine="851"/>
        <w:jc w:val="both"/>
        <w:rPr>
          <w:sz w:val="24"/>
          <w:szCs w:val="24"/>
        </w:rPr>
      </w:pPr>
      <w:r w:rsidRPr="000E73C6">
        <w:rPr>
          <w:sz w:val="24"/>
          <w:szCs w:val="24"/>
        </w:rPr>
        <w:t xml:space="preserve">уверенно классифицирует объекты живой природы на основе признаков; может назвать </w:t>
      </w:r>
      <w:r w:rsidRPr="000E73C6">
        <w:rPr>
          <w:sz w:val="24"/>
          <w:szCs w:val="24"/>
        </w:rPr>
        <w:lastRenderedPageBreak/>
        <w:t>потребности растений и животных, этапы их роста и развития; профессии человека, связанные с природой и ее охраной;</w:t>
      </w:r>
    </w:p>
    <w:p w:rsidR="00F3771C" w:rsidRPr="000E73C6" w:rsidRDefault="00EE3396" w:rsidP="00293027">
      <w:pPr>
        <w:ind w:firstLine="851"/>
        <w:jc w:val="both"/>
        <w:rPr>
          <w:sz w:val="24"/>
          <w:szCs w:val="24"/>
        </w:rPr>
      </w:pPr>
      <w:r w:rsidRPr="000E73C6">
        <w:rPr>
          <w:sz w:val="24"/>
          <w:szCs w:val="24"/>
        </w:rPr>
        <w:t>знаком с некоторыми свойствами неживой природы и полезными ископаемыми, с их использованием человеком;</w:t>
      </w:r>
    </w:p>
    <w:p w:rsidR="00F3771C" w:rsidRPr="000E73C6" w:rsidRDefault="00EE3396" w:rsidP="00293027">
      <w:pPr>
        <w:ind w:firstLine="851"/>
        <w:jc w:val="both"/>
        <w:rPr>
          <w:sz w:val="24"/>
          <w:szCs w:val="24"/>
        </w:rPr>
      </w:pPr>
      <w:r w:rsidRPr="000E73C6">
        <w:rPr>
          <w:sz w:val="24"/>
          <w:szCs w:val="24"/>
        </w:rPr>
        <w:t>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F3771C" w:rsidRPr="000E73C6" w:rsidRDefault="00F3771C" w:rsidP="000E73C6">
      <w:pPr>
        <w:rPr>
          <w:sz w:val="24"/>
          <w:szCs w:val="24"/>
        </w:rPr>
      </w:pPr>
    </w:p>
    <w:p w:rsidR="00F3771C" w:rsidRPr="000E73C6" w:rsidRDefault="00EE3396" w:rsidP="00172D00">
      <w:pPr>
        <w:pStyle w:val="1"/>
        <w:numPr>
          <w:ilvl w:val="2"/>
          <w:numId w:val="21"/>
        </w:numPr>
        <w:tabs>
          <w:tab w:val="left" w:pos="1418"/>
        </w:tabs>
        <w:ind w:left="0" w:firstLine="851"/>
      </w:pPr>
      <w:bookmarkStart w:id="15" w:name="_Toc150200066"/>
      <w:r w:rsidRPr="000E73C6">
        <w:t>Речевое развитие</w:t>
      </w:r>
      <w:bookmarkEnd w:id="15"/>
    </w:p>
    <w:p w:rsidR="00F3771C" w:rsidRPr="000E73C6" w:rsidRDefault="00F3771C" w:rsidP="000E73C6">
      <w:pPr>
        <w:rPr>
          <w:sz w:val="24"/>
          <w:szCs w:val="24"/>
        </w:rPr>
      </w:pPr>
    </w:p>
    <w:p w:rsidR="00F3771C" w:rsidRPr="00CA340B" w:rsidRDefault="00EE3396" w:rsidP="00293027">
      <w:pPr>
        <w:ind w:firstLine="851"/>
        <w:jc w:val="both"/>
        <w:rPr>
          <w:b/>
          <w:sz w:val="24"/>
          <w:szCs w:val="24"/>
        </w:rPr>
      </w:pPr>
      <w:r w:rsidRPr="00CA340B">
        <w:rPr>
          <w:b/>
          <w:sz w:val="24"/>
          <w:szCs w:val="24"/>
        </w:rPr>
        <w:t>От 1</w:t>
      </w:r>
      <w:r w:rsidR="00CB0360">
        <w:rPr>
          <w:b/>
          <w:sz w:val="24"/>
          <w:szCs w:val="24"/>
        </w:rPr>
        <w:t xml:space="preserve">,6 </w:t>
      </w:r>
      <w:r w:rsidRPr="00CA340B">
        <w:rPr>
          <w:b/>
          <w:sz w:val="24"/>
          <w:szCs w:val="24"/>
        </w:rPr>
        <w:t xml:space="preserve"> года до 2 лет</w:t>
      </w:r>
    </w:p>
    <w:p w:rsidR="00F3771C" w:rsidRPr="000E73C6" w:rsidRDefault="00EE3396" w:rsidP="00293027">
      <w:pPr>
        <w:ind w:firstLine="851"/>
        <w:jc w:val="both"/>
        <w:rPr>
          <w:sz w:val="24"/>
          <w:szCs w:val="24"/>
        </w:rPr>
      </w:pPr>
      <w:r w:rsidRPr="000E73C6">
        <w:rPr>
          <w:sz w:val="24"/>
          <w:szCs w:val="24"/>
        </w:rPr>
        <w:t>В области речевого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От 1 года до 1 года 6 месяцев</w:t>
      </w:r>
    </w:p>
    <w:p w:rsidR="00F3771C" w:rsidRPr="000E73C6" w:rsidRDefault="00EE3396" w:rsidP="00293027">
      <w:pPr>
        <w:ind w:firstLine="851"/>
        <w:jc w:val="both"/>
        <w:rPr>
          <w:sz w:val="24"/>
          <w:szCs w:val="24"/>
        </w:rPr>
      </w:pPr>
      <w:r w:rsidRPr="000E73C6">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3771C" w:rsidRPr="000E73C6" w:rsidRDefault="00EE3396" w:rsidP="00293027">
      <w:pPr>
        <w:ind w:firstLine="851"/>
        <w:jc w:val="both"/>
        <w:rPr>
          <w:sz w:val="24"/>
          <w:szCs w:val="24"/>
        </w:rPr>
      </w:pPr>
      <w:r w:rsidRPr="000E73C6">
        <w:rPr>
          <w:sz w:val="24"/>
          <w:szCs w:val="24"/>
        </w:rPr>
        <w:t>Развитие активной речи. 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F3771C" w:rsidRPr="000E73C6" w:rsidRDefault="00EE3396" w:rsidP="00293027">
      <w:pPr>
        <w:ind w:firstLine="851"/>
        <w:jc w:val="both"/>
        <w:rPr>
          <w:sz w:val="24"/>
          <w:szCs w:val="24"/>
        </w:rPr>
      </w:pPr>
      <w:r w:rsidRPr="000E73C6">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 картинки) и игровыми действиями с игрушками.</w:t>
      </w:r>
    </w:p>
    <w:p w:rsidR="00F3771C" w:rsidRPr="000E73C6" w:rsidRDefault="00EE3396" w:rsidP="00293027">
      <w:pPr>
        <w:ind w:firstLine="851"/>
        <w:jc w:val="both"/>
        <w:rPr>
          <w:sz w:val="24"/>
          <w:szCs w:val="24"/>
        </w:rPr>
      </w:pPr>
      <w:r w:rsidRPr="000E73C6">
        <w:rPr>
          <w:sz w:val="24"/>
          <w:szCs w:val="24"/>
        </w:rPr>
        <w:t>Реагировать улыбкой и движениями на эмоциональные реакции малыша при чтении и пропевании фольклорных текстов.</w:t>
      </w:r>
    </w:p>
    <w:p w:rsidR="00F3771C" w:rsidRPr="000E73C6" w:rsidRDefault="00EE3396" w:rsidP="00293027">
      <w:pPr>
        <w:ind w:firstLine="851"/>
        <w:jc w:val="both"/>
        <w:rPr>
          <w:sz w:val="24"/>
          <w:szCs w:val="24"/>
        </w:rPr>
      </w:pPr>
      <w:r w:rsidRPr="000E73C6">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F3771C" w:rsidRPr="000E73C6" w:rsidRDefault="00EE3396" w:rsidP="00293027">
      <w:pPr>
        <w:ind w:firstLine="851"/>
        <w:jc w:val="both"/>
        <w:rPr>
          <w:sz w:val="24"/>
          <w:szCs w:val="24"/>
        </w:rPr>
      </w:pPr>
      <w:r w:rsidRPr="000E73C6">
        <w:rPr>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F3771C" w:rsidRPr="000E73C6" w:rsidRDefault="00EE3396" w:rsidP="00293027">
      <w:pPr>
        <w:ind w:firstLine="851"/>
        <w:jc w:val="both"/>
        <w:rPr>
          <w:sz w:val="24"/>
          <w:szCs w:val="24"/>
        </w:rPr>
      </w:pPr>
      <w:r w:rsidRPr="000E73C6">
        <w:rPr>
          <w:sz w:val="24"/>
          <w:szCs w:val="24"/>
        </w:rPr>
        <w:t>От 1 года 6 месяцев до 2 лет</w:t>
      </w:r>
    </w:p>
    <w:p w:rsidR="00F3771C" w:rsidRPr="000E73C6" w:rsidRDefault="00EE3396" w:rsidP="00293027">
      <w:pPr>
        <w:ind w:firstLine="851"/>
        <w:jc w:val="both"/>
        <w:rPr>
          <w:sz w:val="24"/>
          <w:szCs w:val="24"/>
        </w:rPr>
      </w:pPr>
      <w:r w:rsidRPr="000E73C6">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3771C" w:rsidRPr="000E73C6" w:rsidRDefault="00EE3396" w:rsidP="00293027">
      <w:pPr>
        <w:ind w:firstLine="851"/>
        <w:jc w:val="both"/>
        <w:rPr>
          <w:sz w:val="24"/>
          <w:szCs w:val="24"/>
        </w:rPr>
      </w:pPr>
      <w:r w:rsidRPr="000E73C6">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3771C" w:rsidRPr="000E73C6" w:rsidRDefault="00EE3396" w:rsidP="00293027">
      <w:pPr>
        <w:ind w:firstLine="851"/>
        <w:jc w:val="both"/>
        <w:rPr>
          <w:sz w:val="24"/>
          <w:szCs w:val="24"/>
        </w:rPr>
      </w:pPr>
      <w:r w:rsidRPr="000E73C6">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F3771C" w:rsidRPr="000E73C6" w:rsidRDefault="00EE3396" w:rsidP="00293027">
      <w:pPr>
        <w:ind w:firstLine="851"/>
        <w:jc w:val="both"/>
        <w:rPr>
          <w:sz w:val="24"/>
          <w:szCs w:val="24"/>
        </w:rPr>
      </w:pPr>
      <w:r w:rsidRPr="000E73C6">
        <w:rPr>
          <w:sz w:val="24"/>
          <w:szCs w:val="24"/>
        </w:rPr>
        <w:t>Развивать у детей умение эмоционально откликаться на ритм и мелодичность пестушек, песенок, потешек, сказок.</w:t>
      </w:r>
    </w:p>
    <w:p w:rsidR="00F3771C" w:rsidRPr="000E73C6" w:rsidRDefault="00EE3396" w:rsidP="00293027">
      <w:pPr>
        <w:ind w:firstLine="851"/>
        <w:jc w:val="both"/>
        <w:rPr>
          <w:sz w:val="24"/>
          <w:szCs w:val="24"/>
        </w:rPr>
      </w:pPr>
      <w:r w:rsidRPr="000E73C6">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3771C" w:rsidRPr="000E73C6" w:rsidRDefault="00EE3396" w:rsidP="00293027">
      <w:pPr>
        <w:ind w:firstLine="851"/>
        <w:jc w:val="both"/>
        <w:rPr>
          <w:sz w:val="24"/>
          <w:szCs w:val="24"/>
        </w:rPr>
      </w:pPr>
      <w:r w:rsidRPr="000E73C6">
        <w:rPr>
          <w:sz w:val="24"/>
          <w:szCs w:val="24"/>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F3771C" w:rsidRPr="000E73C6" w:rsidRDefault="00EE3396" w:rsidP="00293027">
      <w:pPr>
        <w:ind w:firstLine="851"/>
        <w:jc w:val="both"/>
        <w:rPr>
          <w:sz w:val="24"/>
          <w:szCs w:val="24"/>
        </w:rPr>
      </w:pPr>
      <w:r w:rsidRPr="000E73C6">
        <w:rPr>
          <w:sz w:val="24"/>
          <w:szCs w:val="24"/>
        </w:rPr>
        <w:t>Воспринимать вопросительные и восклицательные интонации поэтических произведений.</w:t>
      </w:r>
    </w:p>
    <w:p w:rsidR="00F3771C" w:rsidRPr="000E73C6" w:rsidRDefault="00EE3396" w:rsidP="00293027">
      <w:pPr>
        <w:ind w:firstLine="851"/>
        <w:jc w:val="both"/>
        <w:rPr>
          <w:sz w:val="24"/>
          <w:szCs w:val="24"/>
        </w:rPr>
      </w:pPr>
      <w:r w:rsidRPr="000E73C6">
        <w:rPr>
          <w:sz w:val="24"/>
          <w:szCs w:val="24"/>
        </w:rPr>
        <w:t>Побуждать договаривать (заканчивать) слова и строчки знакомых ребенку песенок и стихов.</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От 1 года до 1 года 6 месяцев</w:t>
      </w:r>
    </w:p>
    <w:p w:rsidR="00F3771C" w:rsidRPr="000E73C6" w:rsidRDefault="00EE3396" w:rsidP="00293027">
      <w:pPr>
        <w:ind w:firstLine="851"/>
        <w:jc w:val="both"/>
        <w:rPr>
          <w:sz w:val="24"/>
          <w:szCs w:val="24"/>
        </w:rPr>
      </w:pPr>
      <w:r w:rsidRPr="000E73C6">
        <w:rPr>
          <w:sz w:val="24"/>
          <w:szCs w:val="24"/>
        </w:rPr>
        <w:t xml:space="preserve">Развитие понимания речи. Педагог расширяет запас понимаемых слов ребенка за счет имени </w:t>
      </w:r>
      <w:r w:rsidRPr="000E73C6">
        <w:rPr>
          <w:sz w:val="24"/>
          <w:szCs w:val="24"/>
        </w:rPr>
        <w:lastRenderedPageBreak/>
        <w:t>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3771C" w:rsidRPr="000E73C6" w:rsidRDefault="00EE3396" w:rsidP="00293027">
      <w:pPr>
        <w:ind w:firstLine="851"/>
        <w:jc w:val="both"/>
        <w:rPr>
          <w:sz w:val="24"/>
          <w:szCs w:val="24"/>
        </w:rPr>
      </w:pPr>
      <w:r w:rsidRPr="000E73C6">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3771C" w:rsidRPr="000E73C6" w:rsidRDefault="00EE3396" w:rsidP="00293027">
      <w:pPr>
        <w:ind w:firstLine="851"/>
        <w:jc w:val="both"/>
        <w:rPr>
          <w:sz w:val="24"/>
          <w:szCs w:val="24"/>
        </w:rPr>
      </w:pPr>
      <w:r w:rsidRPr="000E73C6">
        <w:rPr>
          <w:sz w:val="24"/>
          <w:szCs w:val="24"/>
        </w:rPr>
        <w:t>От 1 года 6 месяцев до 2 лет -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3771C" w:rsidRPr="000E73C6" w:rsidRDefault="00EE3396" w:rsidP="00293027">
      <w:pPr>
        <w:ind w:firstLine="851"/>
        <w:jc w:val="both"/>
        <w:rPr>
          <w:sz w:val="24"/>
          <w:szCs w:val="24"/>
        </w:rPr>
      </w:pPr>
      <w:r w:rsidRPr="000E73C6">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F3771C" w:rsidRPr="000E73C6" w:rsidRDefault="00EE3396" w:rsidP="00293027">
      <w:pPr>
        <w:ind w:firstLine="851"/>
        <w:jc w:val="both"/>
        <w:rPr>
          <w:sz w:val="24"/>
          <w:szCs w:val="24"/>
        </w:rPr>
      </w:pPr>
      <w:r w:rsidRPr="000E73C6">
        <w:rPr>
          <w:sz w:val="24"/>
          <w:szCs w:val="24"/>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F3771C" w:rsidRPr="000E73C6" w:rsidRDefault="00EE3396" w:rsidP="00293027">
      <w:pPr>
        <w:ind w:firstLine="851"/>
        <w:jc w:val="both"/>
        <w:rPr>
          <w:sz w:val="24"/>
          <w:szCs w:val="24"/>
        </w:rPr>
      </w:pPr>
      <w:r w:rsidRPr="000E73C6">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F3771C" w:rsidRPr="000E73C6" w:rsidRDefault="00EE3396" w:rsidP="00293027">
      <w:pPr>
        <w:ind w:firstLine="851"/>
        <w:jc w:val="both"/>
        <w:rPr>
          <w:sz w:val="24"/>
          <w:szCs w:val="24"/>
        </w:rPr>
      </w:pPr>
      <w:r w:rsidRPr="000E73C6">
        <w:rPr>
          <w:sz w:val="24"/>
          <w:szCs w:val="24"/>
        </w:rPr>
        <w:t>В результате, к концу 2 года жизни 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rsidR="00F3771C" w:rsidRPr="000E73C6" w:rsidRDefault="00F3771C" w:rsidP="00293027">
      <w:pPr>
        <w:ind w:firstLine="851"/>
        <w:jc w:val="both"/>
        <w:rPr>
          <w:sz w:val="24"/>
          <w:szCs w:val="24"/>
        </w:rPr>
      </w:pPr>
    </w:p>
    <w:p w:rsidR="00F3771C" w:rsidRPr="00CA340B" w:rsidRDefault="00EE3396" w:rsidP="00293027">
      <w:pPr>
        <w:ind w:firstLine="851"/>
        <w:jc w:val="both"/>
        <w:rPr>
          <w:b/>
          <w:sz w:val="24"/>
          <w:szCs w:val="24"/>
        </w:rPr>
      </w:pPr>
      <w:r w:rsidRPr="00CA340B">
        <w:rPr>
          <w:b/>
          <w:sz w:val="24"/>
          <w:szCs w:val="24"/>
        </w:rPr>
        <w:t>От 2 лет до 3 лет</w:t>
      </w:r>
    </w:p>
    <w:p w:rsidR="00F3771C" w:rsidRPr="000E73C6" w:rsidRDefault="00EE3396" w:rsidP="00293027">
      <w:pPr>
        <w:ind w:firstLine="851"/>
        <w:jc w:val="both"/>
        <w:rPr>
          <w:sz w:val="24"/>
          <w:szCs w:val="24"/>
        </w:rPr>
      </w:pPr>
      <w:r w:rsidRPr="000E73C6">
        <w:rPr>
          <w:sz w:val="24"/>
          <w:szCs w:val="24"/>
        </w:rPr>
        <w:t>В области речевого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Формирование словаря</w:t>
      </w:r>
    </w:p>
    <w:p w:rsidR="00F3771C" w:rsidRPr="000E73C6" w:rsidRDefault="00EE3396" w:rsidP="00293027">
      <w:pPr>
        <w:ind w:firstLine="851"/>
        <w:jc w:val="both"/>
        <w:rPr>
          <w:sz w:val="24"/>
          <w:szCs w:val="24"/>
        </w:rPr>
      </w:pPr>
      <w:r w:rsidRPr="000E73C6">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Формировать у детей умение согласовывать существительные и местоимения с глаголами, составлять фразы из 3-4 слов.</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F3771C" w:rsidRPr="000E73C6" w:rsidRDefault="00EE3396" w:rsidP="00293027">
      <w:pPr>
        <w:ind w:firstLine="851"/>
        <w:jc w:val="both"/>
        <w:rPr>
          <w:sz w:val="24"/>
          <w:szCs w:val="24"/>
        </w:rPr>
      </w:pPr>
      <w:r w:rsidRPr="000E73C6">
        <w:rPr>
          <w:sz w:val="24"/>
          <w:szCs w:val="24"/>
        </w:rPr>
        <w:t>Интерес к художественной литературе</w:t>
      </w:r>
    </w:p>
    <w:p w:rsidR="00F3771C" w:rsidRPr="000E73C6" w:rsidRDefault="00EE3396" w:rsidP="00293027">
      <w:pPr>
        <w:ind w:firstLine="851"/>
        <w:jc w:val="both"/>
        <w:rPr>
          <w:sz w:val="24"/>
          <w:szCs w:val="24"/>
        </w:rPr>
      </w:pPr>
      <w:r w:rsidRPr="000E73C6">
        <w:rPr>
          <w:sz w:val="24"/>
          <w:szCs w:val="24"/>
        </w:rPr>
        <w:t xml:space="preserve">Формировать у детей умение воспринимать небольшие по объему потешки, сказки и рассказы с </w:t>
      </w:r>
      <w:r w:rsidRPr="000E73C6">
        <w:rPr>
          <w:sz w:val="24"/>
          <w:szCs w:val="24"/>
        </w:rPr>
        <w:lastRenderedPageBreak/>
        <w:t>наглядным сопровождением (и без него).</w:t>
      </w:r>
    </w:p>
    <w:p w:rsidR="00F3771C" w:rsidRPr="000E73C6" w:rsidRDefault="00EE3396" w:rsidP="00293027">
      <w:pPr>
        <w:ind w:firstLine="851"/>
        <w:jc w:val="both"/>
        <w:rPr>
          <w:sz w:val="24"/>
          <w:szCs w:val="24"/>
        </w:rPr>
      </w:pPr>
      <w:r w:rsidRPr="000E73C6">
        <w:rPr>
          <w:sz w:val="24"/>
          <w:szCs w:val="24"/>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F3771C" w:rsidRPr="000E73C6" w:rsidRDefault="00EE3396" w:rsidP="00293027">
      <w:pPr>
        <w:ind w:firstLine="851"/>
        <w:jc w:val="both"/>
        <w:rPr>
          <w:sz w:val="24"/>
          <w:szCs w:val="24"/>
        </w:rPr>
      </w:pPr>
      <w:r w:rsidRPr="000E73C6">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F3771C" w:rsidRPr="000E73C6" w:rsidRDefault="00EE3396" w:rsidP="00293027">
      <w:pPr>
        <w:ind w:firstLine="851"/>
        <w:jc w:val="both"/>
        <w:rPr>
          <w:sz w:val="24"/>
          <w:szCs w:val="24"/>
        </w:rPr>
      </w:pPr>
      <w:r w:rsidRPr="000E73C6">
        <w:rPr>
          <w:sz w:val="24"/>
          <w:szCs w:val="24"/>
        </w:rP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F3771C" w:rsidRPr="000E73C6" w:rsidRDefault="00EE3396" w:rsidP="00293027">
      <w:pPr>
        <w:ind w:firstLine="851"/>
        <w:jc w:val="both"/>
        <w:rPr>
          <w:sz w:val="24"/>
          <w:szCs w:val="24"/>
        </w:rPr>
      </w:pPr>
      <w:r w:rsidRPr="000E73C6">
        <w:rPr>
          <w:sz w:val="24"/>
          <w:szCs w:val="24"/>
        </w:rPr>
        <w:t>Побуждать рассматривать книги и иллюстрации вместе с педагогом и самостоятельно.</w:t>
      </w:r>
    </w:p>
    <w:p w:rsidR="00F3771C" w:rsidRPr="000E73C6" w:rsidRDefault="00EE3396" w:rsidP="00293027">
      <w:pPr>
        <w:ind w:firstLine="851"/>
        <w:jc w:val="both"/>
        <w:rPr>
          <w:sz w:val="24"/>
          <w:szCs w:val="24"/>
        </w:rPr>
      </w:pPr>
      <w:r w:rsidRPr="000E73C6">
        <w:rPr>
          <w:sz w:val="24"/>
          <w:szCs w:val="24"/>
        </w:rPr>
        <w:t>Развивать восприятие вопросительных и восклицательных интонаций художественного произведения.</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Формирование словаря</w:t>
      </w:r>
    </w:p>
    <w:p w:rsidR="00F3771C" w:rsidRPr="000E73C6" w:rsidRDefault="00EE3396" w:rsidP="00293027">
      <w:pPr>
        <w:ind w:firstLine="851"/>
        <w:jc w:val="both"/>
        <w:rPr>
          <w:sz w:val="24"/>
          <w:szCs w:val="24"/>
        </w:rPr>
      </w:pPr>
      <w:r w:rsidRPr="000E73C6">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w:t>
      </w:r>
      <w:r w:rsidR="00394DD2">
        <w:rPr>
          <w:sz w:val="24"/>
          <w:szCs w:val="24"/>
        </w:rPr>
        <w:t xml:space="preserve"> </w:t>
      </w:r>
      <w:r w:rsidRPr="000E73C6">
        <w:rPr>
          <w:sz w:val="24"/>
          <w:szCs w:val="24"/>
        </w:rPr>
        <w:t>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F3771C" w:rsidRPr="000E73C6" w:rsidRDefault="00EE3396" w:rsidP="00293027">
      <w:pPr>
        <w:ind w:firstLine="851"/>
        <w:jc w:val="both"/>
        <w:rPr>
          <w:sz w:val="24"/>
          <w:szCs w:val="24"/>
        </w:rPr>
      </w:pPr>
      <w:r w:rsidRPr="000E73C6">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F3771C" w:rsidRPr="000E73C6" w:rsidRDefault="00EE3396" w:rsidP="00293027">
      <w:pPr>
        <w:ind w:firstLine="851"/>
        <w:jc w:val="both"/>
        <w:rPr>
          <w:sz w:val="24"/>
          <w:szCs w:val="24"/>
        </w:rPr>
      </w:pPr>
      <w:r w:rsidRPr="000E73C6">
        <w:rPr>
          <w:sz w:val="24"/>
          <w:szCs w:val="24"/>
        </w:rPr>
        <w:t xml:space="preserve">В результате, к концу 3 года жизни 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w:t>
      </w:r>
      <w:r w:rsidRPr="000E73C6">
        <w:rPr>
          <w:sz w:val="24"/>
          <w:szCs w:val="24"/>
        </w:rPr>
        <w:lastRenderedPageBreak/>
        <w:t>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rsidR="00F3771C" w:rsidRPr="000E73C6" w:rsidRDefault="00F3771C" w:rsidP="00293027">
      <w:pPr>
        <w:ind w:firstLine="851"/>
        <w:jc w:val="both"/>
        <w:rPr>
          <w:sz w:val="24"/>
          <w:szCs w:val="24"/>
        </w:rPr>
      </w:pPr>
    </w:p>
    <w:p w:rsidR="00F3771C" w:rsidRPr="00CA340B" w:rsidRDefault="00EE3396" w:rsidP="00293027">
      <w:pPr>
        <w:ind w:firstLine="851"/>
        <w:jc w:val="both"/>
        <w:rPr>
          <w:b/>
          <w:sz w:val="24"/>
          <w:szCs w:val="24"/>
        </w:rPr>
      </w:pPr>
      <w:r w:rsidRPr="00CA340B">
        <w:rPr>
          <w:b/>
          <w:sz w:val="24"/>
          <w:szCs w:val="24"/>
        </w:rPr>
        <w:t>От 3 лет до 4 лет</w:t>
      </w:r>
    </w:p>
    <w:p w:rsidR="00F3771C" w:rsidRPr="000E73C6" w:rsidRDefault="00EE3396" w:rsidP="00293027">
      <w:pPr>
        <w:ind w:firstLine="851"/>
        <w:jc w:val="both"/>
        <w:rPr>
          <w:sz w:val="24"/>
          <w:szCs w:val="24"/>
        </w:rPr>
      </w:pPr>
      <w:r w:rsidRPr="000E73C6">
        <w:rPr>
          <w:sz w:val="24"/>
          <w:szCs w:val="24"/>
        </w:rPr>
        <w:t>В области речевого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Формирование словаря</w:t>
      </w:r>
    </w:p>
    <w:p w:rsidR="00F3771C" w:rsidRPr="000E73C6" w:rsidRDefault="00EE3396" w:rsidP="00293027">
      <w:pPr>
        <w:ind w:firstLine="851"/>
        <w:jc w:val="both"/>
        <w:rPr>
          <w:sz w:val="24"/>
          <w:szCs w:val="24"/>
        </w:rPr>
      </w:pPr>
      <w:r w:rsidRPr="000E73C6">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3771C" w:rsidRPr="000E73C6" w:rsidRDefault="00EE3396" w:rsidP="00293027">
      <w:pPr>
        <w:ind w:firstLine="851"/>
        <w:jc w:val="both"/>
        <w:rPr>
          <w:sz w:val="24"/>
          <w:szCs w:val="24"/>
        </w:rPr>
      </w:pPr>
      <w:r w:rsidRPr="000E73C6">
        <w:rPr>
          <w:sz w:val="24"/>
          <w:szCs w:val="24"/>
        </w:rPr>
        <w:t>Активизация словаря. Активизировать в речи слова, обозначающие названия предметов ближайшего окружения.</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3771C" w:rsidRPr="000E73C6" w:rsidRDefault="00EE3396" w:rsidP="00293027">
      <w:pPr>
        <w:ind w:firstLine="851"/>
        <w:jc w:val="both"/>
        <w:rPr>
          <w:sz w:val="24"/>
          <w:szCs w:val="24"/>
        </w:rPr>
      </w:pPr>
      <w:r w:rsidRPr="000E73C6">
        <w:rPr>
          <w:sz w:val="24"/>
          <w:szCs w:val="24"/>
        </w:rPr>
        <w:t>Подготовка детей к обучению грамоте</w:t>
      </w:r>
    </w:p>
    <w:p w:rsidR="00F3771C" w:rsidRPr="000E73C6" w:rsidRDefault="00EE3396" w:rsidP="00293027">
      <w:pPr>
        <w:ind w:firstLine="851"/>
        <w:jc w:val="both"/>
        <w:rPr>
          <w:sz w:val="24"/>
          <w:szCs w:val="24"/>
        </w:rPr>
      </w:pPr>
      <w:r w:rsidRPr="000E73C6">
        <w:rPr>
          <w:sz w:val="24"/>
          <w:szCs w:val="24"/>
        </w:rPr>
        <w:t>Формировать умение вслушиваться в звучание слова, знакомить детей с терминами</w:t>
      </w:r>
      <w:r w:rsidR="00394DD2">
        <w:rPr>
          <w:sz w:val="24"/>
          <w:szCs w:val="24"/>
        </w:rPr>
        <w:t xml:space="preserve"> </w:t>
      </w:r>
      <w:r w:rsidRPr="000E73C6">
        <w:rPr>
          <w:sz w:val="24"/>
          <w:szCs w:val="24"/>
        </w:rPr>
        <w:t>«слово», «звук» в практическом плане.</w:t>
      </w:r>
    </w:p>
    <w:p w:rsidR="00F3771C" w:rsidRPr="000E73C6" w:rsidRDefault="00EE3396" w:rsidP="00293027">
      <w:pPr>
        <w:ind w:firstLine="851"/>
        <w:jc w:val="both"/>
        <w:rPr>
          <w:sz w:val="24"/>
          <w:szCs w:val="24"/>
        </w:rPr>
      </w:pPr>
      <w:r w:rsidRPr="000E73C6">
        <w:rPr>
          <w:sz w:val="24"/>
          <w:szCs w:val="24"/>
        </w:rPr>
        <w:t>Интерес к художественной литературе</w:t>
      </w:r>
    </w:p>
    <w:p w:rsidR="00F3771C" w:rsidRPr="000E73C6" w:rsidRDefault="00EE3396" w:rsidP="00293027">
      <w:pPr>
        <w:ind w:firstLine="851"/>
        <w:jc w:val="both"/>
        <w:rPr>
          <w:sz w:val="24"/>
          <w:szCs w:val="24"/>
        </w:rPr>
      </w:pPr>
      <w:r w:rsidRPr="000E73C6">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3771C" w:rsidRPr="000E73C6" w:rsidRDefault="00EE3396" w:rsidP="00293027">
      <w:pPr>
        <w:ind w:firstLine="851"/>
        <w:jc w:val="both"/>
        <w:rPr>
          <w:sz w:val="24"/>
          <w:szCs w:val="24"/>
        </w:rPr>
      </w:pPr>
      <w:r w:rsidRPr="000E73C6">
        <w:rPr>
          <w:sz w:val="24"/>
          <w:szCs w:val="24"/>
        </w:rPr>
        <w:t>Формировать навык совместного слушания выразительного чтения и рассказывания (с наглядным сопровождением и без него).</w:t>
      </w:r>
    </w:p>
    <w:p w:rsidR="00F3771C" w:rsidRPr="000E73C6" w:rsidRDefault="00EE3396" w:rsidP="00293027">
      <w:pPr>
        <w:ind w:firstLine="851"/>
        <w:jc w:val="both"/>
        <w:rPr>
          <w:sz w:val="24"/>
          <w:szCs w:val="24"/>
        </w:rPr>
      </w:pPr>
      <w:r w:rsidRPr="000E73C6">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3771C" w:rsidRPr="000E73C6" w:rsidRDefault="00EE3396" w:rsidP="00293027">
      <w:pPr>
        <w:ind w:firstLine="851"/>
        <w:jc w:val="both"/>
        <w:rPr>
          <w:sz w:val="24"/>
          <w:szCs w:val="24"/>
        </w:rPr>
      </w:pPr>
      <w:r w:rsidRPr="000E73C6">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3771C" w:rsidRPr="000E73C6" w:rsidRDefault="00EE3396" w:rsidP="00293027">
      <w:pPr>
        <w:ind w:firstLine="851"/>
        <w:jc w:val="both"/>
        <w:rPr>
          <w:sz w:val="24"/>
          <w:szCs w:val="24"/>
        </w:rPr>
      </w:pPr>
      <w:r w:rsidRPr="000E73C6">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F3771C" w:rsidRPr="000E73C6" w:rsidRDefault="00EE3396" w:rsidP="00293027">
      <w:pPr>
        <w:ind w:firstLine="851"/>
        <w:jc w:val="both"/>
        <w:rPr>
          <w:sz w:val="24"/>
          <w:szCs w:val="24"/>
        </w:rPr>
      </w:pPr>
      <w:r w:rsidRPr="000E73C6">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Формирование словаря</w:t>
      </w:r>
    </w:p>
    <w:p w:rsidR="00F3771C" w:rsidRPr="000E73C6" w:rsidRDefault="00EE3396" w:rsidP="00293027">
      <w:pPr>
        <w:ind w:firstLine="851"/>
        <w:jc w:val="both"/>
        <w:rPr>
          <w:sz w:val="24"/>
          <w:szCs w:val="24"/>
        </w:rPr>
      </w:pPr>
      <w:r w:rsidRPr="000E73C6">
        <w:rPr>
          <w:sz w:val="24"/>
          <w:szCs w:val="24"/>
        </w:rP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w:t>
      </w:r>
      <w:r w:rsidR="00394DD2">
        <w:rPr>
          <w:sz w:val="24"/>
          <w:szCs w:val="24"/>
        </w:rPr>
        <w:t xml:space="preserve"> </w:t>
      </w:r>
      <w:r w:rsidRPr="000E73C6">
        <w:rPr>
          <w:sz w:val="24"/>
          <w:szCs w:val="24"/>
        </w:rPr>
        <w:t>–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3771C" w:rsidRPr="000E73C6" w:rsidRDefault="00EE3396" w:rsidP="00293027">
      <w:pPr>
        <w:ind w:firstLine="851"/>
        <w:jc w:val="both"/>
        <w:rPr>
          <w:sz w:val="24"/>
          <w:szCs w:val="24"/>
        </w:rPr>
      </w:pPr>
      <w:r w:rsidRPr="000E73C6">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3771C" w:rsidRPr="000E73C6" w:rsidRDefault="00EE3396" w:rsidP="00293027">
      <w:pPr>
        <w:ind w:firstLine="851"/>
        <w:jc w:val="both"/>
        <w:rPr>
          <w:sz w:val="24"/>
          <w:szCs w:val="24"/>
        </w:rPr>
      </w:pPr>
      <w:r w:rsidRPr="000E73C6">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rsidR="00F3771C" w:rsidRPr="000E73C6" w:rsidRDefault="00EE3396" w:rsidP="00293027">
      <w:pPr>
        <w:ind w:firstLine="851"/>
        <w:jc w:val="both"/>
        <w:rPr>
          <w:sz w:val="24"/>
          <w:szCs w:val="24"/>
        </w:rPr>
      </w:pPr>
      <w:r w:rsidRPr="000E73C6">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F3771C" w:rsidRPr="000E73C6" w:rsidRDefault="00EE3396" w:rsidP="00293027">
      <w:pPr>
        <w:ind w:firstLine="851"/>
        <w:jc w:val="both"/>
        <w:rPr>
          <w:sz w:val="24"/>
          <w:szCs w:val="24"/>
        </w:rPr>
      </w:pPr>
      <w:r w:rsidRPr="000E73C6">
        <w:rPr>
          <w:sz w:val="24"/>
          <w:szCs w:val="24"/>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w:t>
      </w:r>
      <w:r w:rsidR="00394DD2">
        <w:rPr>
          <w:sz w:val="24"/>
          <w:szCs w:val="24"/>
        </w:rPr>
        <w:t xml:space="preserve"> </w:t>
      </w:r>
      <w:r w:rsidRPr="000E73C6">
        <w:rPr>
          <w:sz w:val="24"/>
          <w:szCs w:val="24"/>
        </w:rPr>
        <w:t>знакомые сказки; читать наизусть короткие стихотворения, слушать чтение детских книг и рассматривать иллюстрации.</w:t>
      </w:r>
    </w:p>
    <w:p w:rsidR="00F3771C" w:rsidRPr="000E73C6" w:rsidRDefault="00EE3396" w:rsidP="00293027">
      <w:pPr>
        <w:ind w:firstLine="851"/>
        <w:jc w:val="both"/>
        <w:rPr>
          <w:sz w:val="24"/>
          <w:szCs w:val="24"/>
        </w:rPr>
      </w:pPr>
      <w:r w:rsidRPr="000E73C6">
        <w:rPr>
          <w:sz w:val="24"/>
          <w:szCs w:val="24"/>
        </w:rPr>
        <w:t>Подготовка детей к обучению грамоте</w:t>
      </w:r>
    </w:p>
    <w:p w:rsidR="00F3771C" w:rsidRPr="000E73C6" w:rsidRDefault="00EE3396" w:rsidP="00293027">
      <w:pPr>
        <w:ind w:firstLine="851"/>
        <w:jc w:val="both"/>
        <w:rPr>
          <w:sz w:val="24"/>
          <w:szCs w:val="24"/>
        </w:rPr>
      </w:pPr>
      <w:r w:rsidRPr="000E73C6">
        <w:rPr>
          <w:sz w:val="24"/>
          <w:szCs w:val="24"/>
        </w:rPr>
        <w:t>Педагог формирует у детей умение вслушиваться в звучание слова, закрепляет в речи дошкольников термины «слово», «звук» в практическом плане.</w:t>
      </w:r>
    </w:p>
    <w:p w:rsidR="00F3771C" w:rsidRPr="000E73C6" w:rsidRDefault="00EE3396" w:rsidP="00293027">
      <w:pPr>
        <w:ind w:firstLine="851"/>
        <w:jc w:val="both"/>
        <w:rPr>
          <w:sz w:val="24"/>
          <w:szCs w:val="24"/>
        </w:rPr>
      </w:pPr>
      <w:r w:rsidRPr="000E73C6">
        <w:rPr>
          <w:sz w:val="24"/>
          <w:szCs w:val="24"/>
        </w:rPr>
        <w:t>В результате, к концу 4 года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F3771C" w:rsidRPr="000E73C6" w:rsidRDefault="00EE3396" w:rsidP="00293027">
      <w:pPr>
        <w:ind w:firstLine="851"/>
        <w:jc w:val="both"/>
        <w:rPr>
          <w:sz w:val="24"/>
          <w:szCs w:val="24"/>
        </w:rPr>
      </w:pPr>
      <w:r w:rsidRPr="000E73C6">
        <w:rPr>
          <w:sz w:val="24"/>
          <w:szCs w:val="24"/>
        </w:rPr>
        <w:t xml:space="preserve">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w:t>
      </w:r>
      <w:r w:rsidRPr="000E73C6">
        <w:rPr>
          <w:sz w:val="24"/>
          <w:szCs w:val="24"/>
        </w:rPr>
        <w:lastRenderedPageBreak/>
        <w:t>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w:t>
      </w:r>
    </w:p>
    <w:p w:rsidR="00F3771C" w:rsidRPr="000E73C6" w:rsidRDefault="00F3771C" w:rsidP="00293027">
      <w:pPr>
        <w:ind w:firstLine="851"/>
        <w:jc w:val="both"/>
        <w:rPr>
          <w:sz w:val="24"/>
          <w:szCs w:val="24"/>
        </w:rPr>
      </w:pPr>
    </w:p>
    <w:p w:rsidR="00F3771C" w:rsidRPr="00CA340B" w:rsidRDefault="00EE3396" w:rsidP="00293027">
      <w:pPr>
        <w:ind w:firstLine="851"/>
        <w:jc w:val="both"/>
        <w:rPr>
          <w:b/>
          <w:sz w:val="24"/>
          <w:szCs w:val="24"/>
        </w:rPr>
      </w:pPr>
      <w:r w:rsidRPr="00CA340B">
        <w:rPr>
          <w:b/>
          <w:sz w:val="24"/>
          <w:szCs w:val="24"/>
        </w:rPr>
        <w:t>От 4 лет до 5 лет.</w:t>
      </w:r>
    </w:p>
    <w:p w:rsidR="00F3771C" w:rsidRPr="000E73C6" w:rsidRDefault="00EE3396" w:rsidP="00293027">
      <w:pPr>
        <w:ind w:firstLine="851"/>
        <w:jc w:val="both"/>
        <w:rPr>
          <w:sz w:val="24"/>
          <w:szCs w:val="24"/>
        </w:rPr>
      </w:pPr>
      <w:r w:rsidRPr="000E73C6">
        <w:rPr>
          <w:sz w:val="24"/>
          <w:szCs w:val="24"/>
        </w:rPr>
        <w:t>В области речевого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Развитие словаря</w:t>
      </w:r>
    </w:p>
    <w:p w:rsidR="00F3771C" w:rsidRPr="000E73C6" w:rsidRDefault="00EE3396" w:rsidP="00293027">
      <w:pPr>
        <w:ind w:firstLine="851"/>
        <w:jc w:val="both"/>
        <w:rPr>
          <w:sz w:val="24"/>
          <w:szCs w:val="24"/>
        </w:rPr>
      </w:pPr>
      <w:r w:rsidRPr="000E73C6">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3771C" w:rsidRPr="000E73C6" w:rsidRDefault="00EE3396" w:rsidP="00293027">
      <w:pPr>
        <w:ind w:firstLine="851"/>
        <w:jc w:val="both"/>
        <w:rPr>
          <w:sz w:val="24"/>
          <w:szCs w:val="24"/>
        </w:rPr>
      </w:pPr>
      <w:r w:rsidRPr="000E73C6">
        <w:rPr>
          <w:sz w:val="24"/>
          <w:szCs w:val="24"/>
        </w:rPr>
        <w:t>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w:t>
      </w:r>
      <w:r w:rsidR="00394DD2">
        <w:rPr>
          <w:sz w:val="24"/>
          <w:szCs w:val="24"/>
        </w:rPr>
        <w:t xml:space="preserve"> </w:t>
      </w:r>
      <w:r w:rsidRPr="000E73C6">
        <w:rPr>
          <w:sz w:val="24"/>
          <w:szCs w:val="24"/>
        </w:rPr>
        <w:t>пространственным значением (в, под, между, около); правильно образовывать названия предметов посуды.</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F3771C" w:rsidRPr="000E73C6" w:rsidRDefault="00EE3396" w:rsidP="00293027">
      <w:pPr>
        <w:ind w:firstLine="851"/>
        <w:jc w:val="both"/>
        <w:rPr>
          <w:sz w:val="24"/>
          <w:szCs w:val="24"/>
        </w:rPr>
      </w:pPr>
      <w:r w:rsidRPr="000E73C6">
        <w:rPr>
          <w:sz w:val="24"/>
          <w:szCs w:val="24"/>
        </w:rPr>
        <w:t>Подготовка детей к обучению грамоте</w:t>
      </w:r>
    </w:p>
    <w:p w:rsidR="00F3771C" w:rsidRPr="000E73C6" w:rsidRDefault="00EE3396" w:rsidP="00293027">
      <w:pPr>
        <w:ind w:firstLine="851"/>
        <w:jc w:val="both"/>
        <w:rPr>
          <w:sz w:val="24"/>
          <w:szCs w:val="24"/>
        </w:rPr>
      </w:pPr>
      <w:r w:rsidRPr="000E73C6">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F3771C" w:rsidRPr="000E73C6" w:rsidRDefault="00EE3396" w:rsidP="00293027">
      <w:pPr>
        <w:ind w:firstLine="851"/>
        <w:jc w:val="both"/>
        <w:rPr>
          <w:sz w:val="24"/>
          <w:szCs w:val="24"/>
        </w:rPr>
      </w:pPr>
      <w:r w:rsidRPr="000E73C6">
        <w:rPr>
          <w:sz w:val="24"/>
          <w:szCs w:val="24"/>
        </w:rPr>
        <w:t>Интерес к художественной литературе</w:t>
      </w:r>
    </w:p>
    <w:p w:rsidR="00F3771C" w:rsidRPr="000E73C6" w:rsidRDefault="00EE3396" w:rsidP="00293027">
      <w:pPr>
        <w:ind w:firstLine="851"/>
        <w:jc w:val="both"/>
        <w:rPr>
          <w:sz w:val="24"/>
          <w:szCs w:val="24"/>
        </w:rPr>
      </w:pPr>
      <w:r w:rsidRPr="000E73C6">
        <w:rPr>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w:t>
      </w:r>
      <w:r w:rsidRPr="000E73C6">
        <w:rPr>
          <w:sz w:val="24"/>
          <w:szCs w:val="24"/>
        </w:rPr>
        <w:lastRenderedPageBreak/>
        <w:t>основные особенности жанров литературных произведений.</w:t>
      </w:r>
    </w:p>
    <w:p w:rsidR="00F3771C" w:rsidRPr="000E73C6" w:rsidRDefault="00EE3396" w:rsidP="00293027">
      <w:pPr>
        <w:ind w:firstLine="851"/>
        <w:jc w:val="both"/>
        <w:rPr>
          <w:sz w:val="24"/>
          <w:szCs w:val="24"/>
        </w:rPr>
      </w:pPr>
      <w:r w:rsidRPr="000E73C6">
        <w:rPr>
          <w:sz w:val="24"/>
          <w:szCs w:val="24"/>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3771C" w:rsidRPr="000E73C6" w:rsidRDefault="00EE3396" w:rsidP="00293027">
      <w:pPr>
        <w:ind w:firstLine="851"/>
        <w:jc w:val="both"/>
        <w:rPr>
          <w:sz w:val="24"/>
          <w:szCs w:val="24"/>
        </w:rPr>
      </w:pPr>
      <w:r w:rsidRPr="000E73C6">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3771C" w:rsidRPr="000E73C6" w:rsidRDefault="00EE3396" w:rsidP="00293027">
      <w:pPr>
        <w:ind w:firstLine="851"/>
        <w:jc w:val="both"/>
        <w:rPr>
          <w:sz w:val="24"/>
          <w:szCs w:val="24"/>
        </w:rPr>
      </w:pPr>
      <w:r w:rsidRPr="000E73C6">
        <w:rPr>
          <w:sz w:val="24"/>
          <w:szCs w:val="24"/>
        </w:rPr>
        <w:t>Воспитывать ценностное отношение к книге, уважение к творчеству писателей и иллюстраторов.</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Развитие словаря.</w:t>
      </w:r>
    </w:p>
    <w:p w:rsidR="00F3771C" w:rsidRPr="000E73C6" w:rsidRDefault="00EE3396" w:rsidP="00293027">
      <w:pPr>
        <w:ind w:firstLine="851"/>
        <w:jc w:val="both"/>
        <w:rPr>
          <w:sz w:val="24"/>
          <w:szCs w:val="24"/>
        </w:rPr>
      </w:pPr>
      <w:r w:rsidRPr="000E73C6">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w:t>
      </w:r>
      <w:r w:rsidR="00394DD2">
        <w:rPr>
          <w:sz w:val="24"/>
          <w:szCs w:val="24"/>
        </w:rPr>
        <w:t xml:space="preserve"> </w:t>
      </w:r>
      <w:r w:rsidRPr="000E73C6">
        <w:rPr>
          <w:sz w:val="24"/>
          <w:szCs w:val="24"/>
        </w:rP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F3771C" w:rsidRPr="000E73C6" w:rsidRDefault="00EE3396" w:rsidP="00293027">
      <w:pPr>
        <w:ind w:firstLine="851"/>
        <w:jc w:val="both"/>
        <w:rPr>
          <w:sz w:val="24"/>
          <w:szCs w:val="24"/>
        </w:rPr>
      </w:pPr>
      <w:r w:rsidRPr="000E73C6">
        <w:rPr>
          <w:sz w:val="24"/>
          <w:szCs w:val="24"/>
        </w:rP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w:t>
      </w:r>
    </w:p>
    <w:p w:rsidR="00F3771C" w:rsidRPr="000E73C6" w:rsidRDefault="00EE3396" w:rsidP="00293027">
      <w:pPr>
        <w:ind w:firstLine="851"/>
        <w:jc w:val="both"/>
        <w:rPr>
          <w:sz w:val="24"/>
          <w:szCs w:val="24"/>
        </w:rPr>
      </w:pPr>
      <w:r w:rsidRPr="000E73C6">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3771C" w:rsidRPr="000E73C6" w:rsidRDefault="00EE3396" w:rsidP="00293027">
      <w:pPr>
        <w:ind w:firstLine="851"/>
        <w:jc w:val="both"/>
        <w:rPr>
          <w:sz w:val="24"/>
          <w:szCs w:val="24"/>
        </w:rPr>
      </w:pPr>
      <w:r w:rsidRPr="000E73C6">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F3771C" w:rsidRPr="000E73C6" w:rsidRDefault="00EE3396" w:rsidP="00293027">
      <w:pPr>
        <w:ind w:firstLine="851"/>
        <w:jc w:val="both"/>
        <w:rPr>
          <w:sz w:val="24"/>
          <w:szCs w:val="24"/>
        </w:rPr>
      </w:pPr>
      <w:r w:rsidRPr="000E73C6">
        <w:rPr>
          <w:sz w:val="24"/>
          <w:szCs w:val="24"/>
        </w:rPr>
        <w:lastRenderedPageBreak/>
        <w:t>Подготовка детей к обучению грамоте</w:t>
      </w:r>
    </w:p>
    <w:p w:rsidR="00F3771C" w:rsidRPr="000E73C6" w:rsidRDefault="00EE3396" w:rsidP="00293027">
      <w:pPr>
        <w:ind w:firstLine="851"/>
        <w:jc w:val="both"/>
        <w:rPr>
          <w:sz w:val="24"/>
          <w:szCs w:val="24"/>
        </w:rPr>
      </w:pPr>
      <w:r w:rsidRPr="000E73C6">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3771C" w:rsidRPr="000E73C6" w:rsidRDefault="00EE3396" w:rsidP="00293027">
      <w:pPr>
        <w:ind w:firstLine="851"/>
        <w:jc w:val="both"/>
        <w:rPr>
          <w:sz w:val="24"/>
          <w:szCs w:val="24"/>
        </w:rPr>
      </w:pPr>
      <w:r w:rsidRPr="000E73C6">
        <w:rPr>
          <w:sz w:val="24"/>
          <w:szCs w:val="24"/>
        </w:rPr>
        <w:t>В результате, к концу 5 года жизни 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w:t>
      </w:r>
    </w:p>
    <w:p w:rsidR="00F3771C" w:rsidRPr="000E73C6" w:rsidRDefault="00EE3396" w:rsidP="00293027">
      <w:pPr>
        <w:ind w:firstLine="851"/>
        <w:jc w:val="both"/>
        <w:rPr>
          <w:sz w:val="24"/>
          <w:szCs w:val="24"/>
        </w:rPr>
      </w:pPr>
      <w:r w:rsidRPr="000E73C6">
        <w:rPr>
          <w:sz w:val="24"/>
          <w:szCs w:val="24"/>
        </w:rPr>
        <w:t>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p w:rsidR="00F3771C" w:rsidRPr="000E73C6" w:rsidRDefault="00F3771C" w:rsidP="00293027">
      <w:pPr>
        <w:ind w:firstLine="851"/>
        <w:jc w:val="both"/>
        <w:rPr>
          <w:sz w:val="24"/>
          <w:szCs w:val="24"/>
        </w:rPr>
      </w:pPr>
    </w:p>
    <w:p w:rsidR="00F3771C" w:rsidRPr="00CA340B" w:rsidRDefault="00EE3396" w:rsidP="00293027">
      <w:pPr>
        <w:ind w:firstLine="851"/>
        <w:jc w:val="both"/>
        <w:rPr>
          <w:b/>
          <w:sz w:val="24"/>
          <w:szCs w:val="24"/>
        </w:rPr>
      </w:pPr>
      <w:r w:rsidRPr="00CA340B">
        <w:rPr>
          <w:b/>
          <w:sz w:val="24"/>
          <w:szCs w:val="24"/>
        </w:rPr>
        <w:t>От 5 лет до 6 лет</w:t>
      </w:r>
    </w:p>
    <w:p w:rsidR="00F3771C" w:rsidRPr="000E73C6" w:rsidRDefault="00EE3396" w:rsidP="00293027">
      <w:pPr>
        <w:ind w:firstLine="851"/>
        <w:jc w:val="both"/>
        <w:rPr>
          <w:sz w:val="24"/>
          <w:szCs w:val="24"/>
        </w:rPr>
      </w:pPr>
      <w:r w:rsidRPr="000E73C6">
        <w:rPr>
          <w:sz w:val="24"/>
          <w:szCs w:val="24"/>
        </w:rPr>
        <w:t>В области речевого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Формирование словаря</w:t>
      </w:r>
    </w:p>
    <w:p w:rsidR="00F3771C" w:rsidRPr="000E73C6" w:rsidRDefault="00EE3396" w:rsidP="00293027">
      <w:pPr>
        <w:ind w:firstLine="851"/>
        <w:jc w:val="both"/>
        <w:rPr>
          <w:sz w:val="24"/>
          <w:szCs w:val="24"/>
        </w:rPr>
      </w:pPr>
      <w:r w:rsidRPr="000E73C6">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F3771C" w:rsidRPr="000E73C6" w:rsidRDefault="00EE3396" w:rsidP="00293027">
      <w:pPr>
        <w:ind w:firstLine="851"/>
        <w:jc w:val="both"/>
        <w:rPr>
          <w:sz w:val="24"/>
          <w:szCs w:val="24"/>
        </w:rPr>
      </w:pPr>
      <w:r w:rsidRPr="000E73C6">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F3771C" w:rsidRPr="000E73C6" w:rsidRDefault="00EE3396" w:rsidP="00293027">
      <w:pPr>
        <w:ind w:firstLine="851"/>
        <w:jc w:val="both"/>
        <w:rPr>
          <w:sz w:val="24"/>
          <w:szCs w:val="24"/>
        </w:rPr>
      </w:pPr>
      <w:r w:rsidRPr="000E73C6">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w:t>
      </w:r>
      <w:r w:rsidRPr="000E73C6">
        <w:rPr>
          <w:sz w:val="24"/>
          <w:szCs w:val="24"/>
        </w:rPr>
        <w:lastRenderedPageBreak/>
        <w:t>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w:t>
      </w:r>
      <w:r w:rsidR="00394DD2">
        <w:rPr>
          <w:sz w:val="24"/>
          <w:szCs w:val="24"/>
        </w:rPr>
        <w:t xml:space="preserve"> </w:t>
      </w:r>
      <w:r w:rsidRPr="000E73C6">
        <w:rPr>
          <w:sz w:val="24"/>
          <w:szCs w:val="24"/>
        </w:rPr>
        <w:t>«вы»,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F3771C" w:rsidRPr="000E73C6" w:rsidRDefault="00EE3396" w:rsidP="00293027">
      <w:pPr>
        <w:ind w:firstLine="851"/>
        <w:jc w:val="both"/>
        <w:rPr>
          <w:sz w:val="24"/>
          <w:szCs w:val="24"/>
        </w:rPr>
      </w:pPr>
      <w:r w:rsidRPr="000E73C6">
        <w:rPr>
          <w:sz w:val="24"/>
          <w:szCs w:val="24"/>
        </w:rPr>
        <w:t>Подготовка детей к обучению грамоте.</w:t>
      </w:r>
    </w:p>
    <w:p w:rsidR="00F3771C" w:rsidRPr="000E73C6" w:rsidRDefault="00EE3396" w:rsidP="00293027">
      <w:pPr>
        <w:ind w:firstLine="851"/>
        <w:jc w:val="both"/>
        <w:rPr>
          <w:sz w:val="24"/>
          <w:szCs w:val="24"/>
        </w:rPr>
      </w:pPr>
      <w:r w:rsidRPr="000E73C6">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F3771C" w:rsidRPr="000E73C6" w:rsidRDefault="00EE3396" w:rsidP="00293027">
      <w:pPr>
        <w:ind w:firstLine="851"/>
        <w:jc w:val="both"/>
        <w:rPr>
          <w:sz w:val="24"/>
          <w:szCs w:val="24"/>
        </w:rPr>
      </w:pPr>
      <w:r w:rsidRPr="000E73C6">
        <w:rPr>
          <w:sz w:val="24"/>
          <w:szCs w:val="24"/>
        </w:rPr>
        <w:t>Интерес к художественной литературе</w:t>
      </w:r>
    </w:p>
    <w:p w:rsidR="00F3771C" w:rsidRPr="000E73C6" w:rsidRDefault="00EE3396" w:rsidP="00293027">
      <w:pPr>
        <w:ind w:firstLine="851"/>
        <w:jc w:val="both"/>
        <w:rPr>
          <w:sz w:val="24"/>
          <w:szCs w:val="24"/>
        </w:rPr>
      </w:pPr>
      <w:r w:rsidRPr="000E73C6">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3771C" w:rsidRPr="000E73C6" w:rsidRDefault="00EE3396" w:rsidP="00293027">
      <w:pPr>
        <w:ind w:firstLine="851"/>
        <w:jc w:val="both"/>
        <w:rPr>
          <w:sz w:val="24"/>
          <w:szCs w:val="24"/>
        </w:rPr>
      </w:pPr>
      <w:r w:rsidRPr="000E73C6">
        <w:rPr>
          <w:sz w:val="24"/>
          <w:szCs w:val="24"/>
        </w:rPr>
        <w:t>Развивать интерес к произведениям познавательного характера.</w:t>
      </w:r>
    </w:p>
    <w:p w:rsidR="00F3771C" w:rsidRPr="000E73C6" w:rsidRDefault="00EE3396" w:rsidP="00293027">
      <w:pPr>
        <w:ind w:firstLine="851"/>
        <w:jc w:val="both"/>
        <w:rPr>
          <w:sz w:val="24"/>
          <w:szCs w:val="24"/>
        </w:rPr>
      </w:pPr>
      <w:r w:rsidRPr="000E73C6">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F3771C" w:rsidRPr="000E73C6" w:rsidRDefault="00EE3396" w:rsidP="00293027">
      <w:pPr>
        <w:ind w:firstLine="851"/>
        <w:jc w:val="both"/>
        <w:rPr>
          <w:sz w:val="24"/>
          <w:szCs w:val="24"/>
        </w:rPr>
      </w:pPr>
      <w:r w:rsidRPr="000E73C6">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F3771C" w:rsidRPr="000E73C6" w:rsidRDefault="00EE3396" w:rsidP="00293027">
      <w:pPr>
        <w:ind w:firstLine="851"/>
        <w:jc w:val="both"/>
        <w:rPr>
          <w:sz w:val="24"/>
          <w:szCs w:val="24"/>
        </w:rPr>
      </w:pPr>
      <w:r w:rsidRPr="000E73C6">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F3771C" w:rsidRPr="000E73C6" w:rsidRDefault="00EE3396" w:rsidP="00293027">
      <w:pPr>
        <w:ind w:firstLine="851"/>
        <w:jc w:val="both"/>
        <w:rPr>
          <w:sz w:val="24"/>
          <w:szCs w:val="24"/>
        </w:rPr>
      </w:pPr>
      <w:r w:rsidRPr="000E73C6">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3771C" w:rsidRPr="000E73C6" w:rsidRDefault="00EE3396" w:rsidP="00293027">
      <w:pPr>
        <w:ind w:firstLine="851"/>
        <w:jc w:val="both"/>
        <w:rPr>
          <w:sz w:val="24"/>
          <w:szCs w:val="24"/>
        </w:rPr>
      </w:pPr>
      <w:r w:rsidRPr="000E73C6">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F3771C" w:rsidRPr="000E73C6" w:rsidRDefault="00EE3396" w:rsidP="00293027">
      <w:pPr>
        <w:ind w:firstLine="851"/>
        <w:jc w:val="both"/>
        <w:rPr>
          <w:sz w:val="24"/>
          <w:szCs w:val="24"/>
        </w:rPr>
      </w:pPr>
      <w:r w:rsidRPr="000E73C6">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Формирование словаря</w:t>
      </w:r>
    </w:p>
    <w:p w:rsidR="00F3771C" w:rsidRPr="000E73C6" w:rsidRDefault="00EE3396" w:rsidP="00293027">
      <w:pPr>
        <w:ind w:firstLine="851"/>
        <w:jc w:val="both"/>
        <w:rPr>
          <w:sz w:val="24"/>
          <w:szCs w:val="24"/>
        </w:rPr>
      </w:pPr>
      <w:r w:rsidRPr="000E73C6">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 xml:space="preserve">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w:t>
      </w:r>
      <w:r w:rsidRPr="000E73C6">
        <w:rPr>
          <w:sz w:val="24"/>
          <w:szCs w:val="24"/>
        </w:rPr>
        <w:lastRenderedPageBreak/>
        <w:t>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3771C" w:rsidRPr="000E73C6" w:rsidRDefault="00EE3396" w:rsidP="00293027">
      <w:pPr>
        <w:ind w:firstLine="851"/>
        <w:jc w:val="both"/>
        <w:rPr>
          <w:sz w:val="24"/>
          <w:szCs w:val="24"/>
        </w:rPr>
      </w:pPr>
      <w:r w:rsidRPr="000E73C6">
        <w:rPr>
          <w:sz w:val="24"/>
          <w:szCs w:val="24"/>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F3771C" w:rsidRPr="000E73C6" w:rsidRDefault="00EE3396" w:rsidP="00293027">
      <w:pPr>
        <w:ind w:firstLine="851"/>
        <w:jc w:val="both"/>
        <w:rPr>
          <w:sz w:val="24"/>
          <w:szCs w:val="24"/>
        </w:rPr>
      </w:pPr>
      <w:r w:rsidRPr="000E73C6">
        <w:rPr>
          <w:sz w:val="24"/>
          <w:szCs w:val="24"/>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3771C" w:rsidRPr="000E73C6" w:rsidRDefault="00EE3396" w:rsidP="00293027">
      <w:pPr>
        <w:ind w:firstLine="851"/>
        <w:jc w:val="both"/>
        <w:rPr>
          <w:sz w:val="24"/>
          <w:szCs w:val="24"/>
        </w:rPr>
      </w:pPr>
      <w:r w:rsidRPr="000E73C6">
        <w:rPr>
          <w:sz w:val="24"/>
          <w:szCs w:val="24"/>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w:t>
      </w:r>
    </w:p>
    <w:p w:rsidR="00F3771C" w:rsidRPr="000E73C6" w:rsidRDefault="00EE3396" w:rsidP="00293027">
      <w:pPr>
        <w:ind w:firstLine="851"/>
        <w:jc w:val="both"/>
        <w:rPr>
          <w:sz w:val="24"/>
          <w:szCs w:val="24"/>
        </w:rPr>
      </w:pPr>
      <w:r w:rsidRPr="000E73C6">
        <w:rPr>
          <w:sz w:val="24"/>
          <w:szCs w:val="24"/>
        </w:rPr>
        <w:t>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F3771C" w:rsidRPr="000E73C6" w:rsidRDefault="00EE3396" w:rsidP="00293027">
      <w:pPr>
        <w:ind w:firstLine="851"/>
        <w:jc w:val="both"/>
        <w:rPr>
          <w:sz w:val="24"/>
          <w:szCs w:val="24"/>
        </w:rPr>
      </w:pPr>
      <w:r w:rsidRPr="000E73C6">
        <w:rPr>
          <w:sz w:val="24"/>
          <w:szCs w:val="24"/>
        </w:rPr>
        <w:t>Подготовка детей к обучению грамоте.</w:t>
      </w:r>
    </w:p>
    <w:p w:rsidR="00F3771C" w:rsidRPr="000E73C6" w:rsidRDefault="00EE3396" w:rsidP="00293027">
      <w:pPr>
        <w:ind w:firstLine="851"/>
        <w:jc w:val="both"/>
        <w:rPr>
          <w:sz w:val="24"/>
          <w:szCs w:val="24"/>
        </w:rPr>
      </w:pPr>
      <w:r w:rsidRPr="000E73C6">
        <w:rPr>
          <w:sz w:val="24"/>
          <w:szCs w:val="24"/>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3771C" w:rsidRPr="000E73C6" w:rsidRDefault="00EE3396" w:rsidP="00293027">
      <w:pPr>
        <w:ind w:firstLine="851"/>
        <w:jc w:val="both"/>
        <w:rPr>
          <w:sz w:val="24"/>
          <w:szCs w:val="24"/>
        </w:rPr>
      </w:pPr>
      <w:r w:rsidRPr="000E73C6">
        <w:rPr>
          <w:sz w:val="24"/>
          <w:szCs w:val="24"/>
        </w:rPr>
        <w:t>В результате, к концу 6 года жизни 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rsidR="00F3771C" w:rsidRPr="000E73C6" w:rsidRDefault="00EE3396" w:rsidP="00293027">
      <w:pPr>
        <w:ind w:firstLine="851"/>
        <w:jc w:val="both"/>
        <w:rPr>
          <w:sz w:val="24"/>
          <w:szCs w:val="24"/>
        </w:rPr>
      </w:pPr>
      <w:r w:rsidRPr="000E73C6">
        <w:rPr>
          <w:sz w:val="24"/>
          <w:szCs w:val="24"/>
        </w:rPr>
        <w:t xml:space="preserve">Ребенок обладает грамматически правильной выразительной речью; умеет без ошибок </w:t>
      </w:r>
      <w:r w:rsidRPr="000E73C6">
        <w:rPr>
          <w:sz w:val="24"/>
          <w:szCs w:val="24"/>
        </w:rPr>
        <w:lastRenderedPageBreak/>
        <w:t>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rsidR="00F3771C" w:rsidRPr="000E73C6" w:rsidRDefault="00F3771C" w:rsidP="00293027">
      <w:pPr>
        <w:ind w:firstLine="851"/>
        <w:jc w:val="both"/>
        <w:rPr>
          <w:sz w:val="24"/>
          <w:szCs w:val="24"/>
        </w:rPr>
      </w:pPr>
    </w:p>
    <w:p w:rsidR="00F3771C" w:rsidRPr="00CA340B" w:rsidRDefault="00EE3396" w:rsidP="00293027">
      <w:pPr>
        <w:ind w:firstLine="851"/>
        <w:jc w:val="both"/>
        <w:rPr>
          <w:b/>
          <w:sz w:val="24"/>
          <w:szCs w:val="24"/>
        </w:rPr>
      </w:pPr>
      <w:r w:rsidRPr="00CA340B">
        <w:rPr>
          <w:b/>
          <w:sz w:val="24"/>
          <w:szCs w:val="24"/>
        </w:rPr>
        <w:t>От 6 лет до 7 лет.</w:t>
      </w:r>
    </w:p>
    <w:p w:rsidR="00F3771C" w:rsidRPr="000E73C6" w:rsidRDefault="00EE3396" w:rsidP="00293027">
      <w:pPr>
        <w:ind w:firstLine="851"/>
        <w:jc w:val="both"/>
        <w:rPr>
          <w:sz w:val="24"/>
          <w:szCs w:val="24"/>
        </w:rPr>
      </w:pPr>
      <w:r w:rsidRPr="000E73C6">
        <w:rPr>
          <w:sz w:val="24"/>
          <w:szCs w:val="24"/>
        </w:rPr>
        <w:t>В области речевого развития основными задачами образовательной деятельности являются:</w:t>
      </w:r>
    </w:p>
    <w:p w:rsidR="00F3771C" w:rsidRPr="000E73C6" w:rsidRDefault="00EE3396" w:rsidP="00293027">
      <w:pPr>
        <w:ind w:firstLine="851"/>
        <w:jc w:val="both"/>
        <w:rPr>
          <w:sz w:val="24"/>
          <w:szCs w:val="24"/>
        </w:rPr>
      </w:pPr>
      <w:r w:rsidRPr="000E73C6">
        <w:rPr>
          <w:sz w:val="24"/>
          <w:szCs w:val="24"/>
        </w:rPr>
        <w:t>Формирование словаря</w:t>
      </w:r>
    </w:p>
    <w:p w:rsidR="00F3771C" w:rsidRPr="000E73C6" w:rsidRDefault="00EE3396" w:rsidP="00293027">
      <w:pPr>
        <w:ind w:firstLine="851"/>
        <w:jc w:val="both"/>
        <w:rPr>
          <w:sz w:val="24"/>
          <w:szCs w:val="24"/>
        </w:rPr>
      </w:pPr>
      <w:r w:rsidRPr="000E73C6">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3771C" w:rsidRPr="000E73C6" w:rsidRDefault="00EE3396" w:rsidP="00293027">
      <w:pPr>
        <w:ind w:firstLine="851"/>
        <w:jc w:val="both"/>
        <w:rPr>
          <w:sz w:val="24"/>
          <w:szCs w:val="24"/>
        </w:rPr>
      </w:pPr>
      <w:r w:rsidRPr="000E73C6">
        <w:rPr>
          <w:sz w:val="24"/>
          <w:szCs w:val="24"/>
        </w:rPr>
        <w:t>Активизация словаря. Совершенствовать умение использовать разные части речи точно по смыслу.</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w:t>
      </w:r>
      <w:r w:rsidR="00394DD2">
        <w:rPr>
          <w:sz w:val="24"/>
          <w:szCs w:val="24"/>
        </w:rPr>
        <w:t xml:space="preserve"> </w:t>
      </w:r>
      <w:r w:rsidRPr="000E73C6">
        <w:rPr>
          <w:sz w:val="24"/>
          <w:szCs w:val="24"/>
        </w:rPr>
        <w:t>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F3771C" w:rsidRPr="000E73C6" w:rsidRDefault="00EE3396" w:rsidP="00293027">
      <w:pPr>
        <w:ind w:firstLine="851"/>
        <w:jc w:val="both"/>
        <w:rPr>
          <w:sz w:val="24"/>
          <w:szCs w:val="24"/>
        </w:rPr>
      </w:pPr>
      <w:r w:rsidRPr="000E73C6">
        <w:rPr>
          <w:sz w:val="24"/>
          <w:szCs w:val="24"/>
        </w:rPr>
        <w:t>Подготовка детей к обучению грамоте.</w:t>
      </w:r>
    </w:p>
    <w:p w:rsidR="00F3771C" w:rsidRPr="000E73C6" w:rsidRDefault="00EE3396" w:rsidP="00293027">
      <w:pPr>
        <w:ind w:firstLine="851"/>
        <w:jc w:val="both"/>
        <w:rPr>
          <w:sz w:val="24"/>
          <w:szCs w:val="24"/>
        </w:rPr>
      </w:pPr>
      <w:r w:rsidRPr="000E73C6">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rsidR="00F3771C" w:rsidRPr="000E73C6" w:rsidRDefault="00EE3396" w:rsidP="00293027">
      <w:pPr>
        <w:ind w:firstLine="851"/>
        <w:jc w:val="both"/>
        <w:rPr>
          <w:sz w:val="24"/>
          <w:szCs w:val="24"/>
        </w:rPr>
      </w:pPr>
      <w:r w:rsidRPr="000E73C6">
        <w:rPr>
          <w:sz w:val="24"/>
          <w:szCs w:val="24"/>
        </w:rPr>
        <w:t>Интерес к художественной литературе</w:t>
      </w:r>
    </w:p>
    <w:p w:rsidR="00F3771C" w:rsidRPr="000E73C6" w:rsidRDefault="00EE3396" w:rsidP="00293027">
      <w:pPr>
        <w:ind w:firstLine="851"/>
        <w:jc w:val="both"/>
        <w:rPr>
          <w:sz w:val="24"/>
          <w:szCs w:val="24"/>
        </w:rPr>
      </w:pPr>
      <w:r w:rsidRPr="000E73C6">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3771C" w:rsidRPr="000E73C6" w:rsidRDefault="00EE3396" w:rsidP="00293027">
      <w:pPr>
        <w:ind w:firstLine="851"/>
        <w:jc w:val="both"/>
        <w:rPr>
          <w:sz w:val="24"/>
          <w:szCs w:val="24"/>
        </w:rPr>
      </w:pPr>
      <w:r w:rsidRPr="000E73C6">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3771C" w:rsidRPr="000E73C6" w:rsidRDefault="00EE3396" w:rsidP="00293027">
      <w:pPr>
        <w:ind w:firstLine="851"/>
        <w:jc w:val="both"/>
        <w:rPr>
          <w:sz w:val="24"/>
          <w:szCs w:val="24"/>
        </w:rPr>
      </w:pPr>
      <w:r w:rsidRPr="000E73C6">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F3771C" w:rsidRPr="000E73C6" w:rsidRDefault="00EE3396" w:rsidP="00293027">
      <w:pPr>
        <w:ind w:firstLine="851"/>
        <w:jc w:val="both"/>
        <w:rPr>
          <w:sz w:val="24"/>
          <w:szCs w:val="24"/>
        </w:rPr>
      </w:pPr>
      <w:r w:rsidRPr="000E73C6">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3771C" w:rsidRPr="000E73C6" w:rsidRDefault="00EE3396" w:rsidP="00293027">
      <w:pPr>
        <w:ind w:firstLine="851"/>
        <w:jc w:val="both"/>
        <w:rPr>
          <w:sz w:val="24"/>
          <w:szCs w:val="24"/>
        </w:rPr>
      </w:pPr>
      <w:r w:rsidRPr="000E73C6">
        <w:rPr>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w:t>
      </w:r>
      <w:r w:rsidRPr="000E73C6">
        <w:rPr>
          <w:sz w:val="24"/>
          <w:szCs w:val="24"/>
        </w:rPr>
        <w:lastRenderedPageBreak/>
        <w:t>слуха).</w:t>
      </w:r>
    </w:p>
    <w:p w:rsidR="00F3771C" w:rsidRPr="000E73C6" w:rsidRDefault="00EE3396" w:rsidP="00293027">
      <w:pPr>
        <w:ind w:firstLine="851"/>
        <w:jc w:val="both"/>
        <w:rPr>
          <w:sz w:val="24"/>
          <w:szCs w:val="24"/>
        </w:rPr>
      </w:pPr>
      <w:r w:rsidRPr="000E73C6">
        <w:rPr>
          <w:sz w:val="24"/>
          <w:szCs w:val="24"/>
        </w:rPr>
        <w:t>Поддерживать избирательные интересы детей к произведениям определенного жанра и тематики.</w:t>
      </w:r>
    </w:p>
    <w:p w:rsidR="00F3771C" w:rsidRPr="000E73C6" w:rsidRDefault="00EE3396" w:rsidP="00293027">
      <w:pPr>
        <w:ind w:firstLine="851"/>
        <w:jc w:val="both"/>
        <w:rPr>
          <w:sz w:val="24"/>
          <w:szCs w:val="24"/>
        </w:rPr>
      </w:pPr>
      <w:r w:rsidRPr="000E73C6">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3771C" w:rsidRPr="008066BC" w:rsidRDefault="00EE3396" w:rsidP="00293027">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293027">
      <w:pPr>
        <w:ind w:firstLine="851"/>
        <w:jc w:val="both"/>
        <w:rPr>
          <w:sz w:val="24"/>
          <w:szCs w:val="24"/>
        </w:rPr>
      </w:pPr>
      <w:r w:rsidRPr="000E73C6">
        <w:rPr>
          <w:sz w:val="24"/>
          <w:szCs w:val="24"/>
        </w:rPr>
        <w:t>Формирование словаря</w:t>
      </w:r>
    </w:p>
    <w:p w:rsidR="00F3771C" w:rsidRPr="000E73C6" w:rsidRDefault="00EE3396" w:rsidP="00293027">
      <w:pPr>
        <w:ind w:firstLine="851"/>
        <w:jc w:val="both"/>
        <w:rPr>
          <w:sz w:val="24"/>
          <w:szCs w:val="24"/>
        </w:rPr>
      </w:pPr>
      <w:r w:rsidRPr="000E73C6">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F3771C" w:rsidRPr="000E73C6" w:rsidRDefault="00EE3396" w:rsidP="00293027">
      <w:pPr>
        <w:ind w:firstLine="851"/>
        <w:jc w:val="both"/>
        <w:rPr>
          <w:sz w:val="24"/>
          <w:szCs w:val="24"/>
        </w:rPr>
      </w:pPr>
      <w:r w:rsidRPr="000E73C6">
        <w:rPr>
          <w:sz w:val="24"/>
          <w:szCs w:val="24"/>
        </w:rPr>
        <w:t>Звуковая культура речи</w:t>
      </w:r>
    </w:p>
    <w:p w:rsidR="00F3771C" w:rsidRPr="000E73C6" w:rsidRDefault="00EE3396" w:rsidP="00293027">
      <w:pPr>
        <w:ind w:firstLine="851"/>
        <w:jc w:val="both"/>
        <w:rPr>
          <w:sz w:val="24"/>
          <w:szCs w:val="24"/>
        </w:rPr>
      </w:pPr>
      <w:r w:rsidRPr="000E73C6">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F3771C" w:rsidRPr="000E73C6" w:rsidRDefault="00EE3396" w:rsidP="00293027">
      <w:pPr>
        <w:ind w:firstLine="851"/>
        <w:jc w:val="both"/>
        <w:rPr>
          <w:sz w:val="24"/>
          <w:szCs w:val="24"/>
        </w:rPr>
      </w:pPr>
      <w:r w:rsidRPr="000E73C6">
        <w:rPr>
          <w:sz w:val="24"/>
          <w:szCs w:val="24"/>
        </w:rPr>
        <w:t>Грамматический строй речи.</w:t>
      </w:r>
    </w:p>
    <w:p w:rsidR="00F3771C" w:rsidRPr="000E73C6" w:rsidRDefault="00EE3396" w:rsidP="00293027">
      <w:pPr>
        <w:ind w:firstLine="851"/>
        <w:jc w:val="both"/>
        <w:rPr>
          <w:sz w:val="24"/>
          <w:szCs w:val="24"/>
        </w:rPr>
      </w:pPr>
      <w:r w:rsidRPr="000E73C6">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F3771C" w:rsidRPr="000E73C6" w:rsidRDefault="00EE3396" w:rsidP="00293027">
      <w:pPr>
        <w:ind w:firstLine="851"/>
        <w:jc w:val="both"/>
        <w:rPr>
          <w:sz w:val="24"/>
          <w:szCs w:val="24"/>
        </w:rPr>
      </w:pPr>
      <w:r w:rsidRPr="000E73C6">
        <w:rPr>
          <w:sz w:val="24"/>
          <w:szCs w:val="24"/>
        </w:rPr>
        <w:t>Связная речь</w:t>
      </w:r>
    </w:p>
    <w:p w:rsidR="00F3771C" w:rsidRPr="000E73C6" w:rsidRDefault="00EE3396" w:rsidP="00293027">
      <w:pPr>
        <w:ind w:firstLine="851"/>
        <w:jc w:val="both"/>
        <w:rPr>
          <w:sz w:val="24"/>
          <w:szCs w:val="24"/>
        </w:rPr>
      </w:pPr>
      <w:r w:rsidRPr="000E73C6">
        <w:rPr>
          <w:sz w:val="24"/>
          <w:szCs w:val="24"/>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F3771C" w:rsidRPr="000E73C6" w:rsidRDefault="00EE3396" w:rsidP="00293027">
      <w:pPr>
        <w:ind w:firstLine="851"/>
        <w:jc w:val="both"/>
        <w:rPr>
          <w:sz w:val="24"/>
          <w:szCs w:val="24"/>
        </w:rPr>
      </w:pPr>
      <w:r w:rsidRPr="000E73C6">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F3771C" w:rsidRPr="000E73C6" w:rsidRDefault="00EE3396" w:rsidP="00293027">
      <w:pPr>
        <w:ind w:firstLine="851"/>
        <w:jc w:val="both"/>
        <w:rPr>
          <w:sz w:val="24"/>
          <w:szCs w:val="24"/>
        </w:rPr>
      </w:pPr>
      <w:r w:rsidRPr="000E73C6">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w:t>
      </w:r>
      <w:r w:rsidR="00394DD2">
        <w:rPr>
          <w:sz w:val="24"/>
          <w:szCs w:val="24"/>
        </w:rPr>
        <w:t xml:space="preserve"> </w:t>
      </w:r>
      <w:r w:rsidRPr="000E73C6">
        <w:rPr>
          <w:sz w:val="24"/>
          <w:szCs w:val="24"/>
        </w:rPr>
        <w:t>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3771C" w:rsidRPr="000E73C6" w:rsidRDefault="00EE3396" w:rsidP="00293027">
      <w:pPr>
        <w:ind w:firstLine="851"/>
        <w:jc w:val="both"/>
        <w:rPr>
          <w:sz w:val="24"/>
          <w:szCs w:val="24"/>
        </w:rPr>
      </w:pPr>
      <w:r w:rsidRPr="000E73C6">
        <w:rPr>
          <w:sz w:val="24"/>
          <w:szCs w:val="24"/>
        </w:rPr>
        <w:t>Подготовка детей к обучению грамоте</w:t>
      </w:r>
    </w:p>
    <w:p w:rsidR="00F3771C" w:rsidRPr="000E73C6" w:rsidRDefault="00EE3396" w:rsidP="00293027">
      <w:pPr>
        <w:ind w:firstLine="851"/>
        <w:jc w:val="both"/>
        <w:rPr>
          <w:sz w:val="24"/>
          <w:szCs w:val="24"/>
        </w:rPr>
      </w:pPr>
      <w:r w:rsidRPr="000E73C6">
        <w:rPr>
          <w:sz w:val="24"/>
          <w:szCs w:val="24"/>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w:t>
      </w:r>
      <w:r w:rsidRPr="000E73C6">
        <w:rPr>
          <w:sz w:val="24"/>
          <w:szCs w:val="24"/>
        </w:rPr>
        <w:lastRenderedPageBreak/>
        <w:t>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rsidR="00F3771C" w:rsidRPr="000E73C6" w:rsidRDefault="00EE3396" w:rsidP="00293027">
      <w:pPr>
        <w:ind w:firstLine="851"/>
        <w:jc w:val="both"/>
        <w:rPr>
          <w:sz w:val="24"/>
          <w:szCs w:val="24"/>
        </w:rPr>
      </w:pPr>
      <w:r w:rsidRPr="000E73C6">
        <w:rPr>
          <w:sz w:val="24"/>
          <w:szCs w:val="24"/>
        </w:rPr>
        <w:t>В результате, к концу 7 года жизни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rsidR="00F3771C" w:rsidRPr="000E73C6" w:rsidRDefault="00EE3396" w:rsidP="00293027">
      <w:pPr>
        <w:ind w:firstLine="851"/>
        <w:jc w:val="both"/>
        <w:rPr>
          <w:sz w:val="24"/>
          <w:szCs w:val="24"/>
        </w:rPr>
      </w:pPr>
      <w:r w:rsidRPr="000E73C6">
        <w:rPr>
          <w:sz w:val="24"/>
          <w:szCs w:val="24"/>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F3771C" w:rsidRPr="000E73C6" w:rsidRDefault="00EE3396" w:rsidP="00293027">
      <w:pPr>
        <w:ind w:firstLine="851"/>
        <w:jc w:val="both"/>
        <w:rPr>
          <w:sz w:val="24"/>
          <w:szCs w:val="24"/>
        </w:rPr>
      </w:pPr>
      <w:r w:rsidRPr="000E73C6">
        <w:rPr>
          <w:sz w:val="24"/>
          <w:szCs w:val="24"/>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p>
    <w:p w:rsidR="00F3771C" w:rsidRPr="000E73C6" w:rsidRDefault="00F3771C" w:rsidP="000E73C6">
      <w:pPr>
        <w:rPr>
          <w:sz w:val="24"/>
          <w:szCs w:val="24"/>
        </w:rPr>
      </w:pPr>
    </w:p>
    <w:p w:rsidR="00EF6B27" w:rsidRPr="000E73C6" w:rsidRDefault="00EE3396" w:rsidP="00172D00">
      <w:pPr>
        <w:pStyle w:val="1"/>
        <w:numPr>
          <w:ilvl w:val="2"/>
          <w:numId w:val="21"/>
        </w:numPr>
        <w:ind w:left="0" w:firstLine="851"/>
      </w:pPr>
      <w:bookmarkStart w:id="16" w:name="_Toc150200067"/>
      <w:r w:rsidRPr="000E73C6">
        <w:t>Художественно-эстетическое развитие</w:t>
      </w:r>
      <w:bookmarkEnd w:id="16"/>
    </w:p>
    <w:p w:rsidR="00394DD2" w:rsidRDefault="00394DD2" w:rsidP="000E73C6">
      <w:pPr>
        <w:rPr>
          <w:sz w:val="24"/>
          <w:szCs w:val="24"/>
        </w:rPr>
      </w:pPr>
    </w:p>
    <w:p w:rsidR="00F3771C" w:rsidRPr="00866BED" w:rsidRDefault="00EE3396" w:rsidP="00394DD2">
      <w:pPr>
        <w:ind w:firstLine="851"/>
        <w:jc w:val="both"/>
        <w:rPr>
          <w:b/>
          <w:sz w:val="24"/>
          <w:szCs w:val="24"/>
        </w:rPr>
      </w:pPr>
      <w:r w:rsidRPr="00866BED">
        <w:rPr>
          <w:b/>
          <w:sz w:val="24"/>
          <w:szCs w:val="24"/>
        </w:rPr>
        <w:t>От 1</w:t>
      </w:r>
      <w:r w:rsidR="00CB0360">
        <w:rPr>
          <w:b/>
          <w:sz w:val="24"/>
          <w:szCs w:val="24"/>
        </w:rPr>
        <w:t xml:space="preserve">,6 </w:t>
      </w:r>
      <w:r w:rsidRPr="00866BED">
        <w:rPr>
          <w:b/>
          <w:sz w:val="24"/>
          <w:szCs w:val="24"/>
        </w:rPr>
        <w:t xml:space="preserve"> года до 2 лет</w:t>
      </w:r>
    </w:p>
    <w:p w:rsidR="00F3771C" w:rsidRPr="000E73C6" w:rsidRDefault="00EE3396" w:rsidP="00394DD2">
      <w:pPr>
        <w:ind w:firstLine="851"/>
        <w:jc w:val="both"/>
        <w:rPr>
          <w:sz w:val="24"/>
          <w:szCs w:val="24"/>
        </w:rPr>
      </w:pPr>
      <w:r w:rsidRPr="000E73C6">
        <w:rPr>
          <w:sz w:val="24"/>
          <w:szCs w:val="24"/>
        </w:rPr>
        <w:t>В области художественно-эстетического развития основными задачами образовательной деятельности являются:</w:t>
      </w:r>
    </w:p>
    <w:p w:rsidR="00F3771C" w:rsidRPr="000E73C6" w:rsidRDefault="00EE3396" w:rsidP="00394DD2">
      <w:pPr>
        <w:ind w:firstLine="851"/>
        <w:jc w:val="both"/>
        <w:rPr>
          <w:sz w:val="24"/>
          <w:szCs w:val="24"/>
        </w:rPr>
      </w:pPr>
      <w:r w:rsidRPr="000E73C6">
        <w:rPr>
          <w:sz w:val="24"/>
          <w:szCs w:val="24"/>
        </w:rPr>
        <w:t>От 1 года до 1 года 6 месяцев</w:t>
      </w:r>
    </w:p>
    <w:p w:rsidR="00F3771C" w:rsidRPr="000E73C6" w:rsidRDefault="00EE3396" w:rsidP="00394DD2">
      <w:pPr>
        <w:ind w:firstLine="851"/>
        <w:jc w:val="both"/>
        <w:rPr>
          <w:sz w:val="24"/>
          <w:szCs w:val="24"/>
        </w:rPr>
      </w:pPr>
      <w:r w:rsidRPr="000E73C6">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F3771C" w:rsidRPr="000E73C6" w:rsidRDefault="00EE3396" w:rsidP="00394DD2">
      <w:pPr>
        <w:ind w:firstLine="851"/>
        <w:jc w:val="both"/>
        <w:rPr>
          <w:sz w:val="24"/>
          <w:szCs w:val="24"/>
        </w:rPr>
      </w:pPr>
      <w:r w:rsidRPr="000E73C6">
        <w:rPr>
          <w:sz w:val="24"/>
          <w:szCs w:val="24"/>
        </w:rPr>
        <w:t>создавать у детей радостное настроение при пении, движениях и игровых действиях под музыку.</w:t>
      </w:r>
    </w:p>
    <w:p w:rsidR="00F3771C" w:rsidRPr="000E73C6" w:rsidRDefault="00EE3396" w:rsidP="00394DD2">
      <w:pPr>
        <w:ind w:firstLine="851"/>
        <w:jc w:val="both"/>
        <w:rPr>
          <w:sz w:val="24"/>
          <w:szCs w:val="24"/>
        </w:rPr>
      </w:pPr>
      <w:r w:rsidRPr="000E73C6">
        <w:rPr>
          <w:sz w:val="24"/>
          <w:szCs w:val="24"/>
        </w:rPr>
        <w:t>От 1 года 6 месяцев до 2 лет</w:t>
      </w:r>
    </w:p>
    <w:p w:rsidR="00F3771C" w:rsidRPr="000E73C6" w:rsidRDefault="00EE3396" w:rsidP="00394DD2">
      <w:pPr>
        <w:ind w:firstLine="851"/>
        <w:jc w:val="both"/>
        <w:rPr>
          <w:sz w:val="24"/>
          <w:szCs w:val="24"/>
        </w:rPr>
      </w:pPr>
      <w:r w:rsidRPr="000E73C6">
        <w:rPr>
          <w:sz w:val="24"/>
          <w:szCs w:val="24"/>
        </w:rPr>
        <w:t>развивать у детей способность слушать художественный текст и активно (эмоционально) реагировать на его содержание;</w:t>
      </w:r>
    </w:p>
    <w:p w:rsidR="00F3771C" w:rsidRPr="000E73C6" w:rsidRDefault="00EE3396" w:rsidP="00394DD2">
      <w:pPr>
        <w:ind w:firstLine="851"/>
        <w:jc w:val="both"/>
        <w:rPr>
          <w:sz w:val="24"/>
          <w:szCs w:val="24"/>
        </w:rPr>
      </w:pPr>
      <w:r w:rsidRPr="000E73C6">
        <w:rPr>
          <w:sz w:val="24"/>
          <w:szCs w:val="24"/>
        </w:rPr>
        <w:t>обеспечивать возможности наблюдать за процессом рисования, лепки взрослого, вызывать к ним интерес;</w:t>
      </w:r>
    </w:p>
    <w:p w:rsidR="00F3771C" w:rsidRPr="000E73C6" w:rsidRDefault="00EE3396" w:rsidP="00394DD2">
      <w:pPr>
        <w:ind w:firstLine="851"/>
        <w:jc w:val="both"/>
        <w:rPr>
          <w:sz w:val="24"/>
          <w:szCs w:val="24"/>
        </w:rPr>
      </w:pPr>
      <w:r w:rsidRPr="000E73C6">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F3771C" w:rsidRPr="000E73C6" w:rsidRDefault="00EE3396" w:rsidP="00394DD2">
      <w:pPr>
        <w:ind w:firstLine="851"/>
        <w:jc w:val="both"/>
        <w:rPr>
          <w:sz w:val="24"/>
          <w:szCs w:val="24"/>
        </w:rPr>
      </w:pPr>
      <w:r w:rsidRPr="000E73C6">
        <w:rPr>
          <w:sz w:val="24"/>
          <w:szCs w:val="24"/>
        </w:rPr>
        <w:t>развивать</w:t>
      </w:r>
      <w:r w:rsidRPr="000E73C6">
        <w:rPr>
          <w:sz w:val="24"/>
          <w:szCs w:val="24"/>
        </w:rPr>
        <w:tab/>
        <w:t>у</w:t>
      </w:r>
      <w:r w:rsidRPr="000E73C6">
        <w:rPr>
          <w:sz w:val="24"/>
          <w:szCs w:val="24"/>
        </w:rPr>
        <w:tab/>
        <w:t>детей</w:t>
      </w:r>
      <w:r w:rsidRPr="000E73C6">
        <w:rPr>
          <w:sz w:val="24"/>
          <w:szCs w:val="24"/>
        </w:rPr>
        <w:tab/>
        <w:t>умение</w:t>
      </w:r>
      <w:r w:rsidRPr="000E73C6">
        <w:rPr>
          <w:sz w:val="24"/>
          <w:szCs w:val="24"/>
        </w:rPr>
        <w:tab/>
        <w:t>прислушиваться</w:t>
      </w:r>
      <w:r w:rsidRPr="000E73C6">
        <w:rPr>
          <w:sz w:val="24"/>
          <w:szCs w:val="24"/>
        </w:rPr>
        <w:tab/>
        <w:t>к</w:t>
      </w:r>
      <w:r w:rsidRPr="000E73C6">
        <w:rPr>
          <w:sz w:val="24"/>
          <w:szCs w:val="24"/>
        </w:rPr>
        <w:tab/>
        <w:t>словам</w:t>
      </w:r>
      <w:r w:rsidRPr="000E73C6">
        <w:rPr>
          <w:sz w:val="24"/>
          <w:szCs w:val="24"/>
        </w:rPr>
        <w:tab/>
        <w:t>песен</w:t>
      </w:r>
      <w:r w:rsidRPr="000E73C6">
        <w:rPr>
          <w:sz w:val="24"/>
          <w:szCs w:val="24"/>
        </w:rPr>
        <w:tab/>
        <w:t>и</w:t>
      </w:r>
      <w:r w:rsidR="00E55DD6">
        <w:rPr>
          <w:sz w:val="24"/>
          <w:szCs w:val="24"/>
        </w:rPr>
        <w:t xml:space="preserve"> </w:t>
      </w:r>
      <w:r w:rsidRPr="000E73C6">
        <w:rPr>
          <w:sz w:val="24"/>
          <w:szCs w:val="24"/>
        </w:rPr>
        <w:t>воспроизводить звукоподражания и простейшие интонации;</w:t>
      </w:r>
    </w:p>
    <w:p w:rsidR="00F3771C" w:rsidRPr="000E73C6" w:rsidRDefault="00EE3396" w:rsidP="00E55DD6">
      <w:pPr>
        <w:ind w:firstLine="851"/>
        <w:jc w:val="both"/>
        <w:rPr>
          <w:sz w:val="24"/>
          <w:szCs w:val="24"/>
        </w:rPr>
      </w:pPr>
      <w:r w:rsidRPr="000E73C6">
        <w:rPr>
          <w:sz w:val="24"/>
          <w:szCs w:val="24"/>
        </w:rPr>
        <w:t>развивать у детей умение выполнять под музыку игровые и плясовые движения, соответствующие словам песни и характеру музыки.</w:t>
      </w:r>
    </w:p>
    <w:p w:rsidR="00F3771C" w:rsidRPr="008066BC" w:rsidRDefault="00EE3396" w:rsidP="00E55DD6">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E55DD6">
      <w:pPr>
        <w:ind w:firstLine="851"/>
        <w:jc w:val="both"/>
        <w:rPr>
          <w:sz w:val="24"/>
          <w:szCs w:val="24"/>
        </w:rPr>
      </w:pPr>
      <w:r w:rsidRPr="000E73C6">
        <w:rPr>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F3771C" w:rsidRPr="000E73C6" w:rsidRDefault="00EE3396" w:rsidP="00E55DD6">
      <w:pPr>
        <w:ind w:firstLine="851"/>
        <w:jc w:val="both"/>
        <w:rPr>
          <w:sz w:val="24"/>
          <w:szCs w:val="24"/>
        </w:rPr>
      </w:pPr>
      <w:r w:rsidRPr="000E73C6">
        <w:rPr>
          <w:sz w:val="24"/>
          <w:szCs w:val="24"/>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w:t>
      </w:r>
      <w:r w:rsidRPr="000E73C6">
        <w:rPr>
          <w:sz w:val="24"/>
          <w:szCs w:val="24"/>
        </w:rPr>
        <w:lastRenderedPageBreak/>
        <w:t>инструмент (один из двух или трех), на котором взрослый исполнял мелодию.</w:t>
      </w:r>
    </w:p>
    <w:p w:rsidR="00F3771C" w:rsidRPr="000E73C6" w:rsidRDefault="00EE3396" w:rsidP="00E55DD6">
      <w:pPr>
        <w:ind w:firstLine="851"/>
        <w:jc w:val="both"/>
        <w:rPr>
          <w:sz w:val="24"/>
          <w:szCs w:val="24"/>
        </w:rPr>
      </w:pPr>
      <w:r w:rsidRPr="000E73C6">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F3771C" w:rsidRPr="000E73C6" w:rsidRDefault="00EE3396" w:rsidP="00E55DD6">
      <w:pPr>
        <w:ind w:firstLine="851"/>
        <w:jc w:val="both"/>
        <w:rPr>
          <w:sz w:val="24"/>
          <w:szCs w:val="24"/>
        </w:rPr>
      </w:pPr>
      <w:r w:rsidRPr="000E73C6">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F3771C" w:rsidRPr="000E73C6" w:rsidRDefault="00EE3396" w:rsidP="00E55DD6">
      <w:pPr>
        <w:ind w:firstLine="851"/>
        <w:jc w:val="both"/>
        <w:rPr>
          <w:sz w:val="24"/>
          <w:szCs w:val="24"/>
        </w:rPr>
      </w:pPr>
      <w:r w:rsidRPr="000E73C6">
        <w:rPr>
          <w:sz w:val="24"/>
          <w:szCs w:val="24"/>
        </w:rPr>
        <w:t>В результате, к концу 2 года жизни ребенок</w:t>
      </w:r>
    </w:p>
    <w:p w:rsidR="00F3771C" w:rsidRPr="000E73C6" w:rsidRDefault="00EE3396" w:rsidP="00E55DD6">
      <w:pPr>
        <w:ind w:firstLine="851"/>
        <w:jc w:val="both"/>
        <w:rPr>
          <w:sz w:val="24"/>
          <w:szCs w:val="24"/>
        </w:rPr>
      </w:pPr>
      <w:r w:rsidRPr="000E73C6">
        <w:rPr>
          <w:sz w:val="24"/>
          <w:szCs w:val="24"/>
        </w:rPr>
        <w:t>В изобразительной деятельности: проявляет интереси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F3771C" w:rsidRPr="000E73C6" w:rsidRDefault="00EE3396" w:rsidP="00E55DD6">
      <w:pPr>
        <w:ind w:firstLine="851"/>
        <w:jc w:val="both"/>
        <w:rPr>
          <w:sz w:val="24"/>
          <w:szCs w:val="24"/>
        </w:rPr>
      </w:pPr>
      <w:r w:rsidRPr="000E73C6">
        <w:rPr>
          <w:sz w:val="24"/>
          <w:szCs w:val="24"/>
        </w:rPr>
        <w:t>В музыкальной деятельности: 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w:t>
      </w:r>
    </w:p>
    <w:p w:rsidR="00F3771C" w:rsidRPr="000E73C6" w:rsidRDefault="00EE3396" w:rsidP="00E55DD6">
      <w:pPr>
        <w:ind w:firstLine="851"/>
        <w:jc w:val="both"/>
        <w:rPr>
          <w:sz w:val="24"/>
          <w:szCs w:val="24"/>
        </w:rPr>
      </w:pPr>
      <w:r w:rsidRPr="000E73C6">
        <w:rPr>
          <w:sz w:val="24"/>
          <w:szCs w:val="24"/>
        </w:rPr>
        <w:t>«фонарики», притопы); выполняет несложные плясовые действия в паре.</w:t>
      </w:r>
    </w:p>
    <w:p w:rsidR="00F3771C" w:rsidRPr="00866BED" w:rsidRDefault="00F3771C" w:rsidP="00E55DD6">
      <w:pPr>
        <w:ind w:firstLine="851"/>
        <w:jc w:val="both"/>
        <w:rPr>
          <w:b/>
          <w:sz w:val="24"/>
          <w:szCs w:val="24"/>
        </w:rPr>
      </w:pPr>
    </w:p>
    <w:p w:rsidR="00F3771C" w:rsidRPr="00866BED" w:rsidRDefault="00EE3396" w:rsidP="00E55DD6">
      <w:pPr>
        <w:ind w:firstLine="851"/>
        <w:jc w:val="both"/>
        <w:rPr>
          <w:b/>
          <w:sz w:val="24"/>
          <w:szCs w:val="24"/>
        </w:rPr>
      </w:pPr>
      <w:r w:rsidRPr="00866BED">
        <w:rPr>
          <w:b/>
          <w:sz w:val="24"/>
          <w:szCs w:val="24"/>
        </w:rPr>
        <w:t>От 2 лет до 3 лет</w:t>
      </w:r>
    </w:p>
    <w:p w:rsidR="00F3771C" w:rsidRPr="000E73C6" w:rsidRDefault="00EE3396" w:rsidP="00E55DD6">
      <w:pPr>
        <w:ind w:firstLine="851"/>
        <w:jc w:val="both"/>
        <w:rPr>
          <w:sz w:val="24"/>
          <w:szCs w:val="24"/>
        </w:rPr>
      </w:pPr>
      <w:r w:rsidRPr="000E73C6">
        <w:rPr>
          <w:sz w:val="24"/>
          <w:szCs w:val="24"/>
        </w:rPr>
        <w:t>В области художественно-эстетического развития основными задачами образовательной деятельности являются:</w:t>
      </w:r>
    </w:p>
    <w:p w:rsidR="00F3771C" w:rsidRPr="000E73C6" w:rsidRDefault="00EE3396" w:rsidP="00E55DD6">
      <w:pPr>
        <w:ind w:firstLine="851"/>
        <w:jc w:val="both"/>
        <w:rPr>
          <w:sz w:val="24"/>
          <w:szCs w:val="24"/>
        </w:rPr>
      </w:pPr>
      <w:r w:rsidRPr="000E73C6">
        <w:rPr>
          <w:sz w:val="24"/>
          <w:szCs w:val="24"/>
        </w:rPr>
        <w:t>Приобщение к искусству:</w:t>
      </w:r>
    </w:p>
    <w:p w:rsidR="00F3771C" w:rsidRPr="000E73C6" w:rsidRDefault="00EE3396" w:rsidP="00E55DD6">
      <w:pPr>
        <w:ind w:firstLine="851"/>
        <w:jc w:val="both"/>
        <w:rPr>
          <w:sz w:val="24"/>
          <w:szCs w:val="24"/>
        </w:rPr>
      </w:pPr>
      <w:r w:rsidRPr="000E73C6">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F3771C" w:rsidRPr="000E73C6" w:rsidRDefault="00EE3396" w:rsidP="00E55DD6">
      <w:pPr>
        <w:ind w:firstLine="851"/>
        <w:jc w:val="both"/>
        <w:rPr>
          <w:sz w:val="24"/>
          <w:szCs w:val="24"/>
        </w:rPr>
      </w:pPr>
      <w:r w:rsidRPr="000E73C6">
        <w:rPr>
          <w:sz w:val="24"/>
          <w:szCs w:val="24"/>
        </w:rP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w:t>
      </w:r>
    </w:p>
    <w:p w:rsidR="00F3771C" w:rsidRPr="000E73C6" w:rsidRDefault="00EE3396" w:rsidP="00E55DD6">
      <w:pPr>
        <w:ind w:firstLine="851"/>
        <w:jc w:val="both"/>
        <w:rPr>
          <w:sz w:val="24"/>
          <w:szCs w:val="24"/>
        </w:rPr>
      </w:pPr>
      <w:r w:rsidRPr="000E73C6">
        <w:rPr>
          <w:sz w:val="24"/>
          <w:szCs w:val="24"/>
        </w:rPr>
        <w:t>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F3771C" w:rsidRPr="000E73C6" w:rsidRDefault="00EE3396" w:rsidP="00E55DD6">
      <w:pPr>
        <w:ind w:firstLine="851"/>
        <w:jc w:val="both"/>
        <w:rPr>
          <w:sz w:val="24"/>
          <w:szCs w:val="24"/>
        </w:rPr>
      </w:pPr>
      <w:r w:rsidRPr="000E73C6">
        <w:rPr>
          <w:sz w:val="24"/>
          <w:szCs w:val="24"/>
        </w:rPr>
        <w:t>познакомить детей с народными игрушками (дымковской, богородской, матрешкой и другими).</w:t>
      </w:r>
    </w:p>
    <w:p w:rsidR="00F3771C" w:rsidRPr="000E73C6" w:rsidRDefault="00EE3396" w:rsidP="00E55DD6">
      <w:pPr>
        <w:ind w:firstLine="851"/>
        <w:jc w:val="both"/>
        <w:rPr>
          <w:sz w:val="24"/>
          <w:szCs w:val="24"/>
        </w:rPr>
      </w:pPr>
      <w:r w:rsidRPr="000E73C6">
        <w:rPr>
          <w:sz w:val="24"/>
          <w:szCs w:val="24"/>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w:t>
      </w:r>
    </w:p>
    <w:p w:rsidR="00F3771C" w:rsidRPr="000E73C6" w:rsidRDefault="00EE3396" w:rsidP="00E55DD6">
      <w:pPr>
        <w:ind w:firstLine="851"/>
        <w:jc w:val="both"/>
        <w:rPr>
          <w:sz w:val="24"/>
          <w:szCs w:val="24"/>
        </w:rPr>
      </w:pPr>
      <w:r w:rsidRPr="000E73C6">
        <w:rPr>
          <w:sz w:val="24"/>
          <w:szCs w:val="24"/>
        </w:rPr>
        <w:t>эмоционально содержательного восприятия доступных для понимания произведений искусства или наблюдений за природными явлениями;</w:t>
      </w:r>
    </w:p>
    <w:p w:rsidR="00F3771C" w:rsidRPr="000E73C6" w:rsidRDefault="00EE3396" w:rsidP="00E55DD6">
      <w:pPr>
        <w:ind w:firstLine="851"/>
        <w:jc w:val="both"/>
        <w:rPr>
          <w:sz w:val="24"/>
          <w:szCs w:val="24"/>
        </w:rPr>
      </w:pPr>
      <w:r w:rsidRPr="000E73C6">
        <w:rPr>
          <w:sz w:val="24"/>
          <w:szCs w:val="24"/>
        </w:rPr>
        <w:t>Изобразительная деятельность:</w:t>
      </w:r>
    </w:p>
    <w:p w:rsidR="00F3771C" w:rsidRPr="000E73C6" w:rsidRDefault="00EE3396" w:rsidP="00E55DD6">
      <w:pPr>
        <w:ind w:firstLine="851"/>
        <w:jc w:val="both"/>
        <w:rPr>
          <w:sz w:val="24"/>
          <w:szCs w:val="24"/>
        </w:rPr>
      </w:pPr>
      <w:r w:rsidRPr="000E73C6">
        <w:rPr>
          <w:sz w:val="24"/>
          <w:szCs w:val="24"/>
        </w:rPr>
        <w:t>воспитывать интерес к изобразительной деятельности (рисованию, лепке) совместно со взрослым и самостоятельно;</w:t>
      </w:r>
    </w:p>
    <w:p w:rsidR="00F3771C" w:rsidRPr="000E73C6" w:rsidRDefault="00EE3396" w:rsidP="00E55DD6">
      <w:pPr>
        <w:ind w:firstLine="851"/>
        <w:jc w:val="both"/>
        <w:rPr>
          <w:sz w:val="24"/>
          <w:szCs w:val="24"/>
        </w:rPr>
      </w:pPr>
      <w:r w:rsidRPr="000E73C6">
        <w:rPr>
          <w:sz w:val="24"/>
          <w:szCs w:val="24"/>
        </w:rPr>
        <w:t>развивать положительные эмоции на предложение нарисовать, слепить; научить правильно держать карандаш, кисть;</w:t>
      </w:r>
    </w:p>
    <w:p w:rsidR="00F3771C" w:rsidRPr="000E73C6" w:rsidRDefault="00EE3396" w:rsidP="00E55DD6">
      <w:pPr>
        <w:ind w:firstLine="851"/>
        <w:jc w:val="both"/>
        <w:rPr>
          <w:sz w:val="24"/>
          <w:szCs w:val="24"/>
        </w:rPr>
      </w:pPr>
      <w:r w:rsidRPr="000E73C6">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F3771C" w:rsidRPr="000E73C6" w:rsidRDefault="00EE3396" w:rsidP="00E55DD6">
      <w:pPr>
        <w:ind w:firstLine="851"/>
        <w:jc w:val="both"/>
        <w:rPr>
          <w:sz w:val="24"/>
          <w:szCs w:val="24"/>
        </w:rPr>
      </w:pPr>
      <w:r w:rsidRPr="000E73C6">
        <w:rPr>
          <w:sz w:val="24"/>
          <w:szCs w:val="24"/>
        </w:rPr>
        <w:t>включать движение рук по предмету при знакомстве с его формой; познакомить со свойствами глины, пластилина, пластической массы;</w:t>
      </w:r>
    </w:p>
    <w:p w:rsidR="00F3771C" w:rsidRPr="000E73C6" w:rsidRDefault="00EE3396" w:rsidP="00E55DD6">
      <w:pPr>
        <w:ind w:firstLine="851"/>
        <w:jc w:val="both"/>
        <w:rPr>
          <w:sz w:val="24"/>
          <w:szCs w:val="24"/>
        </w:rPr>
      </w:pPr>
      <w:r w:rsidRPr="000E73C6">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F3771C" w:rsidRPr="000E73C6" w:rsidRDefault="00EE3396" w:rsidP="00E55DD6">
      <w:pPr>
        <w:ind w:firstLine="851"/>
        <w:jc w:val="both"/>
        <w:rPr>
          <w:sz w:val="24"/>
          <w:szCs w:val="24"/>
        </w:rPr>
      </w:pPr>
      <w:r w:rsidRPr="000E73C6">
        <w:rPr>
          <w:sz w:val="24"/>
          <w:szCs w:val="24"/>
        </w:rPr>
        <w:t>Конструктивная деятельность:</w:t>
      </w:r>
    </w:p>
    <w:p w:rsidR="00F3771C" w:rsidRPr="000E73C6" w:rsidRDefault="00EE3396" w:rsidP="00E55DD6">
      <w:pPr>
        <w:ind w:firstLine="851"/>
        <w:jc w:val="both"/>
        <w:rPr>
          <w:sz w:val="24"/>
          <w:szCs w:val="24"/>
        </w:rPr>
      </w:pPr>
      <w:r w:rsidRPr="000E73C6">
        <w:rPr>
          <w:sz w:val="24"/>
          <w:szCs w:val="24"/>
        </w:rPr>
        <w:t xml:space="preserve">знакомить детей с деталями (кубик, кирпичик, трехгранная призма, пластина, цилиндр), с </w:t>
      </w:r>
      <w:r w:rsidRPr="000E73C6">
        <w:rPr>
          <w:sz w:val="24"/>
          <w:szCs w:val="24"/>
        </w:rPr>
        <w:lastRenderedPageBreak/>
        <w:t>вариантами расположения строительных форм на плоскости;</w:t>
      </w:r>
    </w:p>
    <w:p w:rsidR="00F3771C" w:rsidRPr="000E73C6" w:rsidRDefault="00EE3396" w:rsidP="00E55DD6">
      <w:pPr>
        <w:ind w:firstLine="851"/>
        <w:jc w:val="both"/>
        <w:rPr>
          <w:sz w:val="24"/>
          <w:szCs w:val="24"/>
        </w:rPr>
      </w:pPr>
      <w:r w:rsidRPr="000E73C6">
        <w:rPr>
          <w:sz w:val="24"/>
          <w:szCs w:val="24"/>
        </w:rPr>
        <w:t>развивать интерес к конструктивной деятельности, поддерживать желание детей строить самостоятельно.</w:t>
      </w:r>
    </w:p>
    <w:p w:rsidR="00F3771C" w:rsidRPr="000E73C6" w:rsidRDefault="00EE3396" w:rsidP="00E55DD6">
      <w:pPr>
        <w:ind w:firstLine="851"/>
        <w:jc w:val="both"/>
        <w:rPr>
          <w:sz w:val="24"/>
          <w:szCs w:val="24"/>
        </w:rPr>
      </w:pPr>
      <w:r w:rsidRPr="000E73C6">
        <w:rPr>
          <w:sz w:val="24"/>
          <w:szCs w:val="24"/>
        </w:rPr>
        <w:t>Музыкальная деятельность:</w:t>
      </w:r>
    </w:p>
    <w:p w:rsidR="00F3771C" w:rsidRPr="000E73C6" w:rsidRDefault="00EE3396" w:rsidP="00E55DD6">
      <w:pPr>
        <w:ind w:firstLine="851"/>
        <w:jc w:val="both"/>
        <w:rPr>
          <w:sz w:val="24"/>
          <w:szCs w:val="24"/>
        </w:rPr>
      </w:pPr>
      <w:r w:rsidRPr="000E73C6">
        <w:rPr>
          <w:sz w:val="24"/>
          <w:szCs w:val="24"/>
        </w:rPr>
        <w:t>воспитывать интерес к музыке, желание слушать музыку, подпевать, выполнять простейшие танцевальные движения;</w:t>
      </w:r>
    </w:p>
    <w:p w:rsidR="00F3771C" w:rsidRPr="000E73C6" w:rsidRDefault="00EE3396" w:rsidP="00E55DD6">
      <w:pPr>
        <w:ind w:firstLine="851"/>
        <w:jc w:val="both"/>
        <w:rPr>
          <w:sz w:val="24"/>
          <w:szCs w:val="24"/>
        </w:rPr>
      </w:pPr>
      <w:r w:rsidRPr="000E73C6">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F3771C" w:rsidRPr="000E73C6" w:rsidRDefault="00EE3396" w:rsidP="00E55DD6">
      <w:pPr>
        <w:ind w:firstLine="851"/>
        <w:jc w:val="both"/>
        <w:rPr>
          <w:sz w:val="24"/>
          <w:szCs w:val="24"/>
        </w:rPr>
      </w:pPr>
      <w:r w:rsidRPr="000E73C6">
        <w:rPr>
          <w:sz w:val="24"/>
          <w:szCs w:val="24"/>
        </w:rPr>
        <w:t>Театрализованная деятельность:</w:t>
      </w:r>
    </w:p>
    <w:p w:rsidR="00F3771C" w:rsidRPr="000E73C6" w:rsidRDefault="00EE3396" w:rsidP="00E55DD6">
      <w:pPr>
        <w:ind w:firstLine="851"/>
        <w:jc w:val="both"/>
        <w:rPr>
          <w:sz w:val="24"/>
          <w:szCs w:val="24"/>
        </w:rPr>
      </w:pPr>
      <w:r w:rsidRPr="000E73C6">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3771C" w:rsidRPr="000E73C6" w:rsidRDefault="00EE3396" w:rsidP="00E55DD6">
      <w:pPr>
        <w:ind w:firstLine="851"/>
        <w:jc w:val="both"/>
        <w:rPr>
          <w:sz w:val="24"/>
          <w:szCs w:val="24"/>
        </w:rPr>
      </w:pPr>
      <w:r w:rsidRPr="000E73C6">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3771C" w:rsidRPr="000E73C6" w:rsidRDefault="00EE3396" w:rsidP="00E55DD6">
      <w:pPr>
        <w:ind w:firstLine="851"/>
        <w:jc w:val="both"/>
        <w:rPr>
          <w:sz w:val="24"/>
          <w:szCs w:val="24"/>
        </w:rPr>
      </w:pPr>
      <w:r w:rsidRPr="000E73C6">
        <w:rPr>
          <w:sz w:val="24"/>
          <w:szCs w:val="24"/>
        </w:rPr>
        <w:t>способствовать проявлению самостоятельности, активности в игре с персонажами- игрушками;</w:t>
      </w:r>
    </w:p>
    <w:p w:rsidR="00F3771C" w:rsidRPr="000E73C6" w:rsidRDefault="00EE3396" w:rsidP="00E55DD6">
      <w:pPr>
        <w:ind w:firstLine="851"/>
        <w:jc w:val="both"/>
        <w:rPr>
          <w:sz w:val="24"/>
          <w:szCs w:val="24"/>
        </w:rPr>
      </w:pPr>
      <w:r w:rsidRPr="000E73C6">
        <w:rPr>
          <w:sz w:val="24"/>
          <w:szCs w:val="24"/>
        </w:rPr>
        <w:t>развивать умение следить за действиями заводных игрушек, сказочных героев, адекватно реагировать на них;</w:t>
      </w:r>
    </w:p>
    <w:p w:rsidR="00F3771C" w:rsidRPr="000E73C6" w:rsidRDefault="00EE3396" w:rsidP="00E55DD6">
      <w:pPr>
        <w:ind w:firstLine="851"/>
        <w:jc w:val="both"/>
        <w:rPr>
          <w:sz w:val="24"/>
          <w:szCs w:val="24"/>
        </w:rPr>
      </w:pPr>
      <w:r w:rsidRPr="000E73C6">
        <w:rPr>
          <w:sz w:val="24"/>
          <w:szCs w:val="24"/>
        </w:rPr>
        <w:t>способствовать формированию навыка перевоплощения в образы сказочных героев;</w:t>
      </w:r>
    </w:p>
    <w:p w:rsidR="00F3771C" w:rsidRPr="000E73C6" w:rsidRDefault="00EE3396" w:rsidP="00E55DD6">
      <w:pPr>
        <w:ind w:firstLine="851"/>
        <w:jc w:val="both"/>
        <w:rPr>
          <w:sz w:val="24"/>
          <w:szCs w:val="24"/>
        </w:rPr>
      </w:pPr>
      <w:r w:rsidRPr="000E73C6">
        <w:rPr>
          <w:sz w:val="24"/>
          <w:szCs w:val="24"/>
        </w:rPr>
        <w:t>создавать условия для систематического восприятия театрализованных выступлений педагогического театра (взрослых).</w:t>
      </w:r>
    </w:p>
    <w:p w:rsidR="00F3771C" w:rsidRPr="000E73C6" w:rsidRDefault="00EE3396" w:rsidP="00E55DD6">
      <w:pPr>
        <w:ind w:firstLine="851"/>
        <w:jc w:val="both"/>
        <w:rPr>
          <w:sz w:val="24"/>
          <w:szCs w:val="24"/>
        </w:rPr>
      </w:pPr>
      <w:r w:rsidRPr="000E73C6">
        <w:rPr>
          <w:sz w:val="24"/>
          <w:szCs w:val="24"/>
        </w:rPr>
        <w:t>Культурно-досуговая деятельность:</w:t>
      </w:r>
    </w:p>
    <w:p w:rsidR="00F3771C" w:rsidRPr="000E73C6" w:rsidRDefault="00EE3396" w:rsidP="00E55DD6">
      <w:pPr>
        <w:ind w:firstLine="851"/>
        <w:jc w:val="both"/>
        <w:rPr>
          <w:sz w:val="24"/>
          <w:szCs w:val="24"/>
        </w:rPr>
      </w:pPr>
      <w:r w:rsidRPr="000E73C6">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3771C" w:rsidRPr="000E73C6" w:rsidRDefault="00EE3396" w:rsidP="00E55DD6">
      <w:pPr>
        <w:ind w:firstLine="851"/>
        <w:jc w:val="both"/>
        <w:rPr>
          <w:sz w:val="24"/>
          <w:szCs w:val="24"/>
        </w:rPr>
      </w:pPr>
      <w:r w:rsidRPr="000E73C6">
        <w:rPr>
          <w:sz w:val="24"/>
          <w:szCs w:val="24"/>
        </w:rPr>
        <w:t>привлекать детей к посильному участию в играх, театрализованных представлениях, забавах, развлечениях и праздниках;</w:t>
      </w:r>
    </w:p>
    <w:p w:rsidR="00F3771C" w:rsidRPr="000E73C6" w:rsidRDefault="00EE3396" w:rsidP="00E55DD6">
      <w:pPr>
        <w:ind w:firstLine="851"/>
        <w:jc w:val="both"/>
        <w:rPr>
          <w:sz w:val="24"/>
          <w:szCs w:val="24"/>
        </w:rPr>
      </w:pPr>
      <w:r w:rsidRPr="000E73C6">
        <w:rPr>
          <w:sz w:val="24"/>
          <w:szCs w:val="24"/>
        </w:rPr>
        <w:t>развивать умение следить за действиями игрушек, сказочных героев, адекватно реагировать на них;</w:t>
      </w:r>
    </w:p>
    <w:p w:rsidR="00F3771C" w:rsidRPr="000E73C6" w:rsidRDefault="00EE3396" w:rsidP="00E55DD6">
      <w:pPr>
        <w:ind w:firstLine="851"/>
        <w:jc w:val="both"/>
        <w:rPr>
          <w:sz w:val="24"/>
          <w:szCs w:val="24"/>
        </w:rPr>
      </w:pPr>
      <w:r w:rsidRPr="000E73C6">
        <w:rPr>
          <w:sz w:val="24"/>
          <w:szCs w:val="24"/>
        </w:rPr>
        <w:t>формировать навык перевоплощения детей в образы сказочных героев.</w:t>
      </w:r>
    </w:p>
    <w:p w:rsidR="00F3771C" w:rsidRPr="008066BC" w:rsidRDefault="00EE3396" w:rsidP="00E55DD6">
      <w:pPr>
        <w:ind w:firstLine="851"/>
        <w:jc w:val="both"/>
        <w:rPr>
          <w:b/>
          <w:sz w:val="24"/>
          <w:szCs w:val="24"/>
        </w:rPr>
      </w:pPr>
      <w:r w:rsidRPr="008066BC">
        <w:rPr>
          <w:b/>
          <w:sz w:val="24"/>
          <w:szCs w:val="24"/>
        </w:rPr>
        <w:t>Содержание образовательной деятельности</w:t>
      </w:r>
    </w:p>
    <w:p w:rsidR="00F3771C" w:rsidRPr="000E73C6" w:rsidRDefault="00EE3396" w:rsidP="00E55DD6">
      <w:pPr>
        <w:ind w:firstLine="851"/>
        <w:jc w:val="both"/>
        <w:rPr>
          <w:sz w:val="24"/>
          <w:szCs w:val="24"/>
        </w:rPr>
      </w:pPr>
      <w:r w:rsidRPr="000E73C6">
        <w:rPr>
          <w:sz w:val="24"/>
          <w:szCs w:val="24"/>
        </w:rPr>
        <w:t>Приобщение к искусству.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F3771C" w:rsidRPr="000E73C6" w:rsidRDefault="00EE3396" w:rsidP="00E55DD6">
      <w:pPr>
        <w:ind w:firstLine="851"/>
        <w:jc w:val="both"/>
        <w:rPr>
          <w:sz w:val="24"/>
          <w:szCs w:val="24"/>
        </w:rPr>
      </w:pPr>
      <w:r w:rsidRPr="000E73C6">
        <w:rPr>
          <w:sz w:val="24"/>
          <w:szCs w:val="24"/>
        </w:rPr>
        <w:t>Изобразительная деятельность:</w:t>
      </w:r>
    </w:p>
    <w:p w:rsidR="00F3771C" w:rsidRPr="000E73C6" w:rsidRDefault="00EE3396" w:rsidP="00E55DD6">
      <w:pPr>
        <w:ind w:firstLine="851"/>
        <w:jc w:val="both"/>
        <w:rPr>
          <w:sz w:val="24"/>
          <w:szCs w:val="24"/>
        </w:rPr>
      </w:pPr>
      <w:r w:rsidRPr="000E73C6">
        <w:rPr>
          <w:sz w:val="24"/>
          <w:szCs w:val="24"/>
        </w:rPr>
        <w:t>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3771C" w:rsidRPr="000E73C6" w:rsidRDefault="00EE3396" w:rsidP="00E55DD6">
      <w:pPr>
        <w:ind w:firstLine="851"/>
        <w:jc w:val="both"/>
        <w:rPr>
          <w:sz w:val="24"/>
          <w:szCs w:val="24"/>
        </w:rPr>
      </w:pPr>
      <w:r w:rsidRPr="000E73C6">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F3771C" w:rsidRPr="000E73C6" w:rsidRDefault="00EE3396" w:rsidP="00E55DD6">
      <w:pPr>
        <w:ind w:firstLine="851"/>
        <w:jc w:val="both"/>
        <w:rPr>
          <w:sz w:val="24"/>
          <w:szCs w:val="24"/>
        </w:rPr>
      </w:pPr>
      <w:r w:rsidRPr="000E73C6">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F3771C" w:rsidRPr="000E73C6" w:rsidRDefault="00EE3396" w:rsidP="00E55DD6">
      <w:pPr>
        <w:ind w:firstLine="851"/>
        <w:jc w:val="both"/>
        <w:rPr>
          <w:sz w:val="24"/>
          <w:szCs w:val="24"/>
        </w:rPr>
      </w:pPr>
      <w:r w:rsidRPr="000E73C6">
        <w:rPr>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w:t>
      </w:r>
      <w:r w:rsidRPr="000E73C6">
        <w:rPr>
          <w:sz w:val="24"/>
          <w:szCs w:val="24"/>
        </w:rPr>
        <w:lastRenderedPageBreak/>
        <w:t>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F3771C" w:rsidRPr="000E73C6" w:rsidRDefault="00EE3396" w:rsidP="00E55DD6">
      <w:pPr>
        <w:ind w:firstLine="851"/>
        <w:jc w:val="both"/>
        <w:rPr>
          <w:sz w:val="24"/>
          <w:szCs w:val="24"/>
        </w:rPr>
      </w:pPr>
      <w:r w:rsidRPr="000E73C6">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F3771C" w:rsidRPr="000E73C6" w:rsidRDefault="00EE3396" w:rsidP="00E55DD6">
      <w:pPr>
        <w:ind w:firstLine="851"/>
        <w:jc w:val="both"/>
        <w:rPr>
          <w:sz w:val="24"/>
          <w:szCs w:val="24"/>
        </w:rPr>
      </w:pPr>
      <w:r w:rsidRPr="000E73C6">
        <w:rPr>
          <w:sz w:val="24"/>
          <w:szCs w:val="24"/>
        </w:rPr>
        <w:t>Лепка.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w:t>
      </w:r>
      <w:r w:rsidR="00E55DD6">
        <w:rPr>
          <w:sz w:val="24"/>
          <w:szCs w:val="24"/>
        </w:rPr>
        <w:t xml:space="preserve"> </w:t>
      </w:r>
      <w:r w:rsidRPr="000E73C6">
        <w:rPr>
          <w:sz w:val="24"/>
          <w:szCs w:val="24"/>
        </w:rPr>
        <w:t>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F3771C" w:rsidRPr="000E73C6" w:rsidRDefault="00EE3396" w:rsidP="00E55DD6">
      <w:pPr>
        <w:ind w:firstLine="851"/>
        <w:jc w:val="both"/>
        <w:rPr>
          <w:sz w:val="24"/>
          <w:szCs w:val="24"/>
        </w:rPr>
      </w:pPr>
      <w:r w:rsidRPr="000E73C6">
        <w:rPr>
          <w:sz w:val="24"/>
          <w:szCs w:val="24"/>
        </w:rPr>
        <w:t>Конструктивная деятельность.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F3771C" w:rsidRPr="000E73C6" w:rsidRDefault="00EE3396" w:rsidP="00E55DD6">
      <w:pPr>
        <w:ind w:firstLine="851"/>
        <w:jc w:val="both"/>
        <w:rPr>
          <w:sz w:val="24"/>
          <w:szCs w:val="24"/>
        </w:rPr>
      </w:pPr>
      <w:r w:rsidRPr="000E73C6">
        <w:rPr>
          <w:sz w:val="24"/>
          <w:szCs w:val="24"/>
        </w:rPr>
        <w:t>Музыкальная деятельность:</w:t>
      </w:r>
    </w:p>
    <w:p w:rsidR="00F3771C" w:rsidRPr="000E73C6" w:rsidRDefault="00EE3396" w:rsidP="00E55DD6">
      <w:pPr>
        <w:ind w:firstLine="851"/>
        <w:jc w:val="both"/>
        <w:rPr>
          <w:sz w:val="24"/>
          <w:szCs w:val="24"/>
        </w:rPr>
      </w:pPr>
      <w:r w:rsidRPr="000E73C6">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F3771C" w:rsidRPr="000E73C6" w:rsidRDefault="00EE3396" w:rsidP="00E55DD6">
      <w:pPr>
        <w:ind w:firstLine="851"/>
        <w:jc w:val="both"/>
        <w:rPr>
          <w:sz w:val="24"/>
          <w:szCs w:val="24"/>
        </w:rPr>
      </w:pPr>
      <w:r w:rsidRPr="000E73C6">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F3771C" w:rsidRPr="000E73C6" w:rsidRDefault="00EE3396" w:rsidP="00E55DD6">
      <w:pPr>
        <w:ind w:firstLine="851"/>
        <w:jc w:val="both"/>
        <w:rPr>
          <w:sz w:val="24"/>
          <w:szCs w:val="24"/>
        </w:rPr>
      </w:pPr>
      <w:r w:rsidRPr="000E73C6">
        <w:rPr>
          <w:sz w:val="24"/>
          <w:szCs w:val="24"/>
        </w:rPr>
        <w:t>Музыкально-ритмические движения.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3771C" w:rsidRPr="000E73C6" w:rsidRDefault="00EE3396" w:rsidP="00E55DD6">
      <w:pPr>
        <w:ind w:firstLine="851"/>
        <w:jc w:val="both"/>
        <w:rPr>
          <w:sz w:val="24"/>
          <w:szCs w:val="24"/>
        </w:rPr>
      </w:pPr>
      <w:r w:rsidRPr="000E73C6">
        <w:rPr>
          <w:sz w:val="24"/>
          <w:szCs w:val="24"/>
        </w:rPr>
        <w:t>Театрализованная деятельность:</w:t>
      </w:r>
    </w:p>
    <w:p w:rsidR="00F3771C" w:rsidRPr="000E73C6" w:rsidRDefault="00EE3396" w:rsidP="00E55DD6">
      <w:pPr>
        <w:ind w:firstLine="851"/>
        <w:jc w:val="both"/>
        <w:rPr>
          <w:sz w:val="24"/>
          <w:szCs w:val="24"/>
        </w:rPr>
      </w:pPr>
      <w:r w:rsidRPr="000E73C6">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rsidR="00F3771C" w:rsidRPr="000E73C6" w:rsidRDefault="00EE3396" w:rsidP="00E55DD6">
      <w:pPr>
        <w:ind w:firstLine="851"/>
        <w:jc w:val="both"/>
        <w:rPr>
          <w:sz w:val="24"/>
          <w:szCs w:val="24"/>
        </w:rPr>
      </w:pPr>
      <w:r w:rsidRPr="000E73C6">
        <w:rPr>
          <w:sz w:val="24"/>
          <w:szCs w:val="24"/>
        </w:rPr>
        <w:lastRenderedPageBreak/>
        <w:t>Культурно-досуговая деятельность:</w:t>
      </w:r>
    </w:p>
    <w:p w:rsidR="00F3771C" w:rsidRPr="000E73C6" w:rsidRDefault="00EE3396" w:rsidP="00E55DD6">
      <w:pPr>
        <w:ind w:firstLine="851"/>
        <w:jc w:val="both"/>
        <w:rPr>
          <w:sz w:val="24"/>
          <w:szCs w:val="24"/>
        </w:rPr>
      </w:pPr>
      <w:r w:rsidRPr="000E73C6">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w:t>
      </w:r>
    </w:p>
    <w:p w:rsidR="00F3771C" w:rsidRPr="000E73C6" w:rsidRDefault="00EE3396" w:rsidP="00E55DD6">
      <w:pPr>
        <w:ind w:firstLine="851"/>
        <w:jc w:val="both"/>
        <w:rPr>
          <w:sz w:val="24"/>
          <w:szCs w:val="24"/>
        </w:rPr>
      </w:pPr>
      <w:r w:rsidRPr="000E73C6">
        <w:rPr>
          <w:sz w:val="24"/>
          <w:szCs w:val="24"/>
        </w:rPr>
        <w:t>«Козлик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w:t>
      </w:r>
    </w:p>
    <w:p w:rsidR="00F3771C" w:rsidRPr="000E73C6" w:rsidRDefault="00EE3396" w:rsidP="00E55DD6">
      <w:pPr>
        <w:ind w:firstLine="851"/>
        <w:jc w:val="both"/>
        <w:rPr>
          <w:sz w:val="24"/>
          <w:szCs w:val="24"/>
        </w:rPr>
      </w:pPr>
      <w:r w:rsidRPr="000E73C6">
        <w:rPr>
          <w:sz w:val="24"/>
          <w:szCs w:val="24"/>
        </w:rPr>
        <w:t>«Котик и козлик», муз. Ц. Кюи.), развлечениях (тематических: «Мои любимые игрушки»,</w:t>
      </w:r>
    </w:p>
    <w:p w:rsidR="00F3771C" w:rsidRPr="000E73C6" w:rsidRDefault="00EE3396" w:rsidP="00E55DD6">
      <w:pPr>
        <w:ind w:firstLine="851"/>
        <w:jc w:val="both"/>
        <w:rPr>
          <w:sz w:val="24"/>
          <w:szCs w:val="24"/>
        </w:rPr>
      </w:pPr>
      <w:r w:rsidRPr="000E73C6">
        <w:rPr>
          <w:sz w:val="24"/>
          <w:szCs w:val="24"/>
        </w:rPr>
        <w:t>«Зайчата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3771C" w:rsidRPr="000E73C6" w:rsidRDefault="00EE3396" w:rsidP="00E55DD6">
      <w:pPr>
        <w:ind w:firstLine="851"/>
        <w:jc w:val="both"/>
        <w:rPr>
          <w:sz w:val="24"/>
          <w:szCs w:val="24"/>
        </w:rPr>
      </w:pPr>
      <w:r w:rsidRPr="000E73C6">
        <w:rPr>
          <w:sz w:val="24"/>
          <w:szCs w:val="24"/>
        </w:rPr>
        <w:t>В результате, к концу 3 года жизни ребенок:</w:t>
      </w:r>
    </w:p>
    <w:p w:rsidR="00F3771C" w:rsidRPr="000E73C6" w:rsidRDefault="00EE3396" w:rsidP="00E55DD6">
      <w:pPr>
        <w:ind w:firstLine="851"/>
        <w:jc w:val="both"/>
        <w:rPr>
          <w:sz w:val="24"/>
          <w:szCs w:val="24"/>
        </w:rPr>
      </w:pPr>
      <w:r w:rsidRPr="000E73C6">
        <w:rPr>
          <w:sz w:val="24"/>
          <w:szCs w:val="24"/>
        </w:rPr>
        <w:t>В приобщении к искусству: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rsidR="00F3771C" w:rsidRPr="000E73C6" w:rsidRDefault="00EE3396" w:rsidP="00E55DD6">
      <w:pPr>
        <w:ind w:firstLine="851"/>
        <w:jc w:val="both"/>
        <w:rPr>
          <w:sz w:val="24"/>
          <w:szCs w:val="24"/>
        </w:rPr>
      </w:pPr>
      <w:r w:rsidRPr="000E73C6">
        <w:rPr>
          <w:sz w:val="24"/>
          <w:szCs w:val="24"/>
        </w:rPr>
        <w:t>В изобразительной деятельности: 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rsidR="00F3771C" w:rsidRPr="000E73C6" w:rsidRDefault="00EE3396" w:rsidP="00E55DD6">
      <w:pPr>
        <w:ind w:firstLine="851"/>
        <w:jc w:val="both"/>
        <w:rPr>
          <w:sz w:val="24"/>
          <w:szCs w:val="24"/>
        </w:rPr>
      </w:pPr>
      <w:r w:rsidRPr="000E73C6">
        <w:rPr>
          <w:sz w:val="24"/>
          <w:szCs w:val="24"/>
        </w:rPr>
        <w:t>В музыкальной деятельности: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rsidR="00F3771C" w:rsidRPr="000E73C6" w:rsidRDefault="00EE3396" w:rsidP="00E55DD6">
      <w:pPr>
        <w:ind w:firstLine="851"/>
        <w:jc w:val="both"/>
        <w:rPr>
          <w:sz w:val="24"/>
          <w:szCs w:val="24"/>
        </w:rPr>
      </w:pPr>
      <w:r w:rsidRPr="000E73C6">
        <w:rPr>
          <w:sz w:val="24"/>
          <w:szCs w:val="24"/>
        </w:rPr>
        <w:t>В театрализованной деятельности: 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rsidR="00F3771C" w:rsidRPr="000E73C6" w:rsidRDefault="00EE3396" w:rsidP="00E55DD6">
      <w:pPr>
        <w:ind w:firstLine="851"/>
        <w:jc w:val="both"/>
        <w:rPr>
          <w:sz w:val="24"/>
          <w:szCs w:val="24"/>
        </w:rPr>
      </w:pPr>
      <w:r w:rsidRPr="000E73C6">
        <w:rPr>
          <w:sz w:val="24"/>
          <w:szCs w:val="24"/>
        </w:rPr>
        <w:t>В культурно-досуговой деятельности: 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w:t>
      </w:r>
    </w:p>
    <w:p w:rsidR="00F3771C" w:rsidRPr="000E73C6" w:rsidRDefault="00F3771C" w:rsidP="00E55DD6">
      <w:pPr>
        <w:ind w:firstLine="851"/>
        <w:jc w:val="both"/>
        <w:rPr>
          <w:sz w:val="24"/>
          <w:szCs w:val="24"/>
        </w:rPr>
      </w:pPr>
    </w:p>
    <w:p w:rsidR="00F3771C" w:rsidRPr="00866BED" w:rsidRDefault="00EE3396" w:rsidP="00E55DD6">
      <w:pPr>
        <w:ind w:firstLine="851"/>
        <w:jc w:val="both"/>
        <w:rPr>
          <w:b/>
          <w:sz w:val="24"/>
          <w:szCs w:val="24"/>
        </w:rPr>
      </w:pPr>
      <w:r w:rsidRPr="00866BED">
        <w:rPr>
          <w:b/>
          <w:sz w:val="24"/>
          <w:szCs w:val="24"/>
        </w:rPr>
        <w:t>От 3 лет до 4 лет</w:t>
      </w:r>
    </w:p>
    <w:p w:rsidR="00F3771C" w:rsidRPr="000E73C6" w:rsidRDefault="00EE3396" w:rsidP="00E55DD6">
      <w:pPr>
        <w:ind w:firstLine="851"/>
        <w:jc w:val="both"/>
        <w:rPr>
          <w:sz w:val="24"/>
          <w:szCs w:val="24"/>
        </w:rPr>
      </w:pPr>
      <w:r w:rsidRPr="000E73C6">
        <w:rPr>
          <w:sz w:val="24"/>
          <w:szCs w:val="24"/>
        </w:rPr>
        <w:t>В области художественно-эстетического развития основными задачами образовательной деятельности являются:</w:t>
      </w:r>
    </w:p>
    <w:p w:rsidR="00F3771C" w:rsidRPr="000E73C6" w:rsidRDefault="00EE3396" w:rsidP="00E55DD6">
      <w:pPr>
        <w:ind w:firstLine="851"/>
        <w:jc w:val="both"/>
        <w:rPr>
          <w:sz w:val="24"/>
          <w:szCs w:val="24"/>
        </w:rPr>
      </w:pPr>
      <w:r w:rsidRPr="000E73C6">
        <w:rPr>
          <w:sz w:val="24"/>
          <w:szCs w:val="24"/>
        </w:rPr>
        <w:lastRenderedPageBreak/>
        <w:t>Приобщение к искусству:</w:t>
      </w:r>
    </w:p>
    <w:p w:rsidR="00F3771C" w:rsidRPr="000E73C6" w:rsidRDefault="00EE3396" w:rsidP="00E55DD6">
      <w:pPr>
        <w:ind w:firstLine="851"/>
        <w:jc w:val="both"/>
        <w:rPr>
          <w:sz w:val="24"/>
          <w:szCs w:val="24"/>
        </w:rPr>
      </w:pPr>
      <w:r w:rsidRPr="000E73C6">
        <w:rPr>
          <w:sz w:val="24"/>
          <w:szCs w:val="24"/>
        </w:rPr>
        <w:t>продолжать</w:t>
      </w:r>
      <w:r w:rsidRPr="000E73C6">
        <w:rPr>
          <w:sz w:val="24"/>
          <w:szCs w:val="24"/>
        </w:rPr>
        <w:tab/>
        <w:t>развивать художественное восприятие, подводить детей к восприятию произведений искусства (разглядывать и чувствовать);</w:t>
      </w:r>
    </w:p>
    <w:p w:rsidR="00F3771C" w:rsidRPr="000E73C6" w:rsidRDefault="00EE3396" w:rsidP="00E55DD6">
      <w:pPr>
        <w:ind w:firstLine="851"/>
        <w:jc w:val="both"/>
        <w:rPr>
          <w:sz w:val="24"/>
          <w:szCs w:val="24"/>
        </w:rPr>
      </w:pPr>
      <w:r w:rsidRPr="000E73C6">
        <w:rPr>
          <w:sz w:val="24"/>
          <w:szCs w:val="24"/>
        </w:rPr>
        <w:t>воспитывать интерес к искусству;</w:t>
      </w:r>
    </w:p>
    <w:p w:rsidR="00F3771C" w:rsidRPr="000E73C6" w:rsidRDefault="00EE3396" w:rsidP="00E55DD6">
      <w:pPr>
        <w:ind w:firstLine="851"/>
        <w:jc w:val="both"/>
        <w:rPr>
          <w:sz w:val="24"/>
          <w:szCs w:val="24"/>
        </w:rPr>
      </w:pPr>
      <w:r w:rsidRPr="000E73C6">
        <w:rPr>
          <w:sz w:val="24"/>
          <w:szCs w:val="24"/>
        </w:rPr>
        <w:t>формировать</w:t>
      </w:r>
      <w:r w:rsidRPr="000E73C6">
        <w:rPr>
          <w:sz w:val="24"/>
          <w:szCs w:val="24"/>
        </w:rPr>
        <w:tab/>
        <w:t>понимание</w:t>
      </w:r>
      <w:r w:rsidRPr="000E73C6">
        <w:rPr>
          <w:sz w:val="24"/>
          <w:szCs w:val="24"/>
        </w:rPr>
        <w:tab/>
        <w:t>красоты</w:t>
      </w:r>
      <w:r w:rsidRPr="000E73C6">
        <w:rPr>
          <w:sz w:val="24"/>
          <w:szCs w:val="24"/>
        </w:rPr>
        <w:tab/>
        <w:t>произведений   искусства,</w:t>
      </w:r>
      <w:r w:rsidRPr="000E73C6">
        <w:rPr>
          <w:sz w:val="24"/>
          <w:szCs w:val="24"/>
        </w:rPr>
        <w:tab/>
        <w:t>потребность</w:t>
      </w:r>
      <w:r w:rsidRPr="000E73C6">
        <w:rPr>
          <w:sz w:val="24"/>
          <w:szCs w:val="24"/>
        </w:rPr>
        <w:tab/>
        <w:t>общения</w:t>
      </w:r>
      <w:r w:rsidRPr="000E73C6">
        <w:rPr>
          <w:sz w:val="24"/>
          <w:szCs w:val="24"/>
        </w:rPr>
        <w:tab/>
        <w:t>с искусством;</w:t>
      </w:r>
    </w:p>
    <w:p w:rsidR="00F3771C" w:rsidRPr="000E73C6" w:rsidRDefault="00EE3396" w:rsidP="00E55DD6">
      <w:pPr>
        <w:ind w:firstLine="851"/>
        <w:jc w:val="both"/>
        <w:rPr>
          <w:sz w:val="24"/>
          <w:szCs w:val="24"/>
        </w:rPr>
      </w:pPr>
      <w:r w:rsidRPr="000E73C6">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w:t>
      </w:r>
      <w:r w:rsidRPr="000E73C6">
        <w:rPr>
          <w:sz w:val="24"/>
          <w:szCs w:val="24"/>
        </w:rPr>
        <w:tab/>
        <w:t>патриотическое отношение и чувства сопричастности к природе родного</w:t>
      </w:r>
    </w:p>
    <w:p w:rsidR="00F3771C" w:rsidRPr="000E73C6" w:rsidRDefault="00EE3396" w:rsidP="00E55DD6">
      <w:pPr>
        <w:ind w:firstLine="851"/>
        <w:jc w:val="both"/>
        <w:rPr>
          <w:sz w:val="24"/>
          <w:szCs w:val="24"/>
        </w:rPr>
      </w:pPr>
      <w:r w:rsidRPr="000E73C6">
        <w:rPr>
          <w:sz w:val="24"/>
          <w:szCs w:val="24"/>
        </w:rPr>
        <w:t>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w:t>
      </w:r>
    </w:p>
    <w:p w:rsidR="00F3771C" w:rsidRPr="000E73C6" w:rsidRDefault="00EE3396" w:rsidP="00E55DD6">
      <w:pPr>
        <w:ind w:firstLine="851"/>
        <w:jc w:val="both"/>
        <w:rPr>
          <w:sz w:val="24"/>
          <w:szCs w:val="24"/>
        </w:rPr>
      </w:pPr>
      <w:r w:rsidRPr="000E73C6">
        <w:rPr>
          <w:sz w:val="24"/>
          <w:szCs w:val="24"/>
        </w:rPr>
        <w:t>(музыке, изобразительном искусстве, театрализованной деятельности);</w:t>
      </w:r>
    </w:p>
    <w:p w:rsidR="00F3771C" w:rsidRPr="000E73C6" w:rsidRDefault="00EE3396" w:rsidP="00E55DD6">
      <w:pPr>
        <w:ind w:firstLine="851"/>
        <w:jc w:val="both"/>
        <w:rPr>
          <w:sz w:val="24"/>
          <w:szCs w:val="24"/>
        </w:rPr>
      </w:pPr>
      <w:r w:rsidRPr="000E73C6">
        <w:rPr>
          <w:sz w:val="24"/>
          <w:szCs w:val="24"/>
        </w:rPr>
        <w:t>готовить детей к посещению кукольного театра, выставки детских работ и т.д</w:t>
      </w:r>
    </w:p>
    <w:p w:rsidR="00F3771C" w:rsidRPr="000E73C6" w:rsidRDefault="00EE3396" w:rsidP="00E55DD6">
      <w:pPr>
        <w:ind w:firstLine="851"/>
        <w:jc w:val="both"/>
        <w:rPr>
          <w:sz w:val="24"/>
          <w:szCs w:val="24"/>
        </w:rPr>
      </w:pPr>
      <w:r w:rsidRPr="000E73C6">
        <w:rPr>
          <w:sz w:val="24"/>
          <w:szCs w:val="24"/>
        </w:rPr>
        <w:t>приобщать детей к участию в концертах, праздниках в семье и ДОО: исполнение танца, песни, чтение стихов.</w:t>
      </w:r>
    </w:p>
    <w:p w:rsidR="00F3771C" w:rsidRPr="000E73C6" w:rsidRDefault="00EE3396" w:rsidP="00E55DD6">
      <w:pPr>
        <w:ind w:firstLine="851"/>
        <w:jc w:val="both"/>
        <w:rPr>
          <w:sz w:val="24"/>
          <w:szCs w:val="24"/>
        </w:rPr>
      </w:pPr>
      <w:r w:rsidRPr="000E73C6">
        <w:rPr>
          <w:sz w:val="24"/>
          <w:szCs w:val="24"/>
        </w:rPr>
        <w:t>Изобразительная деятельность:</w:t>
      </w:r>
    </w:p>
    <w:p w:rsidR="00F3771C" w:rsidRPr="000E73C6" w:rsidRDefault="00EE3396" w:rsidP="00E55DD6">
      <w:pPr>
        <w:ind w:firstLine="851"/>
        <w:jc w:val="both"/>
        <w:rPr>
          <w:sz w:val="24"/>
          <w:szCs w:val="24"/>
        </w:rPr>
      </w:pPr>
      <w:r w:rsidRPr="000E73C6">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F3771C" w:rsidRPr="000E73C6" w:rsidRDefault="00EE3396" w:rsidP="00E55DD6">
      <w:pPr>
        <w:ind w:firstLine="851"/>
        <w:jc w:val="both"/>
        <w:rPr>
          <w:sz w:val="24"/>
          <w:szCs w:val="24"/>
        </w:rPr>
      </w:pPr>
      <w:r w:rsidRPr="000E73C6">
        <w:rPr>
          <w:sz w:val="24"/>
          <w:szCs w:val="24"/>
        </w:rPr>
        <w:t>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F3771C" w:rsidRPr="000E73C6" w:rsidRDefault="00EE3396" w:rsidP="00E55DD6">
      <w:pPr>
        <w:ind w:firstLine="851"/>
        <w:jc w:val="both"/>
        <w:rPr>
          <w:sz w:val="24"/>
          <w:szCs w:val="24"/>
        </w:rPr>
      </w:pPr>
      <w:r w:rsidRPr="000E73C6">
        <w:rPr>
          <w:sz w:val="24"/>
          <w:szCs w:val="24"/>
        </w:rPr>
        <w:t>учить детей в рисовании, лепке, аппликации изображать простые предметы и явления, передавая их образную выразительность;</w:t>
      </w:r>
    </w:p>
    <w:p w:rsidR="00F3771C" w:rsidRPr="000E73C6" w:rsidRDefault="00EE3396" w:rsidP="00E55DD6">
      <w:pPr>
        <w:ind w:firstLine="851"/>
        <w:jc w:val="both"/>
        <w:rPr>
          <w:sz w:val="24"/>
          <w:szCs w:val="24"/>
        </w:rPr>
      </w:pPr>
      <w:r w:rsidRPr="000E73C6">
        <w:rPr>
          <w:sz w:val="24"/>
          <w:szCs w:val="24"/>
        </w:rPr>
        <w:t>находить связь между предметами и явлениями окружающего мира и их изображениями (в рисунке, лепке, аппликации);</w:t>
      </w:r>
    </w:p>
    <w:p w:rsidR="00F3771C" w:rsidRPr="000E73C6" w:rsidRDefault="00EE3396" w:rsidP="00E55DD6">
      <w:pPr>
        <w:ind w:firstLine="851"/>
        <w:jc w:val="both"/>
        <w:rPr>
          <w:sz w:val="24"/>
          <w:szCs w:val="24"/>
        </w:rPr>
      </w:pPr>
      <w:r w:rsidRPr="000E73C6">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F3771C" w:rsidRPr="000E73C6" w:rsidRDefault="00EE3396" w:rsidP="00E55DD6">
      <w:pPr>
        <w:ind w:firstLine="851"/>
        <w:jc w:val="both"/>
        <w:rPr>
          <w:sz w:val="24"/>
          <w:szCs w:val="24"/>
        </w:rPr>
      </w:pPr>
      <w:r w:rsidRPr="000E73C6">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3771C" w:rsidRPr="000E73C6" w:rsidRDefault="00EE3396" w:rsidP="00E55DD6">
      <w:pPr>
        <w:ind w:firstLine="851"/>
        <w:jc w:val="both"/>
        <w:rPr>
          <w:sz w:val="24"/>
          <w:szCs w:val="24"/>
        </w:rPr>
      </w:pPr>
      <w:r w:rsidRPr="000E73C6">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F3771C" w:rsidRPr="00FA2979" w:rsidRDefault="00F3771C" w:rsidP="008066BC">
      <w:pPr>
        <w:jc w:val="both"/>
        <w:rPr>
          <w:sz w:val="24"/>
          <w:szCs w:val="24"/>
        </w:rPr>
      </w:pPr>
    </w:p>
    <w:p w:rsidR="008066BC" w:rsidRPr="000E73C6" w:rsidRDefault="008066BC" w:rsidP="008066BC">
      <w:pPr>
        <w:jc w:val="both"/>
        <w:rPr>
          <w:sz w:val="24"/>
          <w:szCs w:val="24"/>
        </w:rPr>
      </w:pPr>
      <w:r w:rsidRPr="000E73C6">
        <w:rPr>
          <w:sz w:val="24"/>
          <w:szCs w:val="24"/>
        </w:rPr>
        <w:t>учить детей создавать как индивидуальные, так и коллективные композиции в рисунках, лепке, аппликации;</w:t>
      </w:r>
    </w:p>
    <w:p w:rsidR="008066BC" w:rsidRPr="000E73C6" w:rsidRDefault="008066BC" w:rsidP="008066BC">
      <w:pPr>
        <w:ind w:firstLine="851"/>
        <w:jc w:val="both"/>
        <w:rPr>
          <w:sz w:val="24"/>
          <w:szCs w:val="24"/>
        </w:rPr>
      </w:pPr>
      <w:r w:rsidRPr="000E73C6">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w:t>
      </w:r>
    </w:p>
    <w:p w:rsidR="008066BC" w:rsidRPr="000E73C6" w:rsidRDefault="008066BC" w:rsidP="008066BC">
      <w:pPr>
        <w:ind w:firstLine="851"/>
        <w:jc w:val="both"/>
        <w:rPr>
          <w:sz w:val="24"/>
          <w:szCs w:val="24"/>
        </w:rPr>
      </w:pPr>
      <w:r w:rsidRPr="000E73C6">
        <w:rPr>
          <w:sz w:val="24"/>
          <w:szCs w:val="24"/>
        </w:rPr>
        <w:t>переводить детей от рисования-подражания к самостоятельному творчеству.</w:t>
      </w:r>
    </w:p>
    <w:p w:rsidR="008066BC" w:rsidRPr="000E73C6" w:rsidRDefault="008066BC" w:rsidP="008066BC">
      <w:pPr>
        <w:ind w:firstLine="851"/>
        <w:jc w:val="both"/>
        <w:rPr>
          <w:sz w:val="24"/>
          <w:szCs w:val="24"/>
        </w:rPr>
      </w:pPr>
      <w:r w:rsidRPr="000E73C6">
        <w:rPr>
          <w:sz w:val="24"/>
          <w:szCs w:val="24"/>
        </w:rPr>
        <w:t>Конструктивная деятельность:</w:t>
      </w:r>
    </w:p>
    <w:p w:rsidR="008066BC" w:rsidRPr="000E73C6" w:rsidRDefault="008066BC" w:rsidP="008066BC">
      <w:pPr>
        <w:ind w:firstLine="851"/>
        <w:jc w:val="both"/>
        <w:rPr>
          <w:sz w:val="24"/>
          <w:szCs w:val="24"/>
        </w:rPr>
      </w:pPr>
      <w:r w:rsidRPr="000E73C6">
        <w:rPr>
          <w:sz w:val="24"/>
          <w:szCs w:val="24"/>
        </w:rPr>
        <w:t>совершенствовать у детей конструктивные умения;</w:t>
      </w:r>
    </w:p>
    <w:p w:rsidR="008066BC" w:rsidRPr="000E73C6" w:rsidRDefault="008066BC" w:rsidP="008066BC">
      <w:pPr>
        <w:ind w:firstLine="851"/>
        <w:jc w:val="both"/>
        <w:rPr>
          <w:sz w:val="24"/>
          <w:szCs w:val="24"/>
        </w:rPr>
      </w:pPr>
      <w:r w:rsidRPr="000E73C6">
        <w:rPr>
          <w:sz w:val="24"/>
          <w:szCs w:val="24"/>
        </w:rPr>
        <w:t>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8066BC" w:rsidRPr="000E73C6" w:rsidRDefault="008066BC" w:rsidP="008066BC">
      <w:pPr>
        <w:ind w:firstLine="851"/>
        <w:jc w:val="both"/>
        <w:rPr>
          <w:sz w:val="24"/>
          <w:szCs w:val="24"/>
        </w:rPr>
      </w:pPr>
      <w:r w:rsidRPr="000E73C6">
        <w:rPr>
          <w:sz w:val="24"/>
          <w:szCs w:val="24"/>
        </w:rPr>
        <w:t>учить детей использовать в постройках детали разного цвета.</w:t>
      </w:r>
    </w:p>
    <w:p w:rsidR="008066BC" w:rsidRPr="000E73C6" w:rsidRDefault="008066BC" w:rsidP="008066BC">
      <w:pPr>
        <w:ind w:firstLine="851"/>
        <w:jc w:val="both"/>
        <w:rPr>
          <w:sz w:val="24"/>
          <w:szCs w:val="24"/>
        </w:rPr>
      </w:pPr>
      <w:r w:rsidRPr="000E73C6">
        <w:rPr>
          <w:sz w:val="24"/>
          <w:szCs w:val="24"/>
        </w:rPr>
        <w:t>Музыкальная деятельность:</w:t>
      </w:r>
    </w:p>
    <w:p w:rsidR="008066BC" w:rsidRPr="000E73C6" w:rsidRDefault="008066BC" w:rsidP="008066BC">
      <w:pPr>
        <w:ind w:firstLine="851"/>
        <w:jc w:val="both"/>
        <w:rPr>
          <w:sz w:val="24"/>
          <w:szCs w:val="24"/>
        </w:rPr>
      </w:pPr>
      <w:r w:rsidRPr="000E73C6">
        <w:rPr>
          <w:sz w:val="24"/>
          <w:szCs w:val="24"/>
        </w:rPr>
        <w:t>развивать у детей эмоциональную отзывчивость на музыку;</w:t>
      </w:r>
    </w:p>
    <w:p w:rsidR="008066BC" w:rsidRPr="000E73C6" w:rsidRDefault="008066BC" w:rsidP="008066BC">
      <w:pPr>
        <w:ind w:firstLine="851"/>
        <w:jc w:val="both"/>
        <w:rPr>
          <w:sz w:val="24"/>
          <w:szCs w:val="24"/>
        </w:rPr>
      </w:pPr>
      <w:r w:rsidRPr="000E73C6">
        <w:rPr>
          <w:sz w:val="24"/>
          <w:szCs w:val="24"/>
        </w:rPr>
        <w:t>знакомить детей с тремя музыкальными жанрами: песней, танцем, маршем;</w:t>
      </w:r>
    </w:p>
    <w:p w:rsidR="008066BC" w:rsidRPr="000E73C6" w:rsidRDefault="008066BC" w:rsidP="008066BC">
      <w:pPr>
        <w:ind w:firstLine="851"/>
        <w:jc w:val="both"/>
        <w:rPr>
          <w:sz w:val="24"/>
          <w:szCs w:val="24"/>
        </w:rPr>
      </w:pPr>
      <w:r w:rsidRPr="000E73C6">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8066BC" w:rsidRPr="000E73C6" w:rsidRDefault="008066BC" w:rsidP="008066BC">
      <w:pPr>
        <w:ind w:firstLine="851"/>
        <w:jc w:val="both"/>
        <w:rPr>
          <w:sz w:val="24"/>
          <w:szCs w:val="24"/>
        </w:rPr>
      </w:pPr>
      <w:r w:rsidRPr="000E73C6">
        <w:rPr>
          <w:sz w:val="24"/>
          <w:szCs w:val="24"/>
        </w:rPr>
        <w:lastRenderedPageBreak/>
        <w:t>учить детей петь простые народные песни, попевки, прибаутки, передавая их настроение и характер;</w:t>
      </w:r>
    </w:p>
    <w:p w:rsidR="008066BC" w:rsidRPr="000E73C6" w:rsidRDefault="008066BC" w:rsidP="008066BC">
      <w:pPr>
        <w:ind w:firstLine="851"/>
        <w:jc w:val="both"/>
        <w:rPr>
          <w:sz w:val="24"/>
          <w:szCs w:val="24"/>
        </w:rPr>
      </w:pPr>
      <w:r w:rsidRPr="000E73C6">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8066BC" w:rsidRPr="000E73C6" w:rsidRDefault="008066BC" w:rsidP="008066BC">
      <w:pPr>
        <w:ind w:firstLine="851"/>
        <w:jc w:val="both"/>
        <w:rPr>
          <w:sz w:val="24"/>
          <w:szCs w:val="24"/>
        </w:rPr>
      </w:pPr>
      <w:r w:rsidRPr="000E73C6">
        <w:rPr>
          <w:sz w:val="24"/>
          <w:szCs w:val="24"/>
        </w:rPr>
        <w:t>Театрализованная деятельность:</w:t>
      </w:r>
    </w:p>
    <w:p w:rsidR="008066BC" w:rsidRPr="000E73C6" w:rsidRDefault="008066BC" w:rsidP="008066BC">
      <w:pPr>
        <w:ind w:firstLine="851"/>
        <w:jc w:val="both"/>
        <w:rPr>
          <w:sz w:val="24"/>
          <w:szCs w:val="24"/>
        </w:rPr>
      </w:pPr>
      <w:r w:rsidRPr="000E73C6">
        <w:rPr>
          <w:sz w:val="24"/>
          <w:szCs w:val="24"/>
        </w:rPr>
        <w:t>воспитывать у детей устойчивый интерес детей к театрализованной игре, создавать условия для ее проведения;</w:t>
      </w:r>
    </w:p>
    <w:p w:rsidR="008066BC" w:rsidRPr="000E73C6" w:rsidRDefault="008066BC" w:rsidP="008066BC">
      <w:pPr>
        <w:ind w:firstLine="851"/>
        <w:jc w:val="both"/>
        <w:rPr>
          <w:sz w:val="24"/>
          <w:szCs w:val="24"/>
        </w:rPr>
      </w:pPr>
      <w:r w:rsidRPr="000E73C6">
        <w:rPr>
          <w:sz w:val="24"/>
          <w:szCs w:val="24"/>
        </w:rPr>
        <w:t>формирование положительных, доброжелательных, коллективных взаимоотношений;</w:t>
      </w:r>
    </w:p>
    <w:p w:rsidR="008066BC" w:rsidRPr="000E73C6" w:rsidRDefault="008066BC" w:rsidP="008066BC">
      <w:pPr>
        <w:ind w:firstLine="851"/>
        <w:jc w:val="both"/>
        <w:rPr>
          <w:sz w:val="24"/>
          <w:szCs w:val="24"/>
        </w:rPr>
      </w:pPr>
      <w:r w:rsidRPr="000E73C6">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8066BC" w:rsidRPr="000E73C6" w:rsidRDefault="008066BC" w:rsidP="008066BC">
      <w:pPr>
        <w:ind w:firstLine="851"/>
        <w:jc w:val="both"/>
        <w:rPr>
          <w:sz w:val="24"/>
          <w:szCs w:val="24"/>
        </w:rPr>
      </w:pPr>
      <w:r w:rsidRPr="000E73C6">
        <w:rPr>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8066BC" w:rsidRPr="000E73C6" w:rsidRDefault="008066BC" w:rsidP="008066BC">
      <w:pPr>
        <w:ind w:firstLine="851"/>
        <w:jc w:val="both"/>
        <w:rPr>
          <w:sz w:val="24"/>
          <w:szCs w:val="24"/>
        </w:rPr>
      </w:pPr>
      <w:r w:rsidRPr="000E73C6">
        <w:rPr>
          <w:sz w:val="24"/>
          <w:szCs w:val="24"/>
        </w:rPr>
        <w:t>познакомить детей с различными видами театра (кукольным, настольным, пальчиковым, театром теней, театром на фланелеграфе);</w:t>
      </w:r>
    </w:p>
    <w:p w:rsidR="008066BC" w:rsidRPr="000E73C6" w:rsidRDefault="008066BC" w:rsidP="008066BC">
      <w:pPr>
        <w:ind w:firstLine="851"/>
        <w:jc w:val="both"/>
        <w:rPr>
          <w:sz w:val="24"/>
          <w:szCs w:val="24"/>
        </w:rPr>
      </w:pPr>
      <w:r w:rsidRPr="000E73C6">
        <w:rPr>
          <w:sz w:val="24"/>
          <w:szCs w:val="24"/>
        </w:rPr>
        <w:t>знакомить детей с приемами вождения настольных кукол; учить сопровождать движения простой песенкой;</w:t>
      </w:r>
    </w:p>
    <w:p w:rsidR="008066BC" w:rsidRPr="000E73C6" w:rsidRDefault="008066BC" w:rsidP="008066BC">
      <w:pPr>
        <w:ind w:firstLine="851"/>
        <w:jc w:val="both"/>
        <w:rPr>
          <w:sz w:val="24"/>
          <w:szCs w:val="24"/>
        </w:rPr>
      </w:pPr>
      <w:r w:rsidRPr="000E73C6">
        <w:rPr>
          <w:sz w:val="24"/>
          <w:szCs w:val="24"/>
        </w:rPr>
        <w:t>вызывать желание действовать с элементами костюмов (шапочки, воротнички и т.д.) и атрибутами как внешними символами роли;</w:t>
      </w:r>
    </w:p>
    <w:p w:rsidR="008066BC" w:rsidRPr="000E73C6" w:rsidRDefault="008066BC" w:rsidP="008066BC">
      <w:pPr>
        <w:ind w:firstLine="851"/>
        <w:jc w:val="both"/>
        <w:rPr>
          <w:sz w:val="24"/>
          <w:szCs w:val="24"/>
        </w:rPr>
      </w:pPr>
      <w:r w:rsidRPr="000E73C6">
        <w:rPr>
          <w:sz w:val="24"/>
          <w:szCs w:val="24"/>
        </w:rPr>
        <w:t>формировать у детей интонационную выразительность речи в процессе театрально-игровой деятельности;</w:t>
      </w:r>
    </w:p>
    <w:p w:rsidR="008066BC" w:rsidRPr="000E73C6" w:rsidRDefault="008066BC" w:rsidP="008066BC">
      <w:pPr>
        <w:ind w:firstLine="851"/>
        <w:jc w:val="both"/>
        <w:rPr>
          <w:sz w:val="24"/>
          <w:szCs w:val="24"/>
        </w:rPr>
      </w:pPr>
      <w:r w:rsidRPr="000E73C6">
        <w:rPr>
          <w:sz w:val="24"/>
          <w:szCs w:val="24"/>
        </w:rPr>
        <w:t>развивать у детей диалогическую речь в процессе театрально-игровой деятельности;</w:t>
      </w:r>
    </w:p>
    <w:p w:rsidR="008066BC" w:rsidRPr="000E73C6" w:rsidRDefault="008066BC" w:rsidP="008066BC">
      <w:pPr>
        <w:ind w:firstLine="851"/>
        <w:jc w:val="both"/>
        <w:rPr>
          <w:sz w:val="24"/>
          <w:szCs w:val="24"/>
        </w:rPr>
      </w:pPr>
      <w:r w:rsidRPr="000E73C6">
        <w:rPr>
          <w:sz w:val="24"/>
          <w:szCs w:val="24"/>
        </w:rPr>
        <w:t>формировать у детей умение следить за развитием действия в драматизациях и кукольных спектаклях;</w:t>
      </w:r>
    </w:p>
    <w:p w:rsidR="008066BC" w:rsidRPr="000E73C6" w:rsidRDefault="008066BC" w:rsidP="008066BC">
      <w:pPr>
        <w:ind w:firstLine="851"/>
        <w:jc w:val="both"/>
        <w:rPr>
          <w:sz w:val="24"/>
          <w:szCs w:val="24"/>
        </w:rPr>
      </w:pPr>
      <w:r w:rsidRPr="000E73C6">
        <w:rPr>
          <w:sz w:val="24"/>
          <w:szCs w:val="24"/>
        </w:rPr>
        <w:t>формировать</w:t>
      </w:r>
      <w:r w:rsidRPr="000E73C6">
        <w:rPr>
          <w:sz w:val="24"/>
          <w:szCs w:val="24"/>
        </w:rPr>
        <w:tab/>
        <w:t>у</w:t>
      </w:r>
      <w:r w:rsidRPr="000E73C6">
        <w:rPr>
          <w:sz w:val="24"/>
          <w:szCs w:val="24"/>
        </w:rPr>
        <w:tab/>
        <w:t>детей</w:t>
      </w:r>
      <w:r w:rsidRPr="000E73C6">
        <w:rPr>
          <w:sz w:val="24"/>
          <w:szCs w:val="24"/>
        </w:rPr>
        <w:tab/>
        <w:t>умение</w:t>
      </w:r>
      <w:r w:rsidRPr="000E73C6">
        <w:rPr>
          <w:sz w:val="24"/>
          <w:szCs w:val="24"/>
        </w:rPr>
        <w:tab/>
        <w:t>использовать</w:t>
      </w:r>
      <w:r w:rsidRPr="000E73C6">
        <w:rPr>
          <w:sz w:val="24"/>
          <w:szCs w:val="24"/>
        </w:rPr>
        <w:tab/>
        <w:t>импровизационные</w:t>
      </w:r>
      <w:r>
        <w:rPr>
          <w:sz w:val="24"/>
          <w:szCs w:val="24"/>
        </w:rPr>
        <w:t xml:space="preserve"> </w:t>
      </w:r>
      <w:r w:rsidRPr="000E73C6">
        <w:rPr>
          <w:sz w:val="24"/>
          <w:szCs w:val="24"/>
        </w:rPr>
        <w:t>формы</w:t>
      </w:r>
      <w:r w:rsidRPr="000E73C6">
        <w:rPr>
          <w:sz w:val="24"/>
          <w:szCs w:val="24"/>
        </w:rPr>
        <w:tab/>
        <w:t>диалогов действующих лиц в хорошо знакомых сказках.</w:t>
      </w:r>
    </w:p>
    <w:p w:rsidR="008066BC" w:rsidRPr="000E73C6" w:rsidRDefault="008066BC" w:rsidP="008066BC">
      <w:pPr>
        <w:ind w:firstLine="851"/>
        <w:jc w:val="both"/>
        <w:rPr>
          <w:sz w:val="24"/>
          <w:szCs w:val="24"/>
        </w:rPr>
      </w:pPr>
      <w:r w:rsidRPr="000E73C6">
        <w:rPr>
          <w:sz w:val="24"/>
          <w:szCs w:val="24"/>
        </w:rPr>
        <w:t>Культурно-досуговая деятельность:</w:t>
      </w:r>
    </w:p>
    <w:p w:rsidR="008066BC" w:rsidRPr="000E73C6" w:rsidRDefault="008066BC" w:rsidP="008066BC">
      <w:pPr>
        <w:ind w:firstLine="851"/>
        <w:jc w:val="both"/>
        <w:rPr>
          <w:sz w:val="24"/>
          <w:szCs w:val="24"/>
        </w:rPr>
      </w:pPr>
      <w:r w:rsidRPr="000E73C6">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8066BC" w:rsidRPr="000E73C6" w:rsidRDefault="008066BC" w:rsidP="008066BC">
      <w:pPr>
        <w:ind w:firstLine="851"/>
        <w:jc w:val="both"/>
        <w:rPr>
          <w:sz w:val="24"/>
          <w:szCs w:val="24"/>
        </w:rPr>
      </w:pPr>
      <w:r w:rsidRPr="000E73C6">
        <w:rPr>
          <w:sz w:val="24"/>
          <w:szCs w:val="24"/>
        </w:rPr>
        <w:t>учить организовывать свободное время с интересом; создавать условия для активного и пассивного отдыха;</w:t>
      </w:r>
    </w:p>
    <w:p w:rsidR="008066BC" w:rsidRPr="000E73C6" w:rsidRDefault="008066BC" w:rsidP="008066BC">
      <w:pPr>
        <w:ind w:firstLine="851"/>
        <w:jc w:val="both"/>
        <w:rPr>
          <w:sz w:val="24"/>
          <w:szCs w:val="24"/>
        </w:rPr>
      </w:pPr>
      <w:r w:rsidRPr="000E73C6">
        <w:rPr>
          <w:sz w:val="24"/>
          <w:szCs w:val="24"/>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w:t>
      </w:r>
      <w:r>
        <w:rPr>
          <w:sz w:val="24"/>
          <w:szCs w:val="24"/>
        </w:rPr>
        <w:t xml:space="preserve"> </w:t>
      </w:r>
      <w:r w:rsidRPr="000E73C6">
        <w:rPr>
          <w:sz w:val="24"/>
          <w:szCs w:val="24"/>
        </w:rPr>
        <w:t>литературных произведений.</w:t>
      </w:r>
    </w:p>
    <w:p w:rsidR="008066BC" w:rsidRPr="000E73C6" w:rsidRDefault="008066BC" w:rsidP="008066BC">
      <w:pPr>
        <w:ind w:firstLine="851"/>
        <w:jc w:val="both"/>
        <w:rPr>
          <w:sz w:val="24"/>
          <w:szCs w:val="24"/>
        </w:rPr>
      </w:pPr>
      <w:r w:rsidRPr="000E73C6">
        <w:rPr>
          <w:sz w:val="24"/>
          <w:szCs w:val="24"/>
        </w:rPr>
        <w:t>Формировать желание участвовать в праздниках и развлечениях;</w:t>
      </w:r>
    </w:p>
    <w:p w:rsidR="008066BC" w:rsidRPr="000E73C6" w:rsidRDefault="008066BC" w:rsidP="008066BC">
      <w:pPr>
        <w:ind w:firstLine="851"/>
        <w:jc w:val="both"/>
        <w:rPr>
          <w:sz w:val="24"/>
          <w:szCs w:val="24"/>
        </w:rPr>
      </w:pPr>
      <w:r w:rsidRPr="000E73C6">
        <w:rPr>
          <w:sz w:val="24"/>
          <w:szCs w:val="24"/>
        </w:rPr>
        <w:t>формировать основы праздничной культуры и навыки общения в ходе праздника и развлечения.</w:t>
      </w:r>
    </w:p>
    <w:p w:rsidR="008066BC" w:rsidRPr="008066BC" w:rsidRDefault="008066BC" w:rsidP="008066BC">
      <w:pPr>
        <w:ind w:firstLine="851"/>
        <w:jc w:val="both"/>
        <w:rPr>
          <w:b/>
          <w:sz w:val="24"/>
          <w:szCs w:val="24"/>
        </w:rPr>
      </w:pPr>
      <w:r w:rsidRPr="008066BC">
        <w:rPr>
          <w:b/>
          <w:sz w:val="24"/>
          <w:szCs w:val="24"/>
        </w:rPr>
        <w:t>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Приобщение к искусству.</w:t>
      </w:r>
    </w:p>
    <w:p w:rsidR="008066BC" w:rsidRPr="000E73C6" w:rsidRDefault="008066BC" w:rsidP="008066BC">
      <w:pPr>
        <w:ind w:firstLine="851"/>
        <w:jc w:val="both"/>
        <w:rPr>
          <w:sz w:val="24"/>
          <w:szCs w:val="24"/>
        </w:rPr>
      </w:pPr>
      <w:r w:rsidRPr="000E73C6">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8066BC" w:rsidRPr="000E73C6" w:rsidRDefault="008066BC" w:rsidP="008066BC">
      <w:pPr>
        <w:ind w:firstLine="851"/>
        <w:jc w:val="both"/>
        <w:rPr>
          <w:sz w:val="24"/>
          <w:szCs w:val="24"/>
        </w:rPr>
      </w:pPr>
      <w:r w:rsidRPr="000E73C6">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w:t>
      </w:r>
      <w:r>
        <w:rPr>
          <w:sz w:val="24"/>
          <w:szCs w:val="24"/>
        </w:rPr>
        <w:t xml:space="preserve"> </w:t>
      </w:r>
      <w:r w:rsidRPr="000E73C6">
        <w:rPr>
          <w:sz w:val="24"/>
          <w:szCs w:val="24"/>
        </w:rPr>
        <w:t>окружающей действительности в изобразительном искусстве и художественных произведениях.</w:t>
      </w:r>
    </w:p>
    <w:p w:rsidR="008066BC" w:rsidRPr="000E73C6" w:rsidRDefault="008066BC" w:rsidP="008066BC">
      <w:pPr>
        <w:ind w:firstLine="851"/>
        <w:jc w:val="both"/>
        <w:rPr>
          <w:sz w:val="24"/>
          <w:szCs w:val="24"/>
        </w:rPr>
      </w:pPr>
      <w:r w:rsidRPr="000E73C6">
        <w:rPr>
          <w:sz w:val="24"/>
          <w:szCs w:val="24"/>
        </w:rPr>
        <w:lastRenderedPageBreak/>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8066BC" w:rsidRPr="000E73C6" w:rsidRDefault="008066BC" w:rsidP="008066BC">
      <w:pPr>
        <w:ind w:firstLine="851"/>
        <w:jc w:val="both"/>
        <w:rPr>
          <w:sz w:val="24"/>
          <w:szCs w:val="24"/>
        </w:rPr>
      </w:pPr>
      <w:r w:rsidRPr="000E73C6">
        <w:rPr>
          <w:sz w:val="24"/>
          <w:szCs w:val="24"/>
        </w:rPr>
        <w:t>Педагог начинает приобщать детей к посещению кукольного театра, различных детских художественных выставок.</w:t>
      </w:r>
    </w:p>
    <w:p w:rsidR="008066BC" w:rsidRPr="000E73C6" w:rsidRDefault="008066BC" w:rsidP="008066BC">
      <w:pPr>
        <w:ind w:firstLine="851"/>
        <w:jc w:val="both"/>
        <w:rPr>
          <w:sz w:val="24"/>
          <w:szCs w:val="24"/>
        </w:rPr>
      </w:pPr>
      <w:r w:rsidRPr="000E73C6">
        <w:rPr>
          <w:sz w:val="24"/>
          <w:szCs w:val="24"/>
        </w:rPr>
        <w:t>Изобразительная деятельность: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8066BC" w:rsidRPr="000E73C6" w:rsidRDefault="008066BC" w:rsidP="008066BC">
      <w:pPr>
        <w:ind w:firstLine="851"/>
        <w:jc w:val="both"/>
        <w:rPr>
          <w:sz w:val="24"/>
          <w:szCs w:val="24"/>
        </w:rPr>
      </w:pPr>
      <w:r w:rsidRPr="000E73C6">
        <w:rPr>
          <w:sz w:val="24"/>
          <w:szCs w:val="24"/>
        </w:rPr>
        <w:t>Рисование.</w:t>
      </w:r>
    </w:p>
    <w:p w:rsidR="008066BC" w:rsidRPr="000E73C6" w:rsidRDefault="008066BC" w:rsidP="008066BC">
      <w:pPr>
        <w:ind w:firstLine="851"/>
        <w:jc w:val="both"/>
        <w:rPr>
          <w:sz w:val="24"/>
          <w:szCs w:val="24"/>
        </w:rPr>
      </w:pPr>
      <w:r w:rsidRPr="000E73C6">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8066BC" w:rsidRPr="000E73C6" w:rsidRDefault="008066BC" w:rsidP="008066BC">
      <w:pPr>
        <w:ind w:firstLine="851"/>
        <w:jc w:val="both"/>
        <w:rPr>
          <w:sz w:val="24"/>
          <w:szCs w:val="24"/>
        </w:rPr>
      </w:pPr>
      <w:r w:rsidRPr="000E73C6">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8066BC" w:rsidRPr="000E73C6" w:rsidRDefault="008066BC" w:rsidP="008066BC">
      <w:pPr>
        <w:ind w:firstLine="851"/>
        <w:jc w:val="both"/>
        <w:rPr>
          <w:sz w:val="24"/>
          <w:szCs w:val="24"/>
        </w:rPr>
      </w:pPr>
      <w:r w:rsidRPr="000E73C6">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rsidR="008066BC" w:rsidRPr="000E73C6" w:rsidRDefault="008066BC" w:rsidP="008066BC">
      <w:pPr>
        <w:ind w:firstLine="851"/>
        <w:jc w:val="both"/>
        <w:rPr>
          <w:sz w:val="24"/>
          <w:szCs w:val="24"/>
        </w:rPr>
      </w:pPr>
      <w:r w:rsidRPr="000E73C6">
        <w:rPr>
          <w:sz w:val="24"/>
          <w:szCs w:val="24"/>
        </w:rPr>
        <w:t>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8066BC" w:rsidRPr="000E73C6" w:rsidRDefault="008066BC" w:rsidP="008066BC">
      <w:pPr>
        <w:ind w:firstLine="851"/>
        <w:jc w:val="both"/>
        <w:rPr>
          <w:sz w:val="24"/>
          <w:szCs w:val="24"/>
        </w:rPr>
      </w:pPr>
      <w:r w:rsidRPr="000E73C6">
        <w:rPr>
          <w:sz w:val="24"/>
          <w:szCs w:val="24"/>
        </w:rPr>
        <w:t xml:space="preserve">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w:t>
      </w:r>
      <w:r w:rsidRPr="000E73C6">
        <w:rPr>
          <w:sz w:val="24"/>
          <w:szCs w:val="24"/>
        </w:rPr>
        <w:lastRenderedPageBreak/>
        <w:t>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8066BC" w:rsidRPr="000E73C6" w:rsidRDefault="008066BC" w:rsidP="008066BC">
      <w:pPr>
        <w:ind w:firstLine="851"/>
        <w:jc w:val="both"/>
        <w:rPr>
          <w:sz w:val="24"/>
          <w:szCs w:val="24"/>
        </w:rPr>
      </w:pPr>
      <w:r w:rsidRPr="000E73C6">
        <w:rPr>
          <w:sz w:val="24"/>
          <w:szCs w:val="24"/>
        </w:rPr>
        <w:t>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rsidR="008066BC" w:rsidRPr="000E73C6" w:rsidRDefault="008066BC" w:rsidP="008066BC">
      <w:pPr>
        <w:ind w:firstLine="851"/>
        <w:jc w:val="both"/>
        <w:rPr>
          <w:sz w:val="24"/>
          <w:szCs w:val="24"/>
        </w:rPr>
      </w:pPr>
      <w:r w:rsidRPr="000E73C6">
        <w:rPr>
          <w:sz w:val="24"/>
          <w:szCs w:val="24"/>
        </w:rPr>
        <w:t>Конструктивная деятельность:</w:t>
      </w:r>
    </w:p>
    <w:p w:rsidR="008066BC" w:rsidRPr="000E73C6" w:rsidRDefault="008066BC" w:rsidP="008066BC">
      <w:pPr>
        <w:ind w:firstLine="851"/>
        <w:jc w:val="both"/>
        <w:rPr>
          <w:sz w:val="24"/>
          <w:szCs w:val="24"/>
        </w:rPr>
      </w:pPr>
      <w:r w:rsidRPr="000E73C6">
        <w:rPr>
          <w:sz w:val="24"/>
          <w:szCs w:val="24"/>
        </w:rPr>
        <w:t>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8066BC" w:rsidRPr="000E73C6" w:rsidRDefault="008066BC" w:rsidP="008066BC">
      <w:pPr>
        <w:ind w:firstLine="851"/>
        <w:jc w:val="both"/>
        <w:rPr>
          <w:sz w:val="24"/>
          <w:szCs w:val="24"/>
        </w:rPr>
      </w:pPr>
      <w:r w:rsidRPr="000E73C6">
        <w:rPr>
          <w:sz w:val="24"/>
          <w:szCs w:val="24"/>
        </w:rPr>
        <w:t>Музыкальная деятельность:</w:t>
      </w:r>
    </w:p>
    <w:p w:rsidR="008066BC" w:rsidRPr="000E73C6" w:rsidRDefault="008066BC" w:rsidP="008066BC">
      <w:pPr>
        <w:ind w:firstLine="851"/>
        <w:jc w:val="both"/>
        <w:rPr>
          <w:sz w:val="24"/>
          <w:szCs w:val="24"/>
        </w:rPr>
      </w:pPr>
      <w:r w:rsidRPr="000E73C6">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8066BC" w:rsidRPr="000E73C6" w:rsidRDefault="008066BC" w:rsidP="008066BC">
      <w:pPr>
        <w:ind w:firstLine="851"/>
        <w:jc w:val="both"/>
        <w:rPr>
          <w:sz w:val="24"/>
          <w:szCs w:val="24"/>
        </w:rPr>
      </w:pPr>
      <w:r w:rsidRPr="000E73C6">
        <w:rPr>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8066BC" w:rsidRPr="000E73C6" w:rsidRDefault="008066BC" w:rsidP="008066BC">
      <w:pPr>
        <w:ind w:firstLine="851"/>
        <w:jc w:val="both"/>
        <w:rPr>
          <w:sz w:val="24"/>
          <w:szCs w:val="24"/>
        </w:rPr>
      </w:pPr>
      <w:r w:rsidRPr="000E73C6">
        <w:rPr>
          <w:sz w:val="24"/>
          <w:szCs w:val="24"/>
        </w:rPr>
        <w:t>Песенное творчество. Педагог учит детей допевать мелодии колыбельных песен на слог</w:t>
      </w:r>
      <w:r>
        <w:rPr>
          <w:sz w:val="24"/>
          <w:szCs w:val="24"/>
        </w:rPr>
        <w:t xml:space="preserve"> </w:t>
      </w:r>
      <w:r w:rsidRPr="000E73C6">
        <w:rPr>
          <w:sz w:val="24"/>
          <w:szCs w:val="24"/>
        </w:rPr>
        <w:t>«баю-баю» и веселых мелодий на слог «ля-ля». Способствует у детей формированию навыка сочинительства веселых и грустных мелодий по образцу.</w:t>
      </w:r>
    </w:p>
    <w:p w:rsidR="008066BC" w:rsidRPr="000E73C6" w:rsidRDefault="008066BC" w:rsidP="008066BC">
      <w:pPr>
        <w:ind w:firstLine="851"/>
        <w:jc w:val="both"/>
        <w:rPr>
          <w:sz w:val="24"/>
          <w:szCs w:val="24"/>
        </w:rPr>
      </w:pPr>
      <w:r w:rsidRPr="000E73C6">
        <w:rPr>
          <w:sz w:val="24"/>
          <w:szCs w:val="24"/>
        </w:rPr>
        <w:t>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8066BC" w:rsidRPr="000E73C6" w:rsidRDefault="008066BC" w:rsidP="008066BC">
      <w:pPr>
        <w:ind w:firstLine="851"/>
        <w:jc w:val="both"/>
        <w:rPr>
          <w:sz w:val="24"/>
          <w:szCs w:val="24"/>
        </w:rPr>
      </w:pPr>
      <w:r w:rsidRPr="000E73C6">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rsidR="008066BC" w:rsidRPr="000E73C6" w:rsidRDefault="008066BC" w:rsidP="008066BC">
      <w:pPr>
        <w:ind w:firstLine="851"/>
        <w:jc w:val="both"/>
        <w:rPr>
          <w:sz w:val="24"/>
          <w:szCs w:val="24"/>
        </w:rPr>
      </w:pPr>
      <w:r w:rsidRPr="000E73C6">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8066BC" w:rsidRPr="000E73C6" w:rsidRDefault="008066BC" w:rsidP="008066BC">
      <w:pPr>
        <w:ind w:firstLine="851"/>
        <w:jc w:val="both"/>
        <w:rPr>
          <w:sz w:val="24"/>
          <w:szCs w:val="24"/>
        </w:rPr>
      </w:pPr>
      <w:r w:rsidRPr="000E73C6">
        <w:rPr>
          <w:sz w:val="24"/>
          <w:szCs w:val="24"/>
        </w:rPr>
        <w:t>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w:t>
      </w:r>
      <w:r>
        <w:rPr>
          <w:sz w:val="24"/>
          <w:szCs w:val="24"/>
        </w:rPr>
        <w:t xml:space="preserve"> </w:t>
      </w:r>
      <w:r w:rsidRPr="000E73C6">
        <w:rPr>
          <w:sz w:val="24"/>
          <w:szCs w:val="24"/>
        </w:rPr>
        <w:t>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8066BC" w:rsidRPr="000E73C6" w:rsidRDefault="008066BC" w:rsidP="008066BC">
      <w:pPr>
        <w:ind w:firstLine="851"/>
        <w:jc w:val="both"/>
        <w:rPr>
          <w:sz w:val="24"/>
          <w:szCs w:val="24"/>
        </w:rPr>
      </w:pPr>
      <w:r w:rsidRPr="000E73C6">
        <w:rPr>
          <w:sz w:val="24"/>
          <w:szCs w:val="24"/>
        </w:rPr>
        <w:lastRenderedPageBreak/>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8066BC" w:rsidRPr="000E73C6" w:rsidRDefault="008066BC" w:rsidP="008066BC">
      <w:pPr>
        <w:ind w:firstLine="851"/>
        <w:jc w:val="both"/>
        <w:rPr>
          <w:sz w:val="24"/>
          <w:szCs w:val="24"/>
        </w:rPr>
      </w:pPr>
      <w:r w:rsidRPr="000E73C6">
        <w:rPr>
          <w:sz w:val="24"/>
          <w:szCs w:val="24"/>
        </w:rPr>
        <w:t>Театрализованная деятельность.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8066BC" w:rsidRPr="000E73C6" w:rsidRDefault="008066BC" w:rsidP="008066BC">
      <w:pPr>
        <w:ind w:firstLine="851"/>
        <w:jc w:val="both"/>
        <w:rPr>
          <w:sz w:val="24"/>
          <w:szCs w:val="24"/>
        </w:rPr>
      </w:pPr>
      <w:r w:rsidRPr="000E73C6">
        <w:rPr>
          <w:sz w:val="24"/>
          <w:szCs w:val="24"/>
        </w:rPr>
        <w:t>Культурно-досуговая деятельность. Педагог организует культурно-досуговую деятельность детей по интересам, обеспечивая эмоциональное благополучие и отдых;</w:t>
      </w:r>
    </w:p>
    <w:p w:rsidR="008066BC" w:rsidRPr="000E73C6" w:rsidRDefault="008066BC" w:rsidP="008066BC">
      <w:pPr>
        <w:ind w:firstLine="851"/>
        <w:jc w:val="both"/>
        <w:rPr>
          <w:sz w:val="24"/>
          <w:szCs w:val="24"/>
        </w:rPr>
      </w:pPr>
      <w:r w:rsidRPr="000E73C6">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p w:rsidR="008066BC" w:rsidRPr="000E73C6" w:rsidRDefault="008066BC" w:rsidP="008066BC">
      <w:pPr>
        <w:ind w:firstLine="851"/>
        <w:jc w:val="both"/>
        <w:rPr>
          <w:sz w:val="24"/>
          <w:szCs w:val="24"/>
        </w:rPr>
      </w:pPr>
    </w:p>
    <w:p w:rsidR="008066BC" w:rsidRPr="000E73C6" w:rsidRDefault="008066BC" w:rsidP="008066BC">
      <w:pPr>
        <w:ind w:firstLine="851"/>
        <w:jc w:val="both"/>
        <w:rPr>
          <w:sz w:val="24"/>
          <w:szCs w:val="24"/>
        </w:rPr>
      </w:pPr>
      <w:r w:rsidRPr="000E73C6">
        <w:rPr>
          <w:sz w:val="24"/>
          <w:szCs w:val="24"/>
        </w:rPr>
        <w:t>В результате, к концу 4 года жизни ребенок:</w:t>
      </w:r>
    </w:p>
    <w:p w:rsidR="008066BC" w:rsidRPr="000E73C6" w:rsidRDefault="008066BC" w:rsidP="008066BC">
      <w:pPr>
        <w:ind w:firstLine="851"/>
        <w:jc w:val="both"/>
        <w:rPr>
          <w:sz w:val="24"/>
          <w:szCs w:val="24"/>
        </w:rPr>
      </w:pPr>
      <w:r w:rsidRPr="000E73C6">
        <w:rPr>
          <w:sz w:val="24"/>
          <w:szCs w:val="24"/>
        </w:rPr>
        <w:t>В приобщении к искусству: 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8066BC" w:rsidRPr="000E73C6" w:rsidRDefault="008066BC" w:rsidP="008066BC">
      <w:pPr>
        <w:ind w:firstLine="851"/>
        <w:jc w:val="both"/>
        <w:rPr>
          <w:sz w:val="24"/>
          <w:szCs w:val="24"/>
        </w:rPr>
      </w:pPr>
      <w:r w:rsidRPr="000E73C6">
        <w:rPr>
          <w:sz w:val="24"/>
          <w:szCs w:val="24"/>
        </w:rPr>
        <w:t>В изобразительной деятельности: 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8066BC" w:rsidRPr="000E73C6" w:rsidRDefault="008066BC" w:rsidP="008066BC">
      <w:pPr>
        <w:ind w:firstLine="851"/>
        <w:jc w:val="both"/>
        <w:rPr>
          <w:sz w:val="24"/>
          <w:szCs w:val="24"/>
        </w:rPr>
      </w:pPr>
      <w:r w:rsidRPr="000E73C6">
        <w:rPr>
          <w:sz w:val="24"/>
          <w:szCs w:val="24"/>
        </w:rPr>
        <w:t>В рисовании: 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rsidR="008066BC" w:rsidRPr="000E73C6" w:rsidRDefault="008066BC" w:rsidP="008066BC">
      <w:pPr>
        <w:ind w:firstLine="851"/>
        <w:jc w:val="both"/>
        <w:rPr>
          <w:sz w:val="24"/>
          <w:szCs w:val="24"/>
        </w:rPr>
      </w:pPr>
      <w:r w:rsidRPr="000E73C6">
        <w:rPr>
          <w:sz w:val="24"/>
          <w:szCs w:val="24"/>
        </w:rPr>
        <w:t>В лепке: 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rsidR="008066BC" w:rsidRPr="000E73C6" w:rsidRDefault="008066BC" w:rsidP="008066BC">
      <w:pPr>
        <w:ind w:firstLine="851"/>
        <w:jc w:val="both"/>
        <w:rPr>
          <w:sz w:val="24"/>
          <w:szCs w:val="24"/>
        </w:rPr>
      </w:pPr>
      <w:r w:rsidRPr="000E73C6">
        <w:rPr>
          <w:sz w:val="24"/>
          <w:szCs w:val="24"/>
        </w:rPr>
        <w:t>В аппликации: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rsidR="008066BC" w:rsidRPr="000E73C6" w:rsidRDefault="008066BC" w:rsidP="008066BC">
      <w:pPr>
        <w:ind w:firstLine="851"/>
        <w:jc w:val="both"/>
        <w:rPr>
          <w:sz w:val="24"/>
          <w:szCs w:val="24"/>
        </w:rPr>
      </w:pPr>
      <w:r w:rsidRPr="000E73C6">
        <w:rPr>
          <w:sz w:val="24"/>
          <w:szCs w:val="24"/>
        </w:rPr>
        <w:t>В конструктивной деятельности: воздвигает несложные постройки по образцу (из 2- 3 частей) и по замыслу; занимается, не отрываясь, увлекательной деятельностью в течение 5 минут;</w:t>
      </w:r>
    </w:p>
    <w:p w:rsidR="008066BC" w:rsidRPr="000E73C6" w:rsidRDefault="008066BC" w:rsidP="008066BC">
      <w:pPr>
        <w:ind w:firstLine="851"/>
        <w:jc w:val="both"/>
        <w:rPr>
          <w:sz w:val="24"/>
          <w:szCs w:val="24"/>
        </w:rPr>
      </w:pPr>
      <w:r w:rsidRPr="000E73C6">
        <w:rPr>
          <w:sz w:val="24"/>
          <w:szCs w:val="24"/>
        </w:rP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rsidR="008066BC" w:rsidRPr="000E73C6" w:rsidRDefault="008066BC" w:rsidP="008066BC">
      <w:pPr>
        <w:ind w:firstLine="851"/>
        <w:jc w:val="both"/>
        <w:rPr>
          <w:sz w:val="24"/>
          <w:szCs w:val="24"/>
        </w:rPr>
      </w:pPr>
      <w:r w:rsidRPr="000E73C6">
        <w:rPr>
          <w:sz w:val="24"/>
          <w:szCs w:val="24"/>
        </w:rPr>
        <w:t xml:space="preserve">В музыкальной деятельности: 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w:t>
      </w:r>
      <w:r w:rsidRPr="000E73C6">
        <w:rPr>
          <w:sz w:val="24"/>
          <w:szCs w:val="24"/>
        </w:rPr>
        <w:lastRenderedPageBreak/>
        <w:t>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8066BC" w:rsidRPr="000E73C6" w:rsidRDefault="008066BC" w:rsidP="008066BC">
      <w:pPr>
        <w:ind w:firstLine="851"/>
        <w:jc w:val="both"/>
        <w:rPr>
          <w:sz w:val="24"/>
          <w:szCs w:val="24"/>
        </w:rPr>
      </w:pPr>
      <w:r w:rsidRPr="000E73C6">
        <w:rPr>
          <w:sz w:val="24"/>
          <w:szCs w:val="24"/>
        </w:rPr>
        <w:t>В театрализованной деятельности: 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rsidR="008066BC" w:rsidRPr="000E73C6" w:rsidRDefault="008066BC" w:rsidP="008066BC">
      <w:pPr>
        <w:ind w:firstLine="851"/>
        <w:jc w:val="both"/>
        <w:rPr>
          <w:sz w:val="24"/>
          <w:szCs w:val="24"/>
        </w:rPr>
      </w:pPr>
      <w:r w:rsidRPr="000E73C6">
        <w:rPr>
          <w:sz w:val="24"/>
          <w:szCs w:val="24"/>
        </w:rPr>
        <w:t>В культурно-досуговой деятельности: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p w:rsidR="008066BC" w:rsidRPr="00FA2979" w:rsidRDefault="008066BC" w:rsidP="008066BC">
      <w:pPr>
        <w:jc w:val="both"/>
        <w:rPr>
          <w:sz w:val="24"/>
          <w:szCs w:val="24"/>
        </w:rPr>
      </w:pPr>
    </w:p>
    <w:p w:rsidR="008066BC" w:rsidRPr="00FA2979" w:rsidRDefault="008066BC" w:rsidP="008066BC">
      <w:pPr>
        <w:jc w:val="both"/>
        <w:rPr>
          <w:sz w:val="24"/>
          <w:szCs w:val="24"/>
        </w:rPr>
      </w:pPr>
    </w:p>
    <w:p w:rsidR="008066BC" w:rsidRPr="00866BED" w:rsidRDefault="008066BC" w:rsidP="008066BC">
      <w:pPr>
        <w:ind w:firstLine="851"/>
        <w:jc w:val="both"/>
        <w:rPr>
          <w:b/>
          <w:sz w:val="24"/>
          <w:szCs w:val="24"/>
        </w:rPr>
      </w:pPr>
      <w:r w:rsidRPr="00866BED">
        <w:rPr>
          <w:b/>
          <w:sz w:val="24"/>
          <w:szCs w:val="24"/>
        </w:rPr>
        <w:t>От 4 лет до 5 лет</w:t>
      </w:r>
    </w:p>
    <w:p w:rsidR="008066BC" w:rsidRPr="000E73C6" w:rsidRDefault="008066BC" w:rsidP="008066BC">
      <w:pPr>
        <w:ind w:firstLine="851"/>
        <w:jc w:val="both"/>
        <w:rPr>
          <w:sz w:val="24"/>
          <w:szCs w:val="24"/>
        </w:rPr>
      </w:pPr>
      <w:r w:rsidRPr="000E73C6">
        <w:rPr>
          <w:sz w:val="24"/>
          <w:szCs w:val="24"/>
        </w:rPr>
        <w:t>В области художественно-эстетического развития основными задачами образовательной деятельности являются:</w:t>
      </w:r>
    </w:p>
    <w:p w:rsidR="008066BC" w:rsidRPr="000E73C6" w:rsidRDefault="008066BC" w:rsidP="008066BC">
      <w:pPr>
        <w:ind w:firstLine="851"/>
        <w:jc w:val="both"/>
        <w:rPr>
          <w:sz w:val="24"/>
          <w:szCs w:val="24"/>
        </w:rPr>
      </w:pPr>
      <w:r w:rsidRPr="000E73C6">
        <w:rPr>
          <w:sz w:val="24"/>
          <w:szCs w:val="24"/>
        </w:rPr>
        <w:t>Приобщение к искусству:</w:t>
      </w:r>
    </w:p>
    <w:p w:rsidR="008066BC" w:rsidRPr="000E73C6" w:rsidRDefault="008066BC" w:rsidP="008066BC">
      <w:pPr>
        <w:ind w:firstLine="851"/>
        <w:jc w:val="both"/>
        <w:rPr>
          <w:sz w:val="24"/>
          <w:szCs w:val="24"/>
        </w:rPr>
      </w:pPr>
      <w:r w:rsidRPr="000E73C6">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8066BC" w:rsidRDefault="008066BC" w:rsidP="008066BC">
      <w:pPr>
        <w:ind w:firstLine="851"/>
        <w:jc w:val="both"/>
        <w:rPr>
          <w:sz w:val="24"/>
          <w:szCs w:val="24"/>
        </w:rPr>
      </w:pPr>
      <w:r w:rsidRPr="000E73C6">
        <w:rPr>
          <w:sz w:val="24"/>
          <w:szCs w:val="24"/>
        </w:rPr>
        <w:t xml:space="preserve">формировать у детей умение сравнивать произведения различных видов искусства; </w:t>
      </w:r>
    </w:p>
    <w:p w:rsidR="008066BC" w:rsidRPr="000E73C6" w:rsidRDefault="008066BC" w:rsidP="008066BC">
      <w:pPr>
        <w:ind w:firstLine="851"/>
        <w:jc w:val="both"/>
        <w:rPr>
          <w:sz w:val="24"/>
          <w:szCs w:val="24"/>
        </w:rPr>
      </w:pPr>
      <w:r w:rsidRPr="000E73C6">
        <w:rPr>
          <w:sz w:val="24"/>
          <w:szCs w:val="24"/>
        </w:rPr>
        <w:t>развивать отзывчивость и эстетическое сопереживание на красоту окружающей</w:t>
      </w:r>
      <w:r>
        <w:rPr>
          <w:sz w:val="24"/>
          <w:szCs w:val="24"/>
        </w:rPr>
        <w:t xml:space="preserve"> </w:t>
      </w:r>
      <w:r w:rsidRPr="000E73C6">
        <w:rPr>
          <w:sz w:val="24"/>
          <w:szCs w:val="24"/>
        </w:rPr>
        <w:t>действительности;</w:t>
      </w:r>
    </w:p>
    <w:p w:rsidR="008066BC" w:rsidRDefault="008066BC" w:rsidP="008066BC">
      <w:pPr>
        <w:ind w:firstLine="851"/>
        <w:jc w:val="both"/>
        <w:rPr>
          <w:sz w:val="24"/>
          <w:szCs w:val="24"/>
        </w:rPr>
      </w:pPr>
      <w:r w:rsidRPr="000E73C6">
        <w:rPr>
          <w:sz w:val="24"/>
          <w:szCs w:val="24"/>
        </w:rPr>
        <w:t xml:space="preserve">развивать у детей интерес к искусству как виду творческой деятельности человека; </w:t>
      </w:r>
    </w:p>
    <w:p w:rsidR="008066BC" w:rsidRPr="000E73C6" w:rsidRDefault="008066BC" w:rsidP="008066BC">
      <w:pPr>
        <w:ind w:firstLine="851"/>
        <w:jc w:val="both"/>
        <w:rPr>
          <w:sz w:val="24"/>
          <w:szCs w:val="24"/>
        </w:rPr>
      </w:pPr>
      <w:r w:rsidRPr="000E73C6">
        <w:rPr>
          <w:sz w:val="24"/>
          <w:szCs w:val="24"/>
        </w:rPr>
        <w:t>познакомить детей с видами и жанрами искусства, историей его возникновения, средствами</w:t>
      </w:r>
      <w:r>
        <w:rPr>
          <w:sz w:val="24"/>
          <w:szCs w:val="24"/>
        </w:rPr>
        <w:t xml:space="preserve"> </w:t>
      </w:r>
      <w:r w:rsidRPr="000E73C6">
        <w:rPr>
          <w:sz w:val="24"/>
          <w:szCs w:val="24"/>
        </w:rPr>
        <w:t>выразительности разных видов искусства;</w:t>
      </w:r>
    </w:p>
    <w:p w:rsidR="008066BC" w:rsidRPr="000E73C6" w:rsidRDefault="008066BC" w:rsidP="008066BC">
      <w:pPr>
        <w:ind w:firstLine="851"/>
        <w:jc w:val="both"/>
        <w:rPr>
          <w:sz w:val="24"/>
          <w:szCs w:val="24"/>
        </w:rPr>
      </w:pPr>
      <w:r w:rsidRPr="000E73C6">
        <w:rPr>
          <w:sz w:val="24"/>
          <w:szCs w:val="24"/>
        </w:rPr>
        <w:t>формировать</w:t>
      </w:r>
      <w:r w:rsidRPr="000E73C6">
        <w:rPr>
          <w:sz w:val="24"/>
          <w:szCs w:val="24"/>
        </w:rPr>
        <w:tab/>
        <w:t>понимание</w:t>
      </w:r>
      <w:r w:rsidRPr="000E73C6">
        <w:rPr>
          <w:sz w:val="24"/>
          <w:szCs w:val="24"/>
        </w:rPr>
        <w:tab/>
        <w:t>красоты</w:t>
      </w:r>
      <w:r w:rsidRPr="000E73C6">
        <w:rPr>
          <w:sz w:val="24"/>
          <w:szCs w:val="24"/>
        </w:rPr>
        <w:tab/>
        <w:t>произведений   искусства,</w:t>
      </w:r>
      <w:r w:rsidRPr="000E73C6">
        <w:rPr>
          <w:sz w:val="24"/>
          <w:szCs w:val="24"/>
        </w:rPr>
        <w:tab/>
        <w:t>потребность</w:t>
      </w:r>
      <w:r>
        <w:rPr>
          <w:sz w:val="24"/>
          <w:szCs w:val="24"/>
        </w:rPr>
        <w:t xml:space="preserve"> </w:t>
      </w:r>
      <w:r w:rsidRPr="000E73C6">
        <w:rPr>
          <w:sz w:val="24"/>
          <w:szCs w:val="24"/>
        </w:rPr>
        <w:t>общения</w:t>
      </w:r>
      <w:r w:rsidRPr="000E73C6">
        <w:rPr>
          <w:sz w:val="24"/>
          <w:szCs w:val="24"/>
        </w:rPr>
        <w:tab/>
        <w:t>с искусством;</w:t>
      </w:r>
    </w:p>
    <w:p w:rsidR="008066BC" w:rsidRPr="000E73C6" w:rsidRDefault="008066BC" w:rsidP="008066BC">
      <w:pPr>
        <w:ind w:firstLine="851"/>
        <w:jc w:val="both"/>
        <w:rPr>
          <w:sz w:val="24"/>
          <w:szCs w:val="24"/>
        </w:rPr>
      </w:pPr>
      <w:r w:rsidRPr="000E73C6">
        <w:rPr>
          <w:sz w:val="24"/>
          <w:szCs w:val="24"/>
        </w:rPr>
        <w:t>формировать у детей интерес к детским выставкам, спектаклям; желание посещать театр, музей и др.</w:t>
      </w:r>
    </w:p>
    <w:p w:rsidR="008066BC" w:rsidRPr="000E73C6" w:rsidRDefault="008066BC" w:rsidP="008066BC">
      <w:pPr>
        <w:ind w:firstLine="851"/>
        <w:jc w:val="both"/>
        <w:rPr>
          <w:sz w:val="24"/>
          <w:szCs w:val="24"/>
        </w:rPr>
      </w:pPr>
      <w:r w:rsidRPr="000E73C6">
        <w:rPr>
          <w:sz w:val="24"/>
          <w:szCs w:val="24"/>
        </w:rPr>
        <w:t>приобщать детей к лучшим образцам отечественного и мирового искусства.</w:t>
      </w:r>
    </w:p>
    <w:p w:rsidR="008066BC" w:rsidRPr="000E73C6" w:rsidRDefault="008066BC" w:rsidP="008066BC">
      <w:pPr>
        <w:ind w:firstLine="851"/>
        <w:jc w:val="both"/>
        <w:rPr>
          <w:sz w:val="24"/>
          <w:szCs w:val="24"/>
        </w:rPr>
      </w:pPr>
      <w:r w:rsidRPr="000E73C6">
        <w:rPr>
          <w:sz w:val="24"/>
          <w:szCs w:val="24"/>
        </w:rPr>
        <w:t>воспитывать патриотизм и чувства гордости за свою страну, края, в процессе ознакомления с различными видами искусства</w:t>
      </w:r>
    </w:p>
    <w:p w:rsidR="008066BC" w:rsidRPr="000E73C6" w:rsidRDefault="008066BC" w:rsidP="008066BC">
      <w:pPr>
        <w:ind w:firstLine="851"/>
        <w:jc w:val="both"/>
        <w:rPr>
          <w:sz w:val="24"/>
          <w:szCs w:val="24"/>
        </w:rPr>
      </w:pPr>
      <w:r w:rsidRPr="000E73C6">
        <w:rPr>
          <w:sz w:val="24"/>
          <w:szCs w:val="24"/>
        </w:rPr>
        <w:t>Изобразительная деятельность:</w:t>
      </w:r>
    </w:p>
    <w:p w:rsidR="008066BC" w:rsidRPr="000E73C6" w:rsidRDefault="008066BC" w:rsidP="008066BC">
      <w:pPr>
        <w:ind w:firstLine="851"/>
        <w:jc w:val="both"/>
        <w:rPr>
          <w:sz w:val="24"/>
          <w:szCs w:val="24"/>
        </w:rPr>
      </w:pPr>
      <w:r w:rsidRPr="000E73C6">
        <w:rPr>
          <w:sz w:val="24"/>
          <w:szCs w:val="24"/>
        </w:rPr>
        <w:t>продолжать развивать интерес детей и положительный отклик к различным видам изобразительной деятельности;</w:t>
      </w:r>
    </w:p>
    <w:p w:rsidR="008066BC" w:rsidRPr="000E73C6" w:rsidRDefault="008066BC" w:rsidP="008066BC">
      <w:pPr>
        <w:ind w:firstLine="851"/>
        <w:jc w:val="both"/>
        <w:rPr>
          <w:sz w:val="24"/>
          <w:szCs w:val="24"/>
        </w:rPr>
      </w:pPr>
      <w:r w:rsidRPr="000E73C6">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8066BC" w:rsidRPr="000E73C6" w:rsidRDefault="008066BC" w:rsidP="008066BC">
      <w:pPr>
        <w:ind w:firstLine="851"/>
        <w:jc w:val="both"/>
        <w:rPr>
          <w:sz w:val="24"/>
          <w:szCs w:val="24"/>
        </w:rPr>
      </w:pPr>
      <w:r w:rsidRPr="000E73C6">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8066BC" w:rsidRPr="000E73C6" w:rsidRDefault="008066BC" w:rsidP="008066BC">
      <w:pPr>
        <w:ind w:firstLine="851"/>
        <w:jc w:val="both"/>
        <w:rPr>
          <w:sz w:val="24"/>
          <w:szCs w:val="24"/>
        </w:rPr>
      </w:pPr>
      <w:r w:rsidRPr="000E73C6">
        <w:rPr>
          <w:sz w:val="24"/>
          <w:szCs w:val="24"/>
        </w:rPr>
        <w:t>продолжать у детей формировать умение рассматривать и обследовать предметы, в том числе с помощью рук;</w:t>
      </w:r>
    </w:p>
    <w:p w:rsidR="008066BC" w:rsidRPr="000E73C6" w:rsidRDefault="008066BC" w:rsidP="008066BC">
      <w:pPr>
        <w:ind w:firstLine="851"/>
        <w:jc w:val="both"/>
        <w:rPr>
          <w:sz w:val="24"/>
          <w:szCs w:val="24"/>
        </w:rPr>
      </w:pPr>
      <w:r w:rsidRPr="000E73C6">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8066BC" w:rsidRPr="000E73C6" w:rsidRDefault="008066BC" w:rsidP="008066BC">
      <w:pPr>
        <w:ind w:firstLine="851"/>
        <w:jc w:val="both"/>
        <w:rPr>
          <w:sz w:val="24"/>
          <w:szCs w:val="24"/>
        </w:rPr>
      </w:pPr>
      <w:r w:rsidRPr="000E73C6">
        <w:rPr>
          <w:sz w:val="24"/>
          <w:szCs w:val="24"/>
        </w:rPr>
        <w:t>учить детей выделять и использовать средства выразительности в рисовании, лепке, аппликации;</w:t>
      </w:r>
    </w:p>
    <w:p w:rsidR="008066BC" w:rsidRPr="000E73C6" w:rsidRDefault="008066BC" w:rsidP="008066BC">
      <w:pPr>
        <w:ind w:firstLine="851"/>
        <w:jc w:val="both"/>
        <w:rPr>
          <w:sz w:val="24"/>
          <w:szCs w:val="24"/>
        </w:rPr>
      </w:pPr>
      <w:r w:rsidRPr="000E73C6">
        <w:rPr>
          <w:sz w:val="24"/>
          <w:szCs w:val="24"/>
        </w:rPr>
        <w:t>продолжать у детей формировать умение создавать коллективные произведения в рисовании, лепке, аппликации;</w:t>
      </w:r>
    </w:p>
    <w:p w:rsidR="008066BC" w:rsidRPr="000E73C6" w:rsidRDefault="008066BC" w:rsidP="008066BC">
      <w:pPr>
        <w:ind w:firstLine="851"/>
        <w:jc w:val="both"/>
        <w:rPr>
          <w:sz w:val="24"/>
          <w:szCs w:val="24"/>
        </w:rPr>
      </w:pPr>
      <w:r w:rsidRPr="000E73C6">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8066BC" w:rsidRPr="000E73C6" w:rsidRDefault="008066BC" w:rsidP="008066BC">
      <w:pPr>
        <w:ind w:firstLine="851"/>
        <w:jc w:val="both"/>
        <w:rPr>
          <w:sz w:val="24"/>
          <w:szCs w:val="24"/>
        </w:rPr>
      </w:pPr>
      <w:r w:rsidRPr="000E73C6">
        <w:rPr>
          <w:sz w:val="24"/>
          <w:szCs w:val="24"/>
        </w:rPr>
        <w:lastRenderedPageBreak/>
        <w:t>приучать детей быть аккуратными: сохранять свое рабочее место в порядке, по окончании работы убирать все со стола;</w:t>
      </w:r>
    </w:p>
    <w:p w:rsidR="008066BC" w:rsidRPr="000E73C6" w:rsidRDefault="008066BC" w:rsidP="008066BC">
      <w:pPr>
        <w:ind w:firstLine="851"/>
        <w:jc w:val="both"/>
        <w:rPr>
          <w:sz w:val="24"/>
          <w:szCs w:val="24"/>
        </w:rPr>
      </w:pPr>
      <w:r w:rsidRPr="000E73C6">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8066BC" w:rsidRPr="000E73C6" w:rsidRDefault="008066BC" w:rsidP="008066BC">
      <w:pPr>
        <w:ind w:firstLine="851"/>
        <w:jc w:val="both"/>
        <w:rPr>
          <w:sz w:val="24"/>
          <w:szCs w:val="24"/>
        </w:rPr>
      </w:pPr>
      <w:r w:rsidRPr="000E73C6">
        <w:rPr>
          <w:sz w:val="24"/>
          <w:szCs w:val="24"/>
        </w:rPr>
        <w:t>развивать художественно-творческие способности у детей в различных видах изобразительной деятельности;</w:t>
      </w:r>
    </w:p>
    <w:p w:rsidR="008066BC" w:rsidRPr="000E73C6" w:rsidRDefault="008066BC" w:rsidP="008066BC">
      <w:pPr>
        <w:ind w:firstLine="851"/>
        <w:jc w:val="both"/>
        <w:rPr>
          <w:sz w:val="24"/>
          <w:szCs w:val="24"/>
        </w:rPr>
      </w:pPr>
      <w:r w:rsidRPr="000E73C6">
        <w:rPr>
          <w:sz w:val="24"/>
          <w:szCs w:val="24"/>
        </w:rPr>
        <w:t>создавать условия для самостоятельного художественного творчества детей; учить проявлять дружелюбие при оценке работ других детей;</w:t>
      </w:r>
    </w:p>
    <w:p w:rsidR="008066BC" w:rsidRPr="000E73C6" w:rsidRDefault="008066BC" w:rsidP="008066BC">
      <w:pPr>
        <w:ind w:firstLine="851"/>
        <w:jc w:val="both"/>
        <w:rPr>
          <w:sz w:val="24"/>
          <w:szCs w:val="24"/>
        </w:rPr>
      </w:pPr>
      <w:r w:rsidRPr="000E73C6">
        <w:rPr>
          <w:sz w:val="24"/>
          <w:szCs w:val="24"/>
        </w:rPr>
        <w:t>Конструктивная деятельность:</w:t>
      </w:r>
    </w:p>
    <w:p w:rsidR="008066BC" w:rsidRPr="000E73C6" w:rsidRDefault="008066BC" w:rsidP="008066BC">
      <w:pPr>
        <w:ind w:firstLine="851"/>
        <w:jc w:val="both"/>
        <w:rPr>
          <w:sz w:val="24"/>
          <w:szCs w:val="24"/>
        </w:rPr>
      </w:pPr>
      <w:r w:rsidRPr="000E73C6">
        <w:rPr>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8066BC" w:rsidRPr="000E73C6" w:rsidRDefault="008066BC" w:rsidP="008066BC">
      <w:pPr>
        <w:ind w:firstLine="851"/>
        <w:jc w:val="both"/>
        <w:rPr>
          <w:sz w:val="24"/>
          <w:szCs w:val="24"/>
        </w:rPr>
      </w:pPr>
      <w:r w:rsidRPr="000E73C6">
        <w:rPr>
          <w:sz w:val="24"/>
          <w:szCs w:val="24"/>
        </w:rPr>
        <w:t>учить детей сооружать постройки из крупного и мелкого строительного материала; обучать конструированию из бумаги;</w:t>
      </w:r>
    </w:p>
    <w:p w:rsidR="008066BC" w:rsidRPr="000E73C6" w:rsidRDefault="008066BC" w:rsidP="008066BC">
      <w:pPr>
        <w:ind w:firstLine="851"/>
        <w:jc w:val="both"/>
        <w:rPr>
          <w:sz w:val="24"/>
          <w:szCs w:val="24"/>
        </w:rPr>
      </w:pPr>
      <w:r w:rsidRPr="000E73C6">
        <w:rPr>
          <w:sz w:val="24"/>
          <w:szCs w:val="24"/>
        </w:rPr>
        <w:t>приобщать детей к изготовлению поделок из природного материала.</w:t>
      </w:r>
    </w:p>
    <w:p w:rsidR="008066BC" w:rsidRPr="000E73C6" w:rsidRDefault="008066BC" w:rsidP="008066BC">
      <w:pPr>
        <w:ind w:firstLine="851"/>
        <w:jc w:val="both"/>
        <w:rPr>
          <w:sz w:val="24"/>
          <w:szCs w:val="24"/>
        </w:rPr>
      </w:pPr>
      <w:r w:rsidRPr="000E73C6">
        <w:rPr>
          <w:sz w:val="24"/>
          <w:szCs w:val="24"/>
        </w:rPr>
        <w:t>Музыкальная деятельность:</w:t>
      </w:r>
    </w:p>
    <w:p w:rsidR="008066BC" w:rsidRPr="000E73C6" w:rsidRDefault="008066BC" w:rsidP="008066BC">
      <w:pPr>
        <w:ind w:firstLine="851"/>
        <w:jc w:val="both"/>
        <w:rPr>
          <w:sz w:val="24"/>
          <w:szCs w:val="24"/>
        </w:rPr>
      </w:pPr>
      <w:r w:rsidRPr="000E73C6">
        <w:rPr>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8066BC" w:rsidRPr="000E73C6" w:rsidRDefault="008066BC" w:rsidP="008066BC">
      <w:pPr>
        <w:ind w:firstLine="851"/>
        <w:jc w:val="both"/>
        <w:rPr>
          <w:sz w:val="24"/>
          <w:szCs w:val="24"/>
        </w:rPr>
      </w:pPr>
      <w:r w:rsidRPr="000E73C6">
        <w:rPr>
          <w:sz w:val="24"/>
          <w:szCs w:val="24"/>
        </w:rPr>
        <w:t>обогащать музыкальные впечатления детей, способствовать дальнейшему развитию основ музыкальной культуры;</w:t>
      </w:r>
    </w:p>
    <w:p w:rsidR="008066BC" w:rsidRPr="000E73C6" w:rsidRDefault="008066BC" w:rsidP="008066BC">
      <w:pPr>
        <w:ind w:firstLine="851"/>
        <w:jc w:val="both"/>
        <w:rPr>
          <w:sz w:val="24"/>
          <w:szCs w:val="24"/>
        </w:rPr>
      </w:pPr>
      <w:r w:rsidRPr="000E73C6">
        <w:rPr>
          <w:sz w:val="24"/>
          <w:szCs w:val="24"/>
        </w:rPr>
        <w:t>воспитывать слушательскую культуру детей; развивать музыкальность детей;</w:t>
      </w:r>
    </w:p>
    <w:p w:rsidR="008066BC" w:rsidRPr="000E73C6" w:rsidRDefault="008066BC" w:rsidP="008066BC">
      <w:pPr>
        <w:ind w:firstLine="851"/>
        <w:jc w:val="both"/>
        <w:rPr>
          <w:sz w:val="24"/>
          <w:szCs w:val="24"/>
        </w:rPr>
      </w:pPr>
      <w:r w:rsidRPr="000E73C6">
        <w:rPr>
          <w:sz w:val="24"/>
          <w:szCs w:val="24"/>
        </w:rPr>
        <w:t>воспитывать интерес и любовь к высокохудожественной музыке;</w:t>
      </w:r>
    </w:p>
    <w:p w:rsidR="008066BC" w:rsidRPr="000E73C6" w:rsidRDefault="008066BC" w:rsidP="008066BC">
      <w:pPr>
        <w:ind w:firstLine="851"/>
        <w:jc w:val="both"/>
        <w:rPr>
          <w:sz w:val="24"/>
          <w:szCs w:val="24"/>
        </w:rPr>
      </w:pPr>
      <w:r w:rsidRPr="000E73C6">
        <w:rPr>
          <w:sz w:val="24"/>
          <w:szCs w:val="24"/>
        </w:rPr>
        <w:t>учить детей различать средства выразительности в музыке, различать звуки по высоте; поддерживать у детей интерес к пению;</w:t>
      </w:r>
    </w:p>
    <w:p w:rsidR="008066BC" w:rsidRPr="000E73C6" w:rsidRDefault="008066BC" w:rsidP="008066BC">
      <w:pPr>
        <w:ind w:firstLine="851"/>
        <w:jc w:val="both"/>
        <w:rPr>
          <w:sz w:val="24"/>
          <w:szCs w:val="24"/>
        </w:rPr>
      </w:pPr>
      <w:r w:rsidRPr="000E73C6">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8066BC" w:rsidRPr="000E73C6" w:rsidRDefault="008066BC" w:rsidP="008066BC">
      <w:pPr>
        <w:ind w:firstLine="851"/>
        <w:jc w:val="both"/>
        <w:rPr>
          <w:sz w:val="24"/>
          <w:szCs w:val="24"/>
        </w:rPr>
      </w:pPr>
      <w:r w:rsidRPr="000E73C6">
        <w:rPr>
          <w:sz w:val="24"/>
          <w:szCs w:val="24"/>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8066BC" w:rsidRPr="000E73C6" w:rsidRDefault="008066BC" w:rsidP="008066BC">
      <w:pPr>
        <w:ind w:firstLine="851"/>
        <w:jc w:val="both"/>
        <w:rPr>
          <w:sz w:val="24"/>
          <w:szCs w:val="24"/>
        </w:rPr>
      </w:pPr>
      <w:r w:rsidRPr="000E73C6">
        <w:rPr>
          <w:sz w:val="24"/>
          <w:szCs w:val="24"/>
        </w:rPr>
        <w:t>Театрализованная деятельность:</w:t>
      </w:r>
    </w:p>
    <w:p w:rsidR="008066BC" w:rsidRPr="000E73C6" w:rsidRDefault="008066BC" w:rsidP="008066BC">
      <w:pPr>
        <w:ind w:firstLine="851"/>
        <w:jc w:val="both"/>
        <w:rPr>
          <w:sz w:val="24"/>
          <w:szCs w:val="24"/>
        </w:rPr>
      </w:pPr>
      <w:r w:rsidRPr="000E73C6">
        <w:rPr>
          <w:sz w:val="24"/>
          <w:szCs w:val="24"/>
        </w:rPr>
        <w:t>продолжать развивать интерес детей к театрализованной деятельности;</w:t>
      </w:r>
    </w:p>
    <w:p w:rsidR="008066BC" w:rsidRPr="000E73C6" w:rsidRDefault="008066BC" w:rsidP="008066BC">
      <w:pPr>
        <w:ind w:firstLine="851"/>
        <w:jc w:val="both"/>
        <w:rPr>
          <w:sz w:val="24"/>
          <w:szCs w:val="24"/>
        </w:rPr>
      </w:pPr>
      <w:r w:rsidRPr="000E73C6">
        <w:rPr>
          <w:sz w:val="24"/>
          <w:szCs w:val="24"/>
        </w:rPr>
        <w:t>формировать опыт социальных навыков поведения, создавать условия для развития творческой активности детей;</w:t>
      </w:r>
    </w:p>
    <w:p w:rsidR="008066BC" w:rsidRPr="000E73C6" w:rsidRDefault="008066BC" w:rsidP="008066BC">
      <w:pPr>
        <w:ind w:firstLine="851"/>
        <w:jc w:val="both"/>
        <w:rPr>
          <w:sz w:val="24"/>
          <w:szCs w:val="24"/>
        </w:rPr>
      </w:pPr>
      <w:r w:rsidRPr="000E73C6">
        <w:rPr>
          <w:sz w:val="24"/>
          <w:szCs w:val="24"/>
        </w:rPr>
        <w:t>продолжать учить элементам художественно-образных выразительных средств (интонация, мимика, пантомимика);</w:t>
      </w:r>
    </w:p>
    <w:p w:rsidR="008066BC" w:rsidRPr="000E73C6" w:rsidRDefault="008066BC" w:rsidP="008066BC">
      <w:pPr>
        <w:ind w:firstLine="851"/>
        <w:jc w:val="both"/>
        <w:rPr>
          <w:sz w:val="24"/>
          <w:szCs w:val="24"/>
        </w:rPr>
      </w:pPr>
      <w:r w:rsidRPr="000E73C6">
        <w:rPr>
          <w:sz w:val="24"/>
          <w:szCs w:val="24"/>
        </w:rPr>
        <w:t>активизировать словарь детей, совершенствовать звуковую культуру речи, интонационный строй, диалогическую речь;</w:t>
      </w:r>
    </w:p>
    <w:p w:rsidR="008066BC" w:rsidRPr="000E73C6" w:rsidRDefault="008066BC" w:rsidP="008066BC">
      <w:pPr>
        <w:ind w:firstLine="851"/>
        <w:jc w:val="both"/>
        <w:rPr>
          <w:sz w:val="24"/>
          <w:szCs w:val="24"/>
        </w:rPr>
      </w:pPr>
      <w:r w:rsidRPr="000E73C6">
        <w:rPr>
          <w:sz w:val="24"/>
          <w:szCs w:val="24"/>
        </w:rPr>
        <w:t>познакомить детей с различными видами театра (кукольный, музыкальный, детский, театр зверей и др.);</w:t>
      </w:r>
    </w:p>
    <w:p w:rsidR="008066BC" w:rsidRPr="000E73C6" w:rsidRDefault="008066BC" w:rsidP="008066BC">
      <w:pPr>
        <w:ind w:firstLine="851"/>
        <w:jc w:val="both"/>
        <w:rPr>
          <w:sz w:val="24"/>
          <w:szCs w:val="24"/>
        </w:rPr>
      </w:pPr>
      <w:r w:rsidRPr="000E73C6">
        <w:rPr>
          <w:sz w:val="24"/>
          <w:szCs w:val="24"/>
        </w:rPr>
        <w:t>формировать у детей простейшие образно-выразительные умения, учить имитировать характерные движения сказочных животных;</w:t>
      </w:r>
    </w:p>
    <w:p w:rsidR="008066BC" w:rsidRPr="000E73C6" w:rsidRDefault="008066BC" w:rsidP="008066BC">
      <w:pPr>
        <w:ind w:firstLine="851"/>
        <w:jc w:val="both"/>
        <w:rPr>
          <w:sz w:val="24"/>
          <w:szCs w:val="24"/>
        </w:rPr>
      </w:pPr>
      <w:r w:rsidRPr="000E73C6">
        <w:rPr>
          <w:sz w:val="24"/>
          <w:szCs w:val="24"/>
        </w:rPr>
        <w:t>развивать эстетический вкус, воспитывать чувство прекрасного, побуждать нравственно – эстетические и эмоциональные переживания;</w:t>
      </w:r>
    </w:p>
    <w:p w:rsidR="008066BC" w:rsidRPr="000E73C6" w:rsidRDefault="008066BC" w:rsidP="008066BC">
      <w:pPr>
        <w:ind w:firstLine="851"/>
        <w:jc w:val="both"/>
        <w:rPr>
          <w:sz w:val="24"/>
          <w:szCs w:val="24"/>
        </w:rPr>
      </w:pPr>
      <w:r w:rsidRPr="000E73C6">
        <w:rPr>
          <w:sz w:val="24"/>
          <w:szCs w:val="24"/>
        </w:rPr>
        <w:t>побуждать интерес творческим проявлениям в игре и игровому общению со сверстниками.</w:t>
      </w:r>
    </w:p>
    <w:p w:rsidR="008066BC" w:rsidRPr="000E73C6" w:rsidRDefault="008066BC" w:rsidP="008066BC">
      <w:pPr>
        <w:ind w:firstLine="851"/>
        <w:jc w:val="both"/>
        <w:rPr>
          <w:sz w:val="24"/>
          <w:szCs w:val="24"/>
        </w:rPr>
      </w:pPr>
      <w:r w:rsidRPr="000E73C6">
        <w:rPr>
          <w:sz w:val="24"/>
          <w:szCs w:val="24"/>
        </w:rPr>
        <w:t>Культурно-досуговая деятельность:</w:t>
      </w:r>
    </w:p>
    <w:p w:rsidR="008066BC" w:rsidRPr="000E73C6" w:rsidRDefault="008066BC" w:rsidP="008066BC">
      <w:pPr>
        <w:ind w:firstLine="851"/>
        <w:jc w:val="both"/>
        <w:rPr>
          <w:sz w:val="24"/>
          <w:szCs w:val="24"/>
        </w:rPr>
      </w:pPr>
      <w:r w:rsidRPr="000E73C6">
        <w:rPr>
          <w:sz w:val="24"/>
          <w:szCs w:val="24"/>
        </w:rPr>
        <w:t>развивать умение организовывать свободное время с пользой;</w:t>
      </w:r>
    </w:p>
    <w:p w:rsidR="008066BC" w:rsidRPr="000E73C6" w:rsidRDefault="008066BC" w:rsidP="008066BC">
      <w:pPr>
        <w:ind w:firstLine="851"/>
        <w:jc w:val="both"/>
        <w:rPr>
          <w:sz w:val="24"/>
          <w:szCs w:val="24"/>
        </w:rPr>
      </w:pPr>
      <w:r w:rsidRPr="000E73C6">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8066BC" w:rsidRPr="000E73C6" w:rsidRDefault="008066BC" w:rsidP="008066BC">
      <w:pPr>
        <w:ind w:firstLine="851"/>
        <w:jc w:val="both"/>
        <w:rPr>
          <w:sz w:val="24"/>
          <w:szCs w:val="24"/>
        </w:rPr>
      </w:pPr>
      <w:r w:rsidRPr="000E73C6">
        <w:rPr>
          <w:sz w:val="24"/>
          <w:szCs w:val="24"/>
        </w:rPr>
        <w:t>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w:t>
      </w:r>
    </w:p>
    <w:p w:rsidR="008066BC" w:rsidRPr="000E73C6" w:rsidRDefault="008066BC" w:rsidP="008066BC">
      <w:pPr>
        <w:ind w:firstLine="851"/>
        <w:jc w:val="both"/>
        <w:rPr>
          <w:sz w:val="24"/>
          <w:szCs w:val="24"/>
        </w:rPr>
      </w:pPr>
      <w:r w:rsidRPr="000E73C6">
        <w:rPr>
          <w:sz w:val="24"/>
          <w:szCs w:val="24"/>
        </w:rPr>
        <w:t>культуре, эстетико-эмоциональному творчеству;</w:t>
      </w:r>
    </w:p>
    <w:p w:rsidR="008066BC" w:rsidRPr="000E73C6" w:rsidRDefault="008066BC" w:rsidP="008066BC">
      <w:pPr>
        <w:ind w:firstLine="851"/>
        <w:jc w:val="both"/>
        <w:rPr>
          <w:sz w:val="24"/>
          <w:szCs w:val="24"/>
        </w:rPr>
      </w:pPr>
      <w:r w:rsidRPr="000E73C6">
        <w:rPr>
          <w:sz w:val="24"/>
          <w:szCs w:val="24"/>
        </w:rPr>
        <w:lastRenderedPageBreak/>
        <w:t>приобщать к праздничной культуре, развивать желание принимать участие в праздниках (календарных, государственных, народных);</w:t>
      </w:r>
    </w:p>
    <w:p w:rsidR="008066BC" w:rsidRPr="000E73C6" w:rsidRDefault="008066BC" w:rsidP="008066BC">
      <w:pPr>
        <w:ind w:firstLine="851"/>
        <w:jc w:val="both"/>
        <w:rPr>
          <w:sz w:val="24"/>
          <w:szCs w:val="24"/>
        </w:rPr>
      </w:pPr>
      <w:r w:rsidRPr="000E73C6">
        <w:rPr>
          <w:sz w:val="24"/>
          <w:szCs w:val="24"/>
        </w:rPr>
        <w:t>формировать чувства причастности к событиям, происходящим в стране; воспитывать любовь к Родине;</w:t>
      </w:r>
    </w:p>
    <w:p w:rsidR="008066BC" w:rsidRPr="000E73C6" w:rsidRDefault="008066BC" w:rsidP="008066BC">
      <w:pPr>
        <w:ind w:firstLine="851"/>
        <w:jc w:val="both"/>
        <w:rPr>
          <w:sz w:val="24"/>
          <w:szCs w:val="24"/>
        </w:rPr>
      </w:pPr>
      <w:r w:rsidRPr="000E73C6">
        <w:rPr>
          <w:sz w:val="24"/>
          <w:szCs w:val="24"/>
        </w:rPr>
        <w:t>развивать</w:t>
      </w:r>
      <w:r w:rsidRPr="000E73C6">
        <w:rPr>
          <w:sz w:val="24"/>
          <w:szCs w:val="24"/>
        </w:rPr>
        <w:tab/>
        <w:t>индивидуальные   творческие   способности</w:t>
      </w:r>
      <w:r w:rsidRPr="000E73C6">
        <w:rPr>
          <w:sz w:val="24"/>
          <w:szCs w:val="24"/>
        </w:rPr>
        <w:tab/>
        <w:t>и художественные наклонности ребенка;</w:t>
      </w:r>
    </w:p>
    <w:p w:rsidR="008066BC" w:rsidRPr="008066BC" w:rsidRDefault="008066BC" w:rsidP="008066BC">
      <w:pPr>
        <w:ind w:firstLine="851"/>
        <w:jc w:val="both"/>
        <w:rPr>
          <w:b/>
          <w:sz w:val="24"/>
          <w:szCs w:val="24"/>
        </w:rPr>
      </w:pPr>
      <w:r w:rsidRPr="000E73C6">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8066BC" w:rsidRPr="008066BC" w:rsidRDefault="008066BC" w:rsidP="008066BC">
      <w:pPr>
        <w:ind w:firstLine="851"/>
        <w:jc w:val="both"/>
        <w:rPr>
          <w:b/>
          <w:sz w:val="24"/>
          <w:szCs w:val="24"/>
        </w:rPr>
      </w:pPr>
      <w:r w:rsidRPr="008066BC">
        <w:rPr>
          <w:b/>
          <w:sz w:val="24"/>
          <w:szCs w:val="24"/>
        </w:rPr>
        <w:t>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Приобщение к искусству</w:t>
      </w:r>
    </w:p>
    <w:p w:rsidR="008066BC" w:rsidRPr="000E73C6" w:rsidRDefault="008066BC" w:rsidP="008066BC">
      <w:pPr>
        <w:ind w:firstLine="851"/>
        <w:jc w:val="both"/>
        <w:rPr>
          <w:sz w:val="24"/>
          <w:szCs w:val="24"/>
        </w:rPr>
      </w:pPr>
      <w:r w:rsidRPr="000E73C6">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8066BC" w:rsidRPr="00FA2979" w:rsidRDefault="008066BC" w:rsidP="008066BC">
      <w:pPr>
        <w:jc w:val="both"/>
        <w:rPr>
          <w:sz w:val="24"/>
          <w:szCs w:val="24"/>
        </w:rPr>
      </w:pPr>
    </w:p>
    <w:p w:rsidR="008066BC" w:rsidRPr="000E73C6" w:rsidRDefault="008066BC" w:rsidP="008066BC">
      <w:pPr>
        <w:ind w:firstLine="851"/>
        <w:jc w:val="both"/>
        <w:rPr>
          <w:sz w:val="24"/>
          <w:szCs w:val="24"/>
        </w:rPr>
      </w:pPr>
      <w:r w:rsidRPr="000E73C6">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8066BC" w:rsidRPr="000E73C6" w:rsidRDefault="008066BC" w:rsidP="008066BC">
      <w:pPr>
        <w:ind w:firstLine="851"/>
        <w:jc w:val="both"/>
        <w:rPr>
          <w:sz w:val="24"/>
          <w:szCs w:val="24"/>
        </w:rPr>
      </w:pPr>
      <w:r w:rsidRPr="000E73C6">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8066BC" w:rsidRPr="000E73C6" w:rsidRDefault="008066BC" w:rsidP="008066BC">
      <w:pPr>
        <w:ind w:firstLine="851"/>
        <w:jc w:val="both"/>
        <w:rPr>
          <w:sz w:val="24"/>
          <w:szCs w:val="24"/>
        </w:rPr>
      </w:pPr>
      <w:r w:rsidRPr="000E73C6">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8066BC" w:rsidRPr="000E73C6" w:rsidRDefault="008066BC" w:rsidP="008066BC">
      <w:pPr>
        <w:ind w:firstLine="851"/>
        <w:jc w:val="both"/>
        <w:rPr>
          <w:sz w:val="24"/>
          <w:szCs w:val="24"/>
        </w:rPr>
      </w:pPr>
      <w:r w:rsidRPr="000E73C6">
        <w:rPr>
          <w:sz w:val="24"/>
          <w:szCs w:val="24"/>
        </w:rPr>
        <w:t>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8066BC" w:rsidRPr="000E73C6" w:rsidRDefault="008066BC" w:rsidP="008066BC">
      <w:pPr>
        <w:ind w:firstLine="851"/>
        <w:jc w:val="both"/>
        <w:rPr>
          <w:sz w:val="24"/>
          <w:szCs w:val="24"/>
        </w:rPr>
      </w:pPr>
      <w:r w:rsidRPr="000E73C6">
        <w:rPr>
          <w:sz w:val="24"/>
          <w:szCs w:val="24"/>
        </w:rP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8066BC" w:rsidRPr="000E73C6" w:rsidRDefault="008066BC" w:rsidP="008066BC">
      <w:pPr>
        <w:ind w:firstLine="851"/>
        <w:jc w:val="both"/>
        <w:rPr>
          <w:sz w:val="24"/>
          <w:szCs w:val="24"/>
        </w:rPr>
      </w:pPr>
      <w:r w:rsidRPr="000E73C6">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8066BC" w:rsidRPr="000E73C6" w:rsidRDefault="008066BC" w:rsidP="008066BC">
      <w:pPr>
        <w:ind w:firstLine="851"/>
        <w:jc w:val="both"/>
        <w:rPr>
          <w:sz w:val="24"/>
          <w:szCs w:val="24"/>
        </w:rPr>
      </w:pPr>
      <w:r w:rsidRPr="000E73C6">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8066BC" w:rsidRPr="000E73C6" w:rsidRDefault="008066BC" w:rsidP="008066BC">
      <w:pPr>
        <w:ind w:firstLine="851"/>
        <w:jc w:val="both"/>
        <w:rPr>
          <w:sz w:val="24"/>
          <w:szCs w:val="24"/>
        </w:rPr>
      </w:pPr>
      <w:r w:rsidRPr="000E73C6">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8066BC" w:rsidRPr="000E73C6" w:rsidRDefault="008066BC" w:rsidP="008066BC">
      <w:pPr>
        <w:ind w:firstLine="851"/>
        <w:jc w:val="both"/>
        <w:rPr>
          <w:sz w:val="24"/>
          <w:szCs w:val="24"/>
        </w:rPr>
      </w:pPr>
      <w:r w:rsidRPr="000E73C6">
        <w:rPr>
          <w:sz w:val="24"/>
          <w:szCs w:val="24"/>
        </w:rPr>
        <w:t>Изобразительная деятельность:</w:t>
      </w:r>
    </w:p>
    <w:p w:rsidR="008066BC" w:rsidRPr="000E73C6" w:rsidRDefault="008066BC" w:rsidP="008066BC">
      <w:pPr>
        <w:ind w:firstLine="851"/>
        <w:jc w:val="both"/>
        <w:rPr>
          <w:sz w:val="24"/>
          <w:szCs w:val="24"/>
        </w:rPr>
      </w:pPr>
      <w:r w:rsidRPr="000E73C6">
        <w:rPr>
          <w:sz w:val="24"/>
          <w:szCs w:val="24"/>
        </w:rPr>
        <w:t xml:space="preserve">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w:t>
      </w:r>
      <w:r w:rsidRPr="000E73C6">
        <w:rPr>
          <w:sz w:val="24"/>
          <w:szCs w:val="24"/>
        </w:rPr>
        <w:lastRenderedPageBreak/>
        <w:t>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w:t>
      </w:r>
      <w:r>
        <w:rPr>
          <w:sz w:val="24"/>
          <w:szCs w:val="24"/>
        </w:rPr>
        <w:t xml:space="preserve"> </w:t>
      </w:r>
      <w:r w:rsidRPr="000E73C6">
        <w:rPr>
          <w:sz w:val="24"/>
          <w:szCs w:val="24"/>
        </w:rPr>
        <w:t>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rsidR="008066BC" w:rsidRPr="000E73C6" w:rsidRDefault="008066BC" w:rsidP="008066BC">
      <w:pPr>
        <w:ind w:firstLine="851"/>
        <w:jc w:val="both"/>
        <w:rPr>
          <w:sz w:val="24"/>
          <w:szCs w:val="24"/>
        </w:rPr>
      </w:pPr>
      <w:r w:rsidRPr="000E73C6">
        <w:rPr>
          <w:sz w:val="24"/>
          <w:szCs w:val="24"/>
        </w:rPr>
        <w:t>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8066BC" w:rsidRPr="000E73C6" w:rsidRDefault="008066BC" w:rsidP="008066BC">
      <w:pPr>
        <w:ind w:firstLine="851"/>
        <w:jc w:val="both"/>
        <w:rPr>
          <w:sz w:val="24"/>
          <w:szCs w:val="24"/>
        </w:rPr>
      </w:pPr>
      <w:r w:rsidRPr="000E73C6">
        <w:rPr>
          <w:sz w:val="24"/>
          <w:szCs w:val="24"/>
        </w:rPr>
        <w:t>Лепка.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8066BC" w:rsidRPr="000E73C6" w:rsidRDefault="008066BC" w:rsidP="008066BC">
      <w:pPr>
        <w:ind w:firstLine="851"/>
        <w:jc w:val="both"/>
        <w:rPr>
          <w:sz w:val="24"/>
          <w:szCs w:val="24"/>
        </w:rPr>
      </w:pPr>
      <w:r w:rsidRPr="000E73C6">
        <w:rPr>
          <w:sz w:val="24"/>
          <w:szCs w:val="24"/>
        </w:rPr>
        <w:t>Аппликация.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8066BC" w:rsidRPr="000E73C6" w:rsidRDefault="008066BC" w:rsidP="008066BC">
      <w:pPr>
        <w:ind w:firstLine="851"/>
        <w:jc w:val="both"/>
        <w:rPr>
          <w:sz w:val="24"/>
          <w:szCs w:val="24"/>
        </w:rPr>
      </w:pPr>
      <w:r w:rsidRPr="000E73C6">
        <w:rPr>
          <w:sz w:val="24"/>
          <w:szCs w:val="24"/>
        </w:rPr>
        <w:t>Конструктивная деятельность:</w:t>
      </w:r>
    </w:p>
    <w:p w:rsidR="008066BC" w:rsidRPr="000E73C6" w:rsidRDefault="008066BC" w:rsidP="008066BC">
      <w:pPr>
        <w:ind w:firstLine="851"/>
        <w:jc w:val="both"/>
        <w:rPr>
          <w:sz w:val="24"/>
          <w:szCs w:val="24"/>
        </w:rPr>
      </w:pPr>
      <w:r w:rsidRPr="000E73C6">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8066BC" w:rsidRPr="000E73C6" w:rsidRDefault="008066BC" w:rsidP="008066BC">
      <w:pPr>
        <w:ind w:firstLine="851"/>
        <w:jc w:val="both"/>
        <w:rPr>
          <w:sz w:val="24"/>
          <w:szCs w:val="24"/>
        </w:rPr>
      </w:pPr>
      <w:r w:rsidRPr="000E73C6">
        <w:rPr>
          <w:sz w:val="24"/>
          <w:szCs w:val="24"/>
        </w:rPr>
        <w:t xml:space="preserve">Педагог развивает у детей умение устанавливать ассоциативные связи, предлагая вспомнить, </w:t>
      </w:r>
      <w:r w:rsidRPr="000E73C6">
        <w:rPr>
          <w:sz w:val="24"/>
          <w:szCs w:val="24"/>
        </w:rPr>
        <w:lastRenderedPageBreak/>
        <w:t>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8066BC" w:rsidRPr="000E73C6" w:rsidRDefault="008066BC" w:rsidP="008066BC">
      <w:pPr>
        <w:ind w:firstLine="851"/>
        <w:jc w:val="both"/>
        <w:rPr>
          <w:sz w:val="24"/>
          <w:szCs w:val="24"/>
        </w:rPr>
      </w:pPr>
      <w:r w:rsidRPr="000E73C6">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8066BC" w:rsidRPr="000E73C6" w:rsidRDefault="008066BC" w:rsidP="008066BC">
      <w:pPr>
        <w:ind w:firstLine="851"/>
        <w:jc w:val="both"/>
        <w:rPr>
          <w:sz w:val="24"/>
          <w:szCs w:val="24"/>
        </w:rPr>
      </w:pPr>
      <w:r w:rsidRPr="000E73C6">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8066BC" w:rsidRPr="000E73C6" w:rsidRDefault="008066BC" w:rsidP="008066BC">
      <w:pPr>
        <w:ind w:firstLine="851"/>
        <w:jc w:val="both"/>
        <w:rPr>
          <w:sz w:val="24"/>
          <w:szCs w:val="24"/>
        </w:rPr>
      </w:pPr>
      <w:r w:rsidRPr="000E73C6">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8066BC" w:rsidRPr="000E73C6" w:rsidRDefault="008066BC" w:rsidP="008066BC">
      <w:pPr>
        <w:ind w:firstLine="851"/>
        <w:jc w:val="both"/>
        <w:rPr>
          <w:sz w:val="24"/>
          <w:szCs w:val="24"/>
        </w:rPr>
      </w:pPr>
      <w:r w:rsidRPr="000E73C6">
        <w:rPr>
          <w:sz w:val="24"/>
          <w:szCs w:val="24"/>
        </w:rPr>
        <w:t>Музыкальная деятельность:</w:t>
      </w:r>
    </w:p>
    <w:p w:rsidR="008066BC" w:rsidRPr="000E73C6" w:rsidRDefault="008066BC" w:rsidP="008066BC">
      <w:pPr>
        <w:ind w:firstLine="851"/>
        <w:jc w:val="both"/>
        <w:rPr>
          <w:sz w:val="24"/>
          <w:szCs w:val="24"/>
        </w:rPr>
      </w:pPr>
      <w:r w:rsidRPr="000E73C6">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8066BC" w:rsidRPr="000E73C6" w:rsidRDefault="008066BC" w:rsidP="008066BC">
      <w:pPr>
        <w:ind w:firstLine="851"/>
        <w:jc w:val="both"/>
        <w:rPr>
          <w:sz w:val="24"/>
          <w:szCs w:val="24"/>
        </w:rPr>
      </w:pPr>
      <w:r w:rsidRPr="000E73C6">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rsidR="008066BC" w:rsidRPr="000E73C6" w:rsidRDefault="008066BC" w:rsidP="008066BC">
      <w:pPr>
        <w:ind w:firstLine="851"/>
        <w:jc w:val="both"/>
        <w:rPr>
          <w:sz w:val="24"/>
          <w:szCs w:val="24"/>
        </w:rPr>
      </w:pPr>
      <w:r w:rsidRPr="000E73C6">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8066BC" w:rsidRPr="000E73C6" w:rsidRDefault="008066BC" w:rsidP="008066BC">
      <w:pPr>
        <w:ind w:firstLine="851"/>
        <w:jc w:val="both"/>
        <w:rPr>
          <w:sz w:val="24"/>
          <w:szCs w:val="24"/>
        </w:rPr>
      </w:pPr>
      <w:r w:rsidRPr="000E73C6">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w:t>
      </w:r>
      <w:r>
        <w:rPr>
          <w:sz w:val="24"/>
          <w:szCs w:val="24"/>
        </w:rPr>
        <w:t xml:space="preserve"> </w:t>
      </w:r>
      <w:r w:rsidRPr="000E73C6">
        <w:rPr>
          <w:sz w:val="24"/>
          <w:szCs w:val="24"/>
        </w:rPr>
        <w:t>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8066BC" w:rsidRPr="000E73C6" w:rsidRDefault="008066BC" w:rsidP="008066BC">
      <w:pPr>
        <w:ind w:firstLine="851"/>
        <w:jc w:val="both"/>
        <w:rPr>
          <w:sz w:val="24"/>
          <w:szCs w:val="24"/>
        </w:rPr>
      </w:pPr>
      <w:r w:rsidRPr="000E73C6">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8066BC" w:rsidRPr="000E73C6" w:rsidRDefault="008066BC" w:rsidP="008066BC">
      <w:pPr>
        <w:ind w:firstLine="851"/>
        <w:jc w:val="both"/>
        <w:rPr>
          <w:sz w:val="24"/>
          <w:szCs w:val="24"/>
        </w:rPr>
      </w:pPr>
      <w:r w:rsidRPr="000E73C6">
        <w:rPr>
          <w:sz w:val="24"/>
          <w:szCs w:val="24"/>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w:t>
      </w:r>
    </w:p>
    <w:p w:rsidR="008066BC" w:rsidRPr="000E73C6" w:rsidRDefault="008066BC" w:rsidP="008066BC">
      <w:pPr>
        <w:ind w:firstLine="851"/>
        <w:jc w:val="both"/>
        <w:rPr>
          <w:sz w:val="24"/>
          <w:szCs w:val="24"/>
        </w:rPr>
      </w:pPr>
      <w:r w:rsidRPr="000E73C6">
        <w:rPr>
          <w:sz w:val="24"/>
          <w:szCs w:val="24"/>
        </w:rPr>
        <w:t xml:space="preserve">Способствует реализации музыкальных способностей ребенка в повседневной жизни и различных </w:t>
      </w:r>
      <w:r w:rsidRPr="000E73C6">
        <w:rPr>
          <w:sz w:val="24"/>
          <w:szCs w:val="24"/>
        </w:rPr>
        <w:lastRenderedPageBreak/>
        <w:t>видах досуговой деятельности (праздники, развлечения и др.)</w:t>
      </w:r>
    </w:p>
    <w:p w:rsidR="008066BC" w:rsidRPr="000E73C6" w:rsidRDefault="008066BC" w:rsidP="008066BC">
      <w:pPr>
        <w:ind w:firstLine="851"/>
        <w:jc w:val="both"/>
        <w:rPr>
          <w:sz w:val="24"/>
          <w:szCs w:val="24"/>
        </w:rPr>
      </w:pPr>
      <w:r w:rsidRPr="000E73C6">
        <w:rPr>
          <w:sz w:val="24"/>
          <w:szCs w:val="24"/>
        </w:rPr>
        <w:t>Театрализованная деятельность.</w:t>
      </w:r>
    </w:p>
    <w:p w:rsidR="008066BC" w:rsidRPr="000E73C6" w:rsidRDefault="008066BC" w:rsidP="008066BC">
      <w:pPr>
        <w:ind w:firstLine="851"/>
        <w:jc w:val="both"/>
        <w:rPr>
          <w:sz w:val="24"/>
          <w:szCs w:val="24"/>
        </w:rPr>
      </w:pPr>
      <w:r w:rsidRPr="000E73C6">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8066BC" w:rsidRPr="000E73C6" w:rsidRDefault="008066BC" w:rsidP="008066BC">
      <w:pPr>
        <w:ind w:firstLine="851"/>
        <w:jc w:val="both"/>
        <w:rPr>
          <w:sz w:val="24"/>
          <w:szCs w:val="24"/>
        </w:rPr>
      </w:pPr>
      <w:r w:rsidRPr="000E73C6">
        <w:rPr>
          <w:sz w:val="24"/>
          <w:szCs w:val="24"/>
        </w:rPr>
        <w:t>Культурно-досуговая деятельность.</w:t>
      </w:r>
    </w:p>
    <w:p w:rsidR="008066BC" w:rsidRPr="000E73C6" w:rsidRDefault="008066BC" w:rsidP="008066BC">
      <w:pPr>
        <w:ind w:firstLine="851"/>
        <w:jc w:val="both"/>
        <w:rPr>
          <w:sz w:val="24"/>
          <w:szCs w:val="24"/>
        </w:rPr>
      </w:pPr>
      <w:r w:rsidRPr="000E73C6">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w:t>
      </w:r>
      <w:r>
        <w:rPr>
          <w:sz w:val="24"/>
          <w:szCs w:val="24"/>
        </w:rPr>
        <w:t xml:space="preserve"> </w:t>
      </w:r>
      <w:r w:rsidRPr="000E73C6">
        <w:rPr>
          <w:sz w:val="24"/>
          <w:szCs w:val="24"/>
        </w:rPr>
        <w:t>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8066BC" w:rsidRPr="000E73C6" w:rsidRDefault="008066BC" w:rsidP="008066BC">
      <w:pPr>
        <w:ind w:firstLine="851"/>
        <w:jc w:val="both"/>
        <w:rPr>
          <w:sz w:val="24"/>
          <w:szCs w:val="24"/>
        </w:rPr>
      </w:pPr>
      <w:r w:rsidRPr="000E73C6">
        <w:rPr>
          <w:sz w:val="24"/>
          <w:szCs w:val="24"/>
        </w:rPr>
        <w:t>В результате, к концу 5 года жизни ребенок:</w:t>
      </w:r>
    </w:p>
    <w:p w:rsidR="008066BC" w:rsidRPr="000E73C6" w:rsidRDefault="008066BC" w:rsidP="008066BC">
      <w:pPr>
        <w:ind w:firstLine="851"/>
        <w:jc w:val="both"/>
        <w:rPr>
          <w:sz w:val="24"/>
          <w:szCs w:val="24"/>
        </w:rPr>
      </w:pPr>
      <w:r w:rsidRPr="000E73C6">
        <w:rPr>
          <w:sz w:val="24"/>
          <w:szCs w:val="24"/>
        </w:rPr>
        <w:t>В приобщении к искусству: 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rsidR="008066BC" w:rsidRPr="000E73C6" w:rsidRDefault="008066BC" w:rsidP="008066BC">
      <w:pPr>
        <w:ind w:firstLine="851"/>
        <w:jc w:val="both"/>
        <w:rPr>
          <w:sz w:val="24"/>
          <w:szCs w:val="24"/>
        </w:rPr>
      </w:pPr>
      <w:r w:rsidRPr="000E73C6">
        <w:rPr>
          <w:sz w:val="24"/>
          <w:szCs w:val="24"/>
        </w:rPr>
        <w:t xml:space="preserve">В изобразительной деятельности: 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w:t>
      </w:r>
      <w:r w:rsidRPr="000E73C6">
        <w:rPr>
          <w:sz w:val="24"/>
          <w:szCs w:val="24"/>
        </w:rPr>
        <w:lastRenderedPageBreak/>
        <w:t>проявляет художественно-творческие способности в повседневной жизни и различных видах досуговой деятельности.</w:t>
      </w:r>
    </w:p>
    <w:p w:rsidR="008066BC" w:rsidRPr="000E73C6" w:rsidRDefault="008066BC" w:rsidP="008066BC">
      <w:pPr>
        <w:ind w:firstLine="851"/>
        <w:jc w:val="both"/>
        <w:rPr>
          <w:sz w:val="24"/>
          <w:szCs w:val="24"/>
        </w:rPr>
      </w:pPr>
      <w:r w:rsidRPr="000E73C6">
        <w:rPr>
          <w:sz w:val="24"/>
          <w:szCs w:val="24"/>
        </w:rPr>
        <w:t>В рисовании: 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rsidR="008066BC" w:rsidRPr="000E73C6" w:rsidRDefault="008066BC" w:rsidP="008066BC">
      <w:pPr>
        <w:ind w:firstLine="851"/>
        <w:jc w:val="both"/>
        <w:rPr>
          <w:sz w:val="24"/>
          <w:szCs w:val="24"/>
        </w:rPr>
      </w:pPr>
      <w:r w:rsidRPr="000E73C6">
        <w:rPr>
          <w:sz w:val="24"/>
          <w:szCs w:val="24"/>
        </w:rPr>
        <w:t>В лепке: создает образы разных предметов и игрушек, объединяет их в коллективную композицию; использует все многообразие усвоенных приемов.</w:t>
      </w:r>
    </w:p>
    <w:p w:rsidR="008066BC" w:rsidRPr="000E73C6" w:rsidRDefault="008066BC" w:rsidP="008066BC">
      <w:pPr>
        <w:ind w:firstLine="851"/>
        <w:jc w:val="both"/>
        <w:rPr>
          <w:sz w:val="24"/>
          <w:szCs w:val="24"/>
        </w:rPr>
      </w:pPr>
      <w:r w:rsidRPr="000E73C6">
        <w:rPr>
          <w:sz w:val="24"/>
          <w:szCs w:val="24"/>
        </w:rPr>
        <w:t>В аппликации: 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
    <w:p w:rsidR="008066BC" w:rsidRPr="000E73C6" w:rsidRDefault="008066BC" w:rsidP="008066BC">
      <w:pPr>
        <w:ind w:firstLine="851"/>
        <w:jc w:val="both"/>
        <w:rPr>
          <w:sz w:val="24"/>
          <w:szCs w:val="24"/>
        </w:rPr>
      </w:pPr>
      <w:r w:rsidRPr="000E73C6">
        <w:rPr>
          <w:sz w:val="24"/>
          <w:szCs w:val="24"/>
        </w:rPr>
        <w:t>В конструктивной деятельности: включает в постройки 5-6 деталей; занимается конструированием по собственному замыслу, планирует последовательность действий.</w:t>
      </w:r>
    </w:p>
    <w:p w:rsidR="008066BC" w:rsidRPr="000E73C6" w:rsidRDefault="008066BC" w:rsidP="008066BC">
      <w:pPr>
        <w:ind w:firstLine="851"/>
        <w:jc w:val="both"/>
        <w:rPr>
          <w:sz w:val="24"/>
          <w:szCs w:val="24"/>
        </w:rPr>
      </w:pPr>
      <w:r w:rsidRPr="000E73C6">
        <w:rPr>
          <w:sz w:val="24"/>
          <w:szCs w:val="24"/>
        </w:rPr>
        <w:t>С удовольствием занимается коллективным творчеством.</w:t>
      </w:r>
    </w:p>
    <w:p w:rsidR="008066BC" w:rsidRPr="000E73C6" w:rsidRDefault="008066BC" w:rsidP="008066BC">
      <w:pPr>
        <w:ind w:firstLine="851"/>
        <w:jc w:val="both"/>
        <w:rPr>
          <w:sz w:val="24"/>
          <w:szCs w:val="24"/>
        </w:rPr>
      </w:pPr>
      <w:r w:rsidRPr="000E73C6">
        <w:rPr>
          <w:sz w:val="24"/>
          <w:szCs w:val="24"/>
        </w:rPr>
        <w:t>В музыкальной деятельности: 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 и изобразительный характер в музыке; владеет</w:t>
      </w:r>
      <w:r>
        <w:rPr>
          <w:sz w:val="24"/>
          <w:szCs w:val="24"/>
        </w:rPr>
        <w:t xml:space="preserve"> </w:t>
      </w:r>
      <w:r w:rsidRPr="000E73C6">
        <w:rPr>
          <w:sz w:val="24"/>
          <w:szCs w:val="24"/>
        </w:rPr>
        <w:t xml:space="preserve">элементарными вокальными приемами; чисто интонирует попевки в пределах знакомых интервалов; ритмично музицирует, </w:t>
      </w:r>
      <w:r>
        <w:rPr>
          <w:sz w:val="24"/>
          <w:szCs w:val="24"/>
        </w:rPr>
        <w:t>слышит сильную долю в двух-, трё</w:t>
      </w:r>
      <w:r w:rsidRPr="000E73C6">
        <w:rPr>
          <w:sz w:val="24"/>
          <w:szCs w:val="24"/>
        </w:rPr>
        <w:t>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rsidR="008066BC" w:rsidRPr="000E73C6" w:rsidRDefault="008066BC" w:rsidP="008066BC">
      <w:pPr>
        <w:ind w:firstLine="851"/>
        <w:jc w:val="both"/>
        <w:rPr>
          <w:sz w:val="24"/>
          <w:szCs w:val="24"/>
        </w:rPr>
      </w:pPr>
      <w:r w:rsidRPr="000E73C6">
        <w:rPr>
          <w:sz w:val="24"/>
          <w:szCs w:val="24"/>
        </w:rPr>
        <w:t>В театрализованной деятельности: 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8066BC" w:rsidRPr="000E73C6" w:rsidRDefault="008066BC" w:rsidP="008066BC">
      <w:pPr>
        <w:ind w:firstLine="851"/>
        <w:jc w:val="both"/>
        <w:rPr>
          <w:sz w:val="24"/>
          <w:szCs w:val="24"/>
        </w:rPr>
      </w:pPr>
      <w:r w:rsidRPr="000E73C6">
        <w:rPr>
          <w:sz w:val="24"/>
          <w:szCs w:val="24"/>
        </w:rPr>
        <w:t>В культурно-досуговой деятельности: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
    <w:p w:rsidR="008066BC" w:rsidRPr="00FA2979" w:rsidRDefault="008066BC" w:rsidP="008066BC">
      <w:pPr>
        <w:jc w:val="both"/>
        <w:rPr>
          <w:sz w:val="24"/>
          <w:szCs w:val="24"/>
        </w:rPr>
      </w:pPr>
    </w:p>
    <w:p w:rsidR="008066BC" w:rsidRPr="00FA2979" w:rsidRDefault="008066BC" w:rsidP="008066BC">
      <w:pPr>
        <w:jc w:val="both"/>
        <w:rPr>
          <w:sz w:val="24"/>
          <w:szCs w:val="24"/>
        </w:rPr>
      </w:pPr>
    </w:p>
    <w:p w:rsidR="008066BC" w:rsidRPr="00866BED" w:rsidRDefault="008066BC" w:rsidP="008066BC">
      <w:pPr>
        <w:ind w:firstLine="851"/>
        <w:jc w:val="both"/>
        <w:rPr>
          <w:b/>
          <w:sz w:val="24"/>
          <w:szCs w:val="24"/>
        </w:rPr>
      </w:pPr>
      <w:r w:rsidRPr="00866BED">
        <w:rPr>
          <w:b/>
          <w:sz w:val="24"/>
          <w:szCs w:val="24"/>
        </w:rPr>
        <w:t>От 5 лет до 6 лет</w:t>
      </w:r>
    </w:p>
    <w:p w:rsidR="008066BC" w:rsidRPr="000E73C6" w:rsidRDefault="008066BC" w:rsidP="008066BC">
      <w:pPr>
        <w:ind w:firstLine="851"/>
        <w:jc w:val="both"/>
        <w:rPr>
          <w:sz w:val="24"/>
          <w:szCs w:val="24"/>
        </w:rPr>
      </w:pPr>
      <w:r w:rsidRPr="000E73C6">
        <w:rPr>
          <w:sz w:val="24"/>
          <w:szCs w:val="24"/>
        </w:rPr>
        <w:t>В области художественно-эстетического развития основными задачами образовательной деятельности являются:</w:t>
      </w:r>
    </w:p>
    <w:p w:rsidR="008066BC" w:rsidRPr="000E73C6" w:rsidRDefault="008066BC" w:rsidP="008066BC">
      <w:pPr>
        <w:ind w:firstLine="851"/>
        <w:jc w:val="both"/>
        <w:rPr>
          <w:sz w:val="24"/>
          <w:szCs w:val="24"/>
        </w:rPr>
      </w:pPr>
      <w:r w:rsidRPr="000E73C6">
        <w:rPr>
          <w:sz w:val="24"/>
          <w:szCs w:val="24"/>
        </w:rPr>
        <w:t>Приобщение к искусству:</w:t>
      </w:r>
    </w:p>
    <w:p w:rsidR="008066BC" w:rsidRPr="000E73C6" w:rsidRDefault="008066BC" w:rsidP="008066BC">
      <w:pPr>
        <w:ind w:firstLine="851"/>
        <w:jc w:val="both"/>
        <w:rPr>
          <w:sz w:val="24"/>
          <w:szCs w:val="24"/>
        </w:rPr>
      </w:pPr>
      <w:r w:rsidRPr="000E73C6">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8066BC" w:rsidRPr="000E73C6" w:rsidRDefault="008066BC" w:rsidP="008066BC">
      <w:pPr>
        <w:ind w:firstLine="851"/>
        <w:jc w:val="both"/>
        <w:rPr>
          <w:sz w:val="24"/>
          <w:szCs w:val="24"/>
        </w:rPr>
      </w:pPr>
      <w:r w:rsidRPr="000E73C6">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8066BC" w:rsidRPr="000E73C6" w:rsidRDefault="008066BC" w:rsidP="008066BC">
      <w:pPr>
        <w:ind w:firstLine="851"/>
        <w:jc w:val="both"/>
        <w:rPr>
          <w:sz w:val="24"/>
          <w:szCs w:val="24"/>
        </w:rPr>
      </w:pPr>
      <w:r w:rsidRPr="000E73C6">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8066BC" w:rsidRPr="000E73C6" w:rsidRDefault="008066BC" w:rsidP="008066BC">
      <w:pPr>
        <w:ind w:firstLine="851"/>
        <w:jc w:val="both"/>
        <w:rPr>
          <w:sz w:val="24"/>
          <w:szCs w:val="24"/>
        </w:rPr>
      </w:pPr>
      <w:r w:rsidRPr="000E73C6">
        <w:rPr>
          <w:sz w:val="24"/>
          <w:szCs w:val="24"/>
        </w:rPr>
        <w:t>формировать бережное отношение к произведениям искусства;</w:t>
      </w:r>
    </w:p>
    <w:p w:rsidR="008066BC" w:rsidRPr="000E73C6" w:rsidRDefault="008066BC" w:rsidP="008066BC">
      <w:pPr>
        <w:ind w:firstLine="851"/>
        <w:jc w:val="both"/>
        <w:rPr>
          <w:sz w:val="24"/>
          <w:szCs w:val="24"/>
        </w:rPr>
      </w:pPr>
      <w:r w:rsidRPr="000E73C6">
        <w:rPr>
          <w:sz w:val="24"/>
          <w:szCs w:val="24"/>
        </w:rPr>
        <w:t xml:space="preserve">активизировать проявление эстетического отношения к окружающему миру (искусству, природе, </w:t>
      </w:r>
      <w:r w:rsidRPr="000E73C6">
        <w:rPr>
          <w:sz w:val="24"/>
          <w:szCs w:val="24"/>
        </w:rPr>
        <w:lastRenderedPageBreak/>
        <w:t>предметам быта, игрушкам, социальным явлениям);</w:t>
      </w:r>
    </w:p>
    <w:p w:rsidR="008066BC" w:rsidRPr="000E73C6" w:rsidRDefault="008066BC" w:rsidP="008066BC">
      <w:pPr>
        <w:ind w:firstLine="851"/>
        <w:jc w:val="both"/>
        <w:rPr>
          <w:sz w:val="24"/>
          <w:szCs w:val="24"/>
        </w:rPr>
      </w:pPr>
      <w:r w:rsidRPr="000E73C6">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8066BC" w:rsidRPr="000E73C6" w:rsidRDefault="008066BC" w:rsidP="008066BC">
      <w:pPr>
        <w:ind w:firstLine="851"/>
        <w:jc w:val="both"/>
        <w:rPr>
          <w:sz w:val="24"/>
          <w:szCs w:val="24"/>
        </w:rPr>
      </w:pPr>
      <w:r w:rsidRPr="000E73C6">
        <w:rPr>
          <w:sz w:val="24"/>
          <w:szCs w:val="24"/>
        </w:rPr>
        <w:t>продолжать развивать у детей стремление к познанию культурных традиций своего народа через творческую деятельность;</w:t>
      </w:r>
    </w:p>
    <w:p w:rsidR="008066BC" w:rsidRPr="000E73C6" w:rsidRDefault="008066BC" w:rsidP="008066BC">
      <w:pPr>
        <w:ind w:firstLine="851"/>
        <w:jc w:val="both"/>
        <w:rPr>
          <w:sz w:val="24"/>
          <w:szCs w:val="24"/>
        </w:rPr>
      </w:pPr>
      <w:r w:rsidRPr="000E73C6">
        <w:rPr>
          <w:sz w:val="24"/>
          <w:szCs w:val="24"/>
        </w:rP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8066BC" w:rsidRPr="000E73C6" w:rsidRDefault="008066BC" w:rsidP="008066BC">
      <w:pPr>
        <w:ind w:firstLine="851"/>
        <w:jc w:val="both"/>
        <w:rPr>
          <w:sz w:val="24"/>
          <w:szCs w:val="24"/>
        </w:rPr>
      </w:pPr>
      <w:r w:rsidRPr="000E73C6">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8066BC" w:rsidRPr="000E73C6" w:rsidRDefault="008066BC" w:rsidP="008066BC">
      <w:pPr>
        <w:ind w:firstLine="851"/>
        <w:jc w:val="both"/>
        <w:rPr>
          <w:sz w:val="24"/>
          <w:szCs w:val="24"/>
        </w:rPr>
      </w:pPr>
      <w:r w:rsidRPr="000E73C6">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8066BC" w:rsidRPr="000E73C6" w:rsidRDefault="008066BC" w:rsidP="008066BC">
      <w:pPr>
        <w:ind w:firstLine="851"/>
        <w:jc w:val="both"/>
        <w:rPr>
          <w:sz w:val="24"/>
          <w:szCs w:val="24"/>
        </w:rPr>
      </w:pPr>
      <w:r w:rsidRPr="000E73C6">
        <w:rPr>
          <w:sz w:val="24"/>
          <w:szCs w:val="24"/>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8066BC" w:rsidRPr="000E73C6" w:rsidRDefault="008066BC" w:rsidP="008066BC">
      <w:pPr>
        <w:ind w:firstLine="851"/>
        <w:jc w:val="both"/>
        <w:rPr>
          <w:sz w:val="24"/>
          <w:szCs w:val="24"/>
        </w:rPr>
      </w:pPr>
      <w:r w:rsidRPr="000E73C6">
        <w:rPr>
          <w:sz w:val="24"/>
          <w:szCs w:val="24"/>
        </w:rPr>
        <w:t>уметь называть вид художественной деятельности, профессию и людей, которые работают в том или ином виде искусства;</w:t>
      </w:r>
    </w:p>
    <w:p w:rsidR="008066BC" w:rsidRPr="000E73C6" w:rsidRDefault="008066BC" w:rsidP="008066BC">
      <w:pPr>
        <w:ind w:firstLine="851"/>
        <w:jc w:val="both"/>
        <w:rPr>
          <w:sz w:val="24"/>
          <w:szCs w:val="24"/>
        </w:rPr>
      </w:pPr>
      <w:r w:rsidRPr="000E73C6">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8066BC" w:rsidRPr="000E73C6" w:rsidRDefault="008066BC" w:rsidP="008066BC">
      <w:pPr>
        <w:ind w:firstLine="851"/>
        <w:jc w:val="both"/>
        <w:rPr>
          <w:sz w:val="24"/>
          <w:szCs w:val="24"/>
        </w:rPr>
      </w:pPr>
      <w:r w:rsidRPr="000E73C6">
        <w:rPr>
          <w:sz w:val="24"/>
          <w:szCs w:val="24"/>
        </w:rPr>
        <w:t>организовать посещение выставки, театра, музея, цирка.</w:t>
      </w:r>
    </w:p>
    <w:p w:rsidR="008066BC" w:rsidRPr="000E73C6" w:rsidRDefault="008066BC" w:rsidP="008066BC">
      <w:pPr>
        <w:ind w:firstLine="851"/>
        <w:jc w:val="both"/>
        <w:rPr>
          <w:sz w:val="24"/>
          <w:szCs w:val="24"/>
        </w:rPr>
      </w:pPr>
      <w:r w:rsidRPr="000E73C6">
        <w:rPr>
          <w:sz w:val="24"/>
          <w:szCs w:val="24"/>
        </w:rPr>
        <w:t>Изобразительная деятельность:</w:t>
      </w:r>
    </w:p>
    <w:p w:rsidR="008066BC" w:rsidRPr="000E73C6" w:rsidRDefault="008066BC" w:rsidP="008066BC">
      <w:pPr>
        <w:ind w:firstLine="851"/>
        <w:jc w:val="both"/>
        <w:rPr>
          <w:sz w:val="24"/>
          <w:szCs w:val="24"/>
        </w:rPr>
      </w:pPr>
      <w:r w:rsidRPr="000E73C6">
        <w:rPr>
          <w:sz w:val="24"/>
          <w:szCs w:val="24"/>
        </w:rPr>
        <w:t>продолжать развивать интерес детей к изобразительной деятельности;</w:t>
      </w:r>
    </w:p>
    <w:p w:rsidR="008066BC" w:rsidRPr="000E73C6" w:rsidRDefault="008066BC" w:rsidP="008066BC">
      <w:pPr>
        <w:ind w:firstLine="851"/>
        <w:jc w:val="both"/>
        <w:rPr>
          <w:sz w:val="24"/>
          <w:szCs w:val="24"/>
        </w:rPr>
      </w:pPr>
      <w:r w:rsidRPr="000E73C6">
        <w:rPr>
          <w:sz w:val="24"/>
          <w:szCs w:val="24"/>
        </w:rPr>
        <w:t>развивать</w:t>
      </w:r>
      <w:r w:rsidRPr="000E73C6">
        <w:rPr>
          <w:sz w:val="24"/>
          <w:szCs w:val="24"/>
        </w:rPr>
        <w:tab/>
        <w:t>художественно-творческих</w:t>
      </w:r>
      <w:r w:rsidRPr="000E73C6">
        <w:rPr>
          <w:sz w:val="24"/>
          <w:szCs w:val="24"/>
        </w:rPr>
        <w:tab/>
        <w:t>способностей</w:t>
      </w:r>
      <w:r w:rsidRPr="000E73C6">
        <w:rPr>
          <w:sz w:val="24"/>
          <w:szCs w:val="24"/>
        </w:rPr>
        <w:tab/>
        <w:t>в</w:t>
      </w:r>
      <w:r w:rsidRPr="000E73C6">
        <w:rPr>
          <w:sz w:val="24"/>
          <w:szCs w:val="24"/>
        </w:rPr>
        <w:tab/>
        <w:t>продуктивных</w:t>
      </w:r>
      <w:r>
        <w:rPr>
          <w:sz w:val="24"/>
          <w:szCs w:val="24"/>
        </w:rPr>
        <w:t xml:space="preserve"> </w:t>
      </w:r>
      <w:r w:rsidRPr="000E73C6">
        <w:rPr>
          <w:sz w:val="24"/>
          <w:szCs w:val="24"/>
        </w:rPr>
        <w:t>видах</w:t>
      </w:r>
      <w:r>
        <w:rPr>
          <w:sz w:val="24"/>
          <w:szCs w:val="24"/>
        </w:rPr>
        <w:t xml:space="preserve"> </w:t>
      </w:r>
      <w:r w:rsidRPr="000E73C6">
        <w:rPr>
          <w:sz w:val="24"/>
          <w:szCs w:val="24"/>
        </w:rPr>
        <w:t>детской деятельности.</w:t>
      </w:r>
    </w:p>
    <w:p w:rsidR="008066BC" w:rsidRPr="000E73C6" w:rsidRDefault="008066BC" w:rsidP="008066BC">
      <w:pPr>
        <w:ind w:firstLine="851"/>
        <w:jc w:val="both"/>
        <w:rPr>
          <w:sz w:val="24"/>
          <w:szCs w:val="24"/>
        </w:rPr>
      </w:pPr>
      <w:r w:rsidRPr="000E73C6">
        <w:rPr>
          <w:sz w:val="24"/>
          <w:szCs w:val="24"/>
        </w:rPr>
        <w:t>обогащать у детей сенсорный опыт, развивая органы восприятия: зрение, слух, обоняние, осязание, вкус;</w:t>
      </w:r>
    </w:p>
    <w:p w:rsidR="008066BC" w:rsidRPr="000E73C6" w:rsidRDefault="008066BC" w:rsidP="008066BC">
      <w:pPr>
        <w:ind w:firstLine="851"/>
        <w:jc w:val="both"/>
        <w:rPr>
          <w:sz w:val="24"/>
          <w:szCs w:val="24"/>
        </w:rPr>
      </w:pPr>
      <w:r w:rsidRPr="000E73C6">
        <w:rPr>
          <w:sz w:val="24"/>
          <w:szCs w:val="24"/>
        </w:rPr>
        <w:t>закреплять у детей знания об основных формах предметов и объектов природы; развивать у детей эстетическое восприятие, учить созерцать красоту окружающего мира;</w:t>
      </w:r>
    </w:p>
    <w:p w:rsidR="008066BC" w:rsidRPr="000E73C6" w:rsidRDefault="008066BC" w:rsidP="008066BC">
      <w:pPr>
        <w:ind w:firstLine="851"/>
        <w:jc w:val="both"/>
        <w:rPr>
          <w:sz w:val="24"/>
          <w:szCs w:val="24"/>
        </w:rPr>
      </w:pPr>
      <w:r w:rsidRPr="000E73C6">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8066BC" w:rsidRPr="000E73C6" w:rsidRDefault="008066BC" w:rsidP="008066BC">
      <w:pPr>
        <w:ind w:firstLine="851"/>
        <w:jc w:val="both"/>
        <w:rPr>
          <w:sz w:val="24"/>
          <w:szCs w:val="24"/>
        </w:rPr>
      </w:pPr>
      <w:r w:rsidRPr="000E73C6">
        <w:rPr>
          <w:sz w:val="24"/>
          <w:szCs w:val="24"/>
        </w:rP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8066BC" w:rsidRPr="000E73C6" w:rsidRDefault="008066BC" w:rsidP="008066BC">
      <w:pPr>
        <w:ind w:firstLine="851"/>
        <w:jc w:val="both"/>
        <w:rPr>
          <w:sz w:val="24"/>
          <w:szCs w:val="24"/>
        </w:rPr>
      </w:pPr>
      <w:r w:rsidRPr="000E73C6">
        <w:rPr>
          <w:sz w:val="24"/>
          <w:szCs w:val="24"/>
        </w:rPr>
        <w:t>совершенствовать у детей изобразительные навыки и умения, формировать художественно- творческие способности;</w:t>
      </w:r>
    </w:p>
    <w:p w:rsidR="008066BC" w:rsidRPr="000E73C6" w:rsidRDefault="008066BC" w:rsidP="008066BC">
      <w:pPr>
        <w:ind w:firstLine="851"/>
        <w:jc w:val="both"/>
        <w:rPr>
          <w:sz w:val="24"/>
          <w:szCs w:val="24"/>
        </w:rPr>
      </w:pPr>
      <w:r w:rsidRPr="000E73C6">
        <w:rPr>
          <w:sz w:val="24"/>
          <w:szCs w:val="24"/>
        </w:rPr>
        <w:t>развивать у детей чувство формы, цвета, пропорций;</w:t>
      </w:r>
    </w:p>
    <w:p w:rsidR="008066BC" w:rsidRPr="000E73C6" w:rsidRDefault="008066BC" w:rsidP="008066BC">
      <w:pPr>
        <w:ind w:firstLine="851"/>
        <w:jc w:val="both"/>
        <w:rPr>
          <w:sz w:val="24"/>
          <w:szCs w:val="24"/>
        </w:rPr>
      </w:pPr>
      <w:r w:rsidRPr="000E73C6">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8066BC" w:rsidRPr="000E73C6" w:rsidRDefault="008066BC" w:rsidP="008066BC">
      <w:pPr>
        <w:ind w:firstLine="851"/>
        <w:jc w:val="both"/>
        <w:rPr>
          <w:sz w:val="24"/>
          <w:szCs w:val="24"/>
        </w:rPr>
      </w:pPr>
      <w:r w:rsidRPr="000E73C6">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8066BC" w:rsidRPr="000E73C6" w:rsidRDefault="008066BC" w:rsidP="008066BC">
      <w:pPr>
        <w:ind w:firstLine="851"/>
        <w:jc w:val="both"/>
        <w:rPr>
          <w:sz w:val="24"/>
          <w:szCs w:val="24"/>
        </w:rPr>
      </w:pPr>
      <w:r w:rsidRPr="000E73C6">
        <w:rPr>
          <w:sz w:val="24"/>
          <w:szCs w:val="24"/>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8066BC" w:rsidRPr="000E73C6" w:rsidRDefault="008066BC" w:rsidP="008066BC">
      <w:pPr>
        <w:ind w:firstLine="851"/>
        <w:jc w:val="both"/>
        <w:rPr>
          <w:sz w:val="24"/>
          <w:szCs w:val="24"/>
        </w:rPr>
      </w:pPr>
      <w:r w:rsidRPr="000E73C6">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8066BC" w:rsidRPr="000E73C6" w:rsidRDefault="008066BC" w:rsidP="008066BC">
      <w:pPr>
        <w:ind w:firstLine="851"/>
        <w:jc w:val="both"/>
        <w:rPr>
          <w:sz w:val="24"/>
          <w:szCs w:val="24"/>
        </w:rPr>
      </w:pPr>
      <w:r w:rsidRPr="000E73C6">
        <w:rPr>
          <w:sz w:val="24"/>
          <w:szCs w:val="24"/>
        </w:rPr>
        <w:t>развивать декоративное творчество детей (в том числе коллективное);</w:t>
      </w:r>
    </w:p>
    <w:p w:rsidR="008066BC" w:rsidRPr="000E73C6" w:rsidRDefault="008066BC" w:rsidP="008066BC">
      <w:pPr>
        <w:ind w:firstLine="851"/>
        <w:jc w:val="both"/>
        <w:rPr>
          <w:sz w:val="24"/>
          <w:szCs w:val="24"/>
        </w:rPr>
      </w:pPr>
      <w:r w:rsidRPr="000E73C6">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8066BC" w:rsidRDefault="008066BC" w:rsidP="008066BC">
      <w:pPr>
        <w:ind w:firstLine="851"/>
        <w:jc w:val="both"/>
        <w:rPr>
          <w:sz w:val="24"/>
          <w:szCs w:val="24"/>
        </w:rPr>
      </w:pPr>
      <w:r w:rsidRPr="000E73C6">
        <w:rPr>
          <w:sz w:val="24"/>
          <w:szCs w:val="24"/>
        </w:rPr>
        <w:t xml:space="preserve">формировать у детей умение организовывать свое рабочее место, готовить все необходимое для занятий; </w:t>
      </w:r>
    </w:p>
    <w:p w:rsidR="008066BC" w:rsidRPr="000E73C6" w:rsidRDefault="008066BC" w:rsidP="008066BC">
      <w:pPr>
        <w:ind w:firstLine="851"/>
        <w:jc w:val="both"/>
        <w:rPr>
          <w:sz w:val="24"/>
          <w:szCs w:val="24"/>
        </w:rPr>
      </w:pPr>
      <w:r w:rsidRPr="000E73C6">
        <w:rPr>
          <w:sz w:val="24"/>
          <w:szCs w:val="24"/>
        </w:rPr>
        <w:lastRenderedPageBreak/>
        <w:t>работать аккуратно, экономно расходовать материалы, сохранять рабочее место в чистоте, по окончании работы приводить его в порядок.</w:t>
      </w:r>
    </w:p>
    <w:p w:rsidR="008066BC" w:rsidRPr="000E73C6" w:rsidRDefault="008066BC" w:rsidP="008066BC">
      <w:pPr>
        <w:ind w:firstLine="851"/>
        <w:jc w:val="both"/>
        <w:rPr>
          <w:sz w:val="24"/>
          <w:szCs w:val="24"/>
        </w:rPr>
      </w:pPr>
      <w:r w:rsidRPr="000E73C6">
        <w:rPr>
          <w:sz w:val="24"/>
          <w:szCs w:val="24"/>
        </w:rPr>
        <w:t>Конструктивная деятельность:</w:t>
      </w:r>
    </w:p>
    <w:p w:rsidR="008066BC" w:rsidRPr="000E73C6" w:rsidRDefault="008066BC" w:rsidP="008066BC">
      <w:pPr>
        <w:ind w:firstLine="851"/>
        <w:jc w:val="both"/>
        <w:rPr>
          <w:sz w:val="24"/>
          <w:szCs w:val="24"/>
        </w:rPr>
      </w:pPr>
      <w:r w:rsidRPr="000E73C6">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8066BC" w:rsidRPr="000E73C6" w:rsidRDefault="008066BC" w:rsidP="008066BC">
      <w:pPr>
        <w:ind w:firstLine="851"/>
        <w:jc w:val="both"/>
        <w:rPr>
          <w:sz w:val="24"/>
          <w:szCs w:val="24"/>
        </w:rPr>
      </w:pPr>
      <w:r w:rsidRPr="000E73C6">
        <w:rPr>
          <w:sz w:val="24"/>
          <w:szCs w:val="24"/>
        </w:rPr>
        <w:t>поощрять у детей самостоятельность, творчество, инициативу, дружелюбие.</w:t>
      </w:r>
    </w:p>
    <w:p w:rsidR="008066BC" w:rsidRPr="000E73C6" w:rsidRDefault="008066BC" w:rsidP="008066BC">
      <w:pPr>
        <w:ind w:firstLine="851"/>
        <w:jc w:val="both"/>
        <w:rPr>
          <w:sz w:val="24"/>
          <w:szCs w:val="24"/>
        </w:rPr>
      </w:pPr>
      <w:r w:rsidRPr="000E73C6">
        <w:rPr>
          <w:sz w:val="24"/>
          <w:szCs w:val="24"/>
        </w:rPr>
        <w:t>Музыкальная деятельность:</w:t>
      </w:r>
    </w:p>
    <w:p w:rsidR="008066BC" w:rsidRPr="000E73C6" w:rsidRDefault="008066BC" w:rsidP="008066BC">
      <w:pPr>
        <w:ind w:firstLine="851"/>
        <w:jc w:val="both"/>
        <w:rPr>
          <w:sz w:val="24"/>
          <w:szCs w:val="24"/>
        </w:rPr>
      </w:pPr>
      <w:r w:rsidRPr="000E73C6">
        <w:rPr>
          <w:sz w:val="24"/>
          <w:szCs w:val="24"/>
        </w:rPr>
        <w:t>продолжать формировать у детей эстетическое восприятие музыки, умение различать жанры (песня, танец, марш);</w:t>
      </w:r>
    </w:p>
    <w:p w:rsidR="008066BC" w:rsidRPr="000E73C6" w:rsidRDefault="008066BC" w:rsidP="008066BC">
      <w:pPr>
        <w:ind w:firstLine="851"/>
        <w:jc w:val="both"/>
        <w:rPr>
          <w:sz w:val="24"/>
          <w:szCs w:val="24"/>
        </w:rPr>
      </w:pPr>
      <w:r w:rsidRPr="000E73C6">
        <w:rPr>
          <w:sz w:val="24"/>
          <w:szCs w:val="24"/>
        </w:rPr>
        <w:t>развивать у детей музыкальную память, умение различать на слух звуки по высоте, музыкальные инструменты;</w:t>
      </w:r>
    </w:p>
    <w:p w:rsidR="008066BC" w:rsidRPr="000E73C6" w:rsidRDefault="008066BC" w:rsidP="008066BC">
      <w:pPr>
        <w:ind w:firstLine="851"/>
        <w:jc w:val="both"/>
        <w:rPr>
          <w:sz w:val="24"/>
          <w:szCs w:val="24"/>
        </w:rPr>
      </w:pPr>
      <w:r w:rsidRPr="000E73C6">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8066BC" w:rsidRPr="000E73C6" w:rsidRDefault="008066BC" w:rsidP="008066BC">
      <w:pPr>
        <w:ind w:firstLine="851"/>
        <w:jc w:val="both"/>
        <w:rPr>
          <w:sz w:val="24"/>
          <w:szCs w:val="24"/>
        </w:rPr>
      </w:pPr>
      <w:r w:rsidRPr="000E73C6">
        <w:rPr>
          <w:sz w:val="24"/>
          <w:szCs w:val="24"/>
        </w:rPr>
        <w:t>продолжать развивать у детей интерес и любовь к музыке, музыкальную отзывчивость на</w:t>
      </w:r>
      <w:r>
        <w:rPr>
          <w:sz w:val="24"/>
          <w:szCs w:val="24"/>
        </w:rPr>
        <w:t xml:space="preserve"> </w:t>
      </w:r>
      <w:r w:rsidRPr="000E73C6">
        <w:rPr>
          <w:sz w:val="24"/>
          <w:szCs w:val="24"/>
        </w:rPr>
        <w:t>нее;</w:t>
      </w:r>
    </w:p>
    <w:p w:rsidR="008066BC" w:rsidRDefault="008066BC" w:rsidP="008066BC">
      <w:pPr>
        <w:ind w:firstLine="851"/>
        <w:jc w:val="both"/>
        <w:rPr>
          <w:sz w:val="24"/>
          <w:szCs w:val="24"/>
        </w:rPr>
      </w:pPr>
      <w:r w:rsidRPr="000E73C6">
        <w:rPr>
          <w:sz w:val="24"/>
          <w:szCs w:val="24"/>
        </w:rPr>
        <w:t>продолжать</w:t>
      </w:r>
      <w:r w:rsidRPr="000E73C6">
        <w:rPr>
          <w:sz w:val="24"/>
          <w:szCs w:val="24"/>
        </w:rPr>
        <w:tab/>
        <w:t>развивать</w:t>
      </w:r>
      <w:r w:rsidRPr="000E73C6">
        <w:rPr>
          <w:sz w:val="24"/>
          <w:szCs w:val="24"/>
        </w:rPr>
        <w:tab/>
        <w:t>у</w:t>
      </w:r>
      <w:r w:rsidRPr="000E73C6">
        <w:rPr>
          <w:sz w:val="24"/>
          <w:szCs w:val="24"/>
        </w:rPr>
        <w:tab/>
        <w:t>детей</w:t>
      </w:r>
      <w:r w:rsidRPr="000E73C6">
        <w:rPr>
          <w:sz w:val="24"/>
          <w:szCs w:val="24"/>
        </w:rPr>
        <w:tab/>
        <w:t>музыкальные</w:t>
      </w:r>
      <w:r w:rsidRPr="000E73C6">
        <w:rPr>
          <w:sz w:val="24"/>
          <w:szCs w:val="24"/>
        </w:rPr>
        <w:tab/>
        <w:t>способности</w:t>
      </w:r>
      <w:r w:rsidRPr="000E73C6">
        <w:rPr>
          <w:sz w:val="24"/>
          <w:szCs w:val="24"/>
        </w:rPr>
        <w:tab/>
        <w:t>детей:</w:t>
      </w:r>
    </w:p>
    <w:p w:rsidR="008066BC" w:rsidRPr="000E73C6" w:rsidRDefault="008066BC" w:rsidP="008066BC">
      <w:pPr>
        <w:ind w:firstLine="851"/>
        <w:jc w:val="both"/>
        <w:rPr>
          <w:sz w:val="24"/>
          <w:szCs w:val="24"/>
        </w:rPr>
      </w:pPr>
      <w:r w:rsidRPr="000E73C6">
        <w:rPr>
          <w:sz w:val="24"/>
          <w:szCs w:val="24"/>
        </w:rPr>
        <w:t>звуковысотный,</w:t>
      </w:r>
      <w:r>
        <w:rPr>
          <w:sz w:val="24"/>
          <w:szCs w:val="24"/>
        </w:rPr>
        <w:t xml:space="preserve"> </w:t>
      </w:r>
      <w:r w:rsidRPr="000E73C6">
        <w:rPr>
          <w:sz w:val="24"/>
          <w:szCs w:val="24"/>
        </w:rPr>
        <w:t>ритмический, тембровый, динамический слух;</w:t>
      </w:r>
    </w:p>
    <w:p w:rsidR="008066BC" w:rsidRPr="000E73C6" w:rsidRDefault="008066BC" w:rsidP="008066BC">
      <w:pPr>
        <w:ind w:firstLine="851"/>
        <w:jc w:val="both"/>
        <w:rPr>
          <w:sz w:val="24"/>
          <w:szCs w:val="24"/>
        </w:rPr>
      </w:pPr>
      <w:r w:rsidRPr="000E73C6">
        <w:rPr>
          <w:sz w:val="24"/>
          <w:szCs w:val="24"/>
        </w:rPr>
        <w:t>развивать у детей умение творческой интерпретации музыки разными средствами художественной выразительности;</w:t>
      </w:r>
    </w:p>
    <w:p w:rsidR="008066BC" w:rsidRPr="000E73C6" w:rsidRDefault="008066BC" w:rsidP="008066BC">
      <w:pPr>
        <w:ind w:firstLine="851"/>
        <w:jc w:val="both"/>
        <w:rPr>
          <w:sz w:val="24"/>
          <w:szCs w:val="24"/>
        </w:rPr>
      </w:pPr>
      <w:r w:rsidRPr="000E73C6">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8066BC" w:rsidRPr="000E73C6" w:rsidRDefault="008066BC" w:rsidP="008066BC">
      <w:pPr>
        <w:ind w:firstLine="851"/>
        <w:jc w:val="both"/>
        <w:rPr>
          <w:sz w:val="24"/>
          <w:szCs w:val="24"/>
        </w:rPr>
      </w:pPr>
      <w:r w:rsidRPr="000E73C6">
        <w:rPr>
          <w:sz w:val="24"/>
          <w:szCs w:val="24"/>
        </w:rPr>
        <w:t>развивать у детей умение сотрудничества в коллективной музыкальной деятельности.</w:t>
      </w:r>
    </w:p>
    <w:p w:rsidR="008066BC" w:rsidRPr="000E73C6" w:rsidRDefault="008066BC" w:rsidP="008066BC">
      <w:pPr>
        <w:ind w:firstLine="851"/>
        <w:jc w:val="both"/>
        <w:rPr>
          <w:sz w:val="24"/>
          <w:szCs w:val="24"/>
        </w:rPr>
      </w:pPr>
      <w:r w:rsidRPr="000E73C6">
        <w:rPr>
          <w:sz w:val="24"/>
          <w:szCs w:val="24"/>
        </w:rPr>
        <w:t>Театрализованная деятельность:</w:t>
      </w:r>
    </w:p>
    <w:p w:rsidR="008066BC" w:rsidRPr="000E73C6" w:rsidRDefault="008066BC" w:rsidP="008066BC">
      <w:pPr>
        <w:ind w:firstLine="851"/>
        <w:jc w:val="both"/>
        <w:rPr>
          <w:sz w:val="24"/>
          <w:szCs w:val="24"/>
        </w:rPr>
      </w:pPr>
      <w:r w:rsidRPr="000E73C6">
        <w:rPr>
          <w:sz w:val="24"/>
          <w:szCs w:val="24"/>
        </w:rPr>
        <w:t>знакомить детей с различными видами театрального искусства (кукольный театр, балет, опера и пр.);</w:t>
      </w:r>
    </w:p>
    <w:p w:rsidR="008066BC" w:rsidRPr="000E73C6" w:rsidRDefault="008066BC" w:rsidP="008066BC">
      <w:pPr>
        <w:ind w:firstLine="851"/>
        <w:jc w:val="both"/>
        <w:rPr>
          <w:sz w:val="24"/>
          <w:szCs w:val="24"/>
        </w:rPr>
      </w:pPr>
      <w:r w:rsidRPr="000E73C6">
        <w:rPr>
          <w:sz w:val="24"/>
          <w:szCs w:val="24"/>
        </w:rPr>
        <w:t>знакомить детей с театральной терминологией (акт, актер, антракт, кулисы и т.д.); развивать интерес к сценическому искусству;</w:t>
      </w:r>
    </w:p>
    <w:p w:rsidR="008066BC" w:rsidRPr="000E73C6" w:rsidRDefault="008066BC" w:rsidP="008066BC">
      <w:pPr>
        <w:ind w:firstLine="851"/>
        <w:jc w:val="both"/>
        <w:rPr>
          <w:sz w:val="24"/>
          <w:szCs w:val="24"/>
        </w:rPr>
      </w:pPr>
      <w:r w:rsidRPr="000E73C6">
        <w:rPr>
          <w:sz w:val="24"/>
          <w:szCs w:val="24"/>
        </w:rPr>
        <w:t>создавать атмосферу творческого выбора и инициативы для каждого ребенка;</w:t>
      </w:r>
    </w:p>
    <w:p w:rsidR="008066BC" w:rsidRPr="000E73C6" w:rsidRDefault="008066BC" w:rsidP="008066BC">
      <w:pPr>
        <w:ind w:firstLine="851"/>
        <w:jc w:val="both"/>
        <w:rPr>
          <w:sz w:val="24"/>
          <w:szCs w:val="24"/>
        </w:rPr>
      </w:pPr>
      <w:r w:rsidRPr="000E73C6">
        <w:rPr>
          <w:sz w:val="24"/>
          <w:szCs w:val="24"/>
        </w:rPr>
        <w:t>развивать личностные качеств (к</w:t>
      </w:r>
      <w:r>
        <w:rPr>
          <w:sz w:val="24"/>
          <w:szCs w:val="24"/>
        </w:rPr>
        <w:t>оммуникативные навыки, партнё</w:t>
      </w:r>
      <w:r w:rsidRPr="000E73C6">
        <w:rPr>
          <w:sz w:val="24"/>
          <w:szCs w:val="24"/>
        </w:rPr>
        <w:t>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rsidR="008066BC" w:rsidRPr="000E73C6" w:rsidRDefault="008066BC" w:rsidP="008066BC">
      <w:pPr>
        <w:ind w:firstLine="851"/>
        <w:jc w:val="both"/>
        <w:rPr>
          <w:sz w:val="24"/>
          <w:szCs w:val="24"/>
        </w:rPr>
      </w:pPr>
      <w:r w:rsidRPr="000E73C6">
        <w:rPr>
          <w:sz w:val="24"/>
          <w:szCs w:val="24"/>
        </w:rPr>
        <w:t>способствовать развитию навыков передачи образа различными способами (речь, мимика, жест, пантомима и пр.);</w:t>
      </w:r>
    </w:p>
    <w:p w:rsidR="008066BC" w:rsidRPr="000E73C6" w:rsidRDefault="008066BC" w:rsidP="008066BC">
      <w:pPr>
        <w:ind w:firstLine="851"/>
        <w:jc w:val="both"/>
        <w:rPr>
          <w:sz w:val="24"/>
          <w:szCs w:val="24"/>
        </w:rPr>
      </w:pPr>
      <w:r w:rsidRPr="000E73C6">
        <w:rPr>
          <w:sz w:val="24"/>
          <w:szCs w:val="24"/>
        </w:rPr>
        <w:t>создавать</w:t>
      </w:r>
      <w:r w:rsidRPr="000E73C6">
        <w:rPr>
          <w:sz w:val="24"/>
          <w:szCs w:val="24"/>
        </w:rPr>
        <w:tab/>
        <w:t>условия</w:t>
      </w:r>
      <w:r w:rsidRPr="000E73C6">
        <w:rPr>
          <w:sz w:val="24"/>
          <w:szCs w:val="24"/>
        </w:rPr>
        <w:tab/>
        <w:t>для</w:t>
      </w:r>
      <w:r w:rsidRPr="000E73C6">
        <w:rPr>
          <w:sz w:val="24"/>
          <w:szCs w:val="24"/>
        </w:rPr>
        <w:tab/>
        <w:t>показа</w:t>
      </w:r>
      <w:r w:rsidRPr="000E73C6">
        <w:rPr>
          <w:sz w:val="24"/>
          <w:szCs w:val="24"/>
        </w:rPr>
        <w:tab/>
        <w:t>результатов</w:t>
      </w:r>
      <w:r w:rsidRPr="000E73C6">
        <w:rPr>
          <w:sz w:val="24"/>
          <w:szCs w:val="24"/>
        </w:rPr>
        <w:tab/>
        <w:t>творческой</w:t>
      </w:r>
      <w:r w:rsidRPr="000E73C6">
        <w:rPr>
          <w:sz w:val="24"/>
          <w:szCs w:val="24"/>
        </w:rPr>
        <w:tab/>
        <w:t>деятельности,</w:t>
      </w:r>
      <w:r>
        <w:rPr>
          <w:sz w:val="24"/>
          <w:szCs w:val="24"/>
        </w:rPr>
        <w:t xml:space="preserve"> </w:t>
      </w:r>
      <w:r w:rsidRPr="000E73C6">
        <w:rPr>
          <w:sz w:val="24"/>
          <w:szCs w:val="24"/>
        </w:rPr>
        <w:t>поддерживать инициативу изготовления декораций, элементов костюмов и атрибутов.</w:t>
      </w:r>
    </w:p>
    <w:p w:rsidR="008066BC" w:rsidRPr="000E73C6" w:rsidRDefault="008066BC" w:rsidP="008066BC">
      <w:pPr>
        <w:ind w:firstLine="851"/>
        <w:jc w:val="both"/>
        <w:rPr>
          <w:sz w:val="24"/>
          <w:szCs w:val="24"/>
        </w:rPr>
      </w:pPr>
      <w:r w:rsidRPr="000E73C6">
        <w:rPr>
          <w:sz w:val="24"/>
          <w:szCs w:val="24"/>
        </w:rPr>
        <w:t>Культурно-досуговая деятельность:</w:t>
      </w:r>
    </w:p>
    <w:p w:rsidR="008066BC" w:rsidRPr="000E73C6" w:rsidRDefault="008066BC" w:rsidP="008066BC">
      <w:pPr>
        <w:ind w:firstLine="851"/>
        <w:jc w:val="both"/>
        <w:rPr>
          <w:sz w:val="24"/>
          <w:szCs w:val="24"/>
        </w:rPr>
      </w:pPr>
      <w:r w:rsidRPr="000E73C6">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8066BC" w:rsidRPr="000E73C6" w:rsidRDefault="008066BC" w:rsidP="008066BC">
      <w:pPr>
        <w:ind w:firstLine="851"/>
        <w:jc w:val="both"/>
        <w:rPr>
          <w:sz w:val="24"/>
          <w:szCs w:val="24"/>
        </w:rPr>
      </w:pPr>
      <w:r w:rsidRPr="000E73C6">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8066BC" w:rsidRPr="000E73C6" w:rsidRDefault="008066BC" w:rsidP="008066BC">
      <w:pPr>
        <w:ind w:firstLine="851"/>
        <w:jc w:val="both"/>
        <w:rPr>
          <w:sz w:val="24"/>
          <w:szCs w:val="24"/>
        </w:rPr>
      </w:pPr>
      <w:r w:rsidRPr="000E73C6">
        <w:rPr>
          <w:sz w:val="24"/>
          <w:szCs w:val="24"/>
        </w:rPr>
        <w:t>формировать понятия праздничный и будний день, понимать их различия;</w:t>
      </w:r>
    </w:p>
    <w:p w:rsidR="008066BC" w:rsidRPr="000E73C6" w:rsidRDefault="008066BC" w:rsidP="008066BC">
      <w:pPr>
        <w:ind w:firstLine="851"/>
        <w:jc w:val="both"/>
        <w:rPr>
          <w:sz w:val="24"/>
          <w:szCs w:val="24"/>
        </w:rPr>
      </w:pPr>
      <w:r w:rsidRPr="000E73C6">
        <w:rPr>
          <w:sz w:val="24"/>
          <w:szCs w:val="24"/>
        </w:rPr>
        <w:t>знакомить с историей возникновения праздников, учить бережно относиться к народным праздничным традициям и обычаям;</w:t>
      </w:r>
    </w:p>
    <w:p w:rsidR="008066BC" w:rsidRPr="000E73C6" w:rsidRDefault="008066BC" w:rsidP="008066BC">
      <w:pPr>
        <w:ind w:firstLine="851"/>
        <w:jc w:val="both"/>
        <w:rPr>
          <w:sz w:val="24"/>
          <w:szCs w:val="24"/>
        </w:rPr>
      </w:pPr>
      <w:r w:rsidRPr="000E73C6">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8066BC" w:rsidRPr="000E73C6" w:rsidRDefault="008066BC" w:rsidP="008066BC">
      <w:pPr>
        <w:ind w:firstLine="851"/>
        <w:jc w:val="both"/>
        <w:rPr>
          <w:sz w:val="24"/>
          <w:szCs w:val="24"/>
        </w:rPr>
      </w:pPr>
      <w:r w:rsidRPr="000E73C6">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8066BC" w:rsidRPr="000E73C6" w:rsidRDefault="008066BC" w:rsidP="008066BC">
      <w:pPr>
        <w:ind w:firstLine="851"/>
        <w:jc w:val="both"/>
        <w:rPr>
          <w:sz w:val="24"/>
          <w:szCs w:val="24"/>
        </w:rPr>
      </w:pPr>
      <w:r w:rsidRPr="000E73C6">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8066BC" w:rsidRPr="000E73C6" w:rsidRDefault="008066BC" w:rsidP="008066BC">
      <w:pPr>
        <w:ind w:firstLine="851"/>
        <w:jc w:val="both"/>
        <w:rPr>
          <w:sz w:val="24"/>
          <w:szCs w:val="24"/>
        </w:rPr>
      </w:pPr>
      <w:r w:rsidRPr="000E73C6">
        <w:rPr>
          <w:sz w:val="24"/>
          <w:szCs w:val="24"/>
        </w:rPr>
        <w:t>поддерживать интерес к участию в творческих объединениях дополнительного образования в ДОО и вне ее.</w:t>
      </w:r>
    </w:p>
    <w:p w:rsidR="008066BC" w:rsidRPr="00B91DAD" w:rsidRDefault="008066BC" w:rsidP="008066BC">
      <w:pPr>
        <w:ind w:firstLine="851"/>
        <w:jc w:val="both"/>
        <w:rPr>
          <w:b/>
          <w:sz w:val="24"/>
          <w:szCs w:val="24"/>
        </w:rPr>
      </w:pPr>
      <w:r w:rsidRPr="00B91DAD">
        <w:rPr>
          <w:b/>
          <w:sz w:val="24"/>
          <w:szCs w:val="24"/>
        </w:rPr>
        <w:t>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Приобщение к искусству:</w:t>
      </w:r>
    </w:p>
    <w:p w:rsidR="008066BC" w:rsidRPr="000E73C6" w:rsidRDefault="008066BC" w:rsidP="008066BC">
      <w:pPr>
        <w:ind w:firstLine="851"/>
        <w:jc w:val="both"/>
        <w:rPr>
          <w:sz w:val="24"/>
          <w:szCs w:val="24"/>
        </w:rPr>
      </w:pPr>
      <w:r w:rsidRPr="000E73C6">
        <w:rPr>
          <w:sz w:val="24"/>
          <w:szCs w:val="24"/>
        </w:rPr>
        <w:lastRenderedPageBreak/>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8066BC" w:rsidRPr="000E73C6" w:rsidRDefault="008066BC" w:rsidP="008066BC">
      <w:pPr>
        <w:ind w:firstLine="851"/>
        <w:jc w:val="both"/>
        <w:rPr>
          <w:sz w:val="24"/>
          <w:szCs w:val="24"/>
        </w:rPr>
      </w:pPr>
      <w:r w:rsidRPr="000E73C6">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8066BC" w:rsidRPr="000E73C6" w:rsidRDefault="008066BC" w:rsidP="008066BC">
      <w:pPr>
        <w:ind w:firstLine="851"/>
        <w:jc w:val="both"/>
        <w:rPr>
          <w:sz w:val="24"/>
          <w:szCs w:val="24"/>
        </w:rPr>
      </w:pPr>
      <w:r w:rsidRPr="000E73C6">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8066BC" w:rsidRPr="000E73C6" w:rsidRDefault="008066BC" w:rsidP="008066BC">
      <w:pPr>
        <w:ind w:firstLine="851"/>
        <w:jc w:val="both"/>
        <w:rPr>
          <w:sz w:val="24"/>
          <w:szCs w:val="24"/>
        </w:rPr>
      </w:pPr>
      <w:r w:rsidRPr="000E73C6">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8066BC" w:rsidRPr="000E73C6" w:rsidRDefault="008066BC" w:rsidP="008066BC">
      <w:pPr>
        <w:ind w:firstLine="851"/>
        <w:jc w:val="both"/>
        <w:rPr>
          <w:sz w:val="24"/>
          <w:szCs w:val="24"/>
        </w:rPr>
      </w:pPr>
      <w:r w:rsidRPr="000E73C6">
        <w:rPr>
          <w:sz w:val="24"/>
          <w:szCs w:val="24"/>
        </w:rP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8066BC" w:rsidRPr="000E73C6" w:rsidRDefault="008066BC" w:rsidP="008066BC">
      <w:pPr>
        <w:ind w:firstLine="851"/>
        <w:jc w:val="both"/>
        <w:rPr>
          <w:sz w:val="24"/>
          <w:szCs w:val="24"/>
        </w:rPr>
      </w:pPr>
      <w:r w:rsidRPr="000E73C6">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8066BC" w:rsidRPr="000E73C6" w:rsidRDefault="008066BC" w:rsidP="008066BC">
      <w:pPr>
        <w:ind w:firstLine="851"/>
        <w:jc w:val="both"/>
        <w:rPr>
          <w:sz w:val="24"/>
          <w:szCs w:val="24"/>
        </w:rPr>
      </w:pPr>
      <w:r w:rsidRPr="000E73C6">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8066BC" w:rsidRPr="000E73C6" w:rsidRDefault="008066BC" w:rsidP="008066BC">
      <w:pPr>
        <w:ind w:firstLine="851"/>
        <w:jc w:val="both"/>
        <w:rPr>
          <w:sz w:val="24"/>
          <w:szCs w:val="24"/>
        </w:rPr>
      </w:pPr>
      <w:r w:rsidRPr="000E73C6">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8066BC" w:rsidRPr="000E73C6" w:rsidRDefault="008066BC" w:rsidP="008066BC">
      <w:pPr>
        <w:ind w:firstLine="851"/>
        <w:jc w:val="both"/>
        <w:rPr>
          <w:sz w:val="24"/>
          <w:szCs w:val="24"/>
        </w:rPr>
      </w:pPr>
      <w:r w:rsidRPr="000E73C6">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w:t>
      </w:r>
      <w:r>
        <w:rPr>
          <w:sz w:val="24"/>
          <w:szCs w:val="24"/>
        </w:rPr>
        <w:t xml:space="preserve"> </w:t>
      </w:r>
      <w:r w:rsidRPr="000E73C6">
        <w:rPr>
          <w:sz w:val="24"/>
          <w:szCs w:val="24"/>
        </w:rPr>
        <w:t>расширяет знания детей о телевидении, музеях, театре, цирке, кино, библиотеке; формирует желание посещать их.</w:t>
      </w:r>
    </w:p>
    <w:p w:rsidR="008066BC" w:rsidRPr="000E73C6" w:rsidRDefault="008066BC" w:rsidP="008066BC">
      <w:pPr>
        <w:ind w:firstLine="851"/>
        <w:jc w:val="both"/>
        <w:rPr>
          <w:sz w:val="24"/>
          <w:szCs w:val="24"/>
        </w:rPr>
      </w:pPr>
      <w:r w:rsidRPr="000E73C6">
        <w:rPr>
          <w:sz w:val="24"/>
          <w:szCs w:val="24"/>
        </w:rPr>
        <w:t>Изобразительная деятельность:</w:t>
      </w:r>
    </w:p>
    <w:p w:rsidR="008066BC" w:rsidRPr="000E73C6" w:rsidRDefault="008066BC" w:rsidP="008066BC">
      <w:pPr>
        <w:ind w:firstLine="851"/>
        <w:jc w:val="both"/>
        <w:rPr>
          <w:sz w:val="24"/>
          <w:szCs w:val="24"/>
        </w:rPr>
      </w:pPr>
      <w:r w:rsidRPr="000E73C6">
        <w:rPr>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w:t>
      </w:r>
      <w:r w:rsidRPr="000E73C6">
        <w:rPr>
          <w:sz w:val="24"/>
          <w:szCs w:val="24"/>
        </w:rPr>
        <w:lastRenderedPageBreak/>
        <w:t>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066BC" w:rsidRPr="000E73C6" w:rsidRDefault="008066BC" w:rsidP="008066BC">
      <w:pPr>
        <w:ind w:firstLine="851"/>
        <w:jc w:val="both"/>
        <w:rPr>
          <w:sz w:val="24"/>
          <w:szCs w:val="24"/>
        </w:rPr>
      </w:pPr>
      <w:r w:rsidRPr="000E73C6">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066BC" w:rsidRPr="000E73C6" w:rsidRDefault="008066BC" w:rsidP="008066BC">
      <w:pPr>
        <w:ind w:firstLine="851"/>
        <w:jc w:val="both"/>
        <w:rPr>
          <w:sz w:val="24"/>
          <w:szCs w:val="24"/>
        </w:rPr>
      </w:pPr>
      <w:r w:rsidRPr="000E73C6">
        <w:rPr>
          <w:sz w:val="24"/>
          <w:szCs w:val="24"/>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8066BC" w:rsidRPr="000E73C6" w:rsidRDefault="008066BC" w:rsidP="008066BC">
      <w:pPr>
        <w:ind w:firstLine="851"/>
        <w:jc w:val="both"/>
        <w:rPr>
          <w:sz w:val="24"/>
          <w:szCs w:val="24"/>
        </w:rPr>
      </w:pPr>
      <w:r w:rsidRPr="000E73C6">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8066BC" w:rsidRPr="000E73C6" w:rsidRDefault="008066BC" w:rsidP="008066BC">
      <w:pPr>
        <w:ind w:firstLine="851"/>
        <w:jc w:val="both"/>
        <w:rPr>
          <w:sz w:val="24"/>
          <w:szCs w:val="24"/>
        </w:rPr>
      </w:pPr>
      <w:r w:rsidRPr="000E73C6">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8066BC" w:rsidRPr="000E73C6" w:rsidRDefault="008066BC" w:rsidP="008066BC">
      <w:pPr>
        <w:ind w:firstLine="851"/>
        <w:jc w:val="both"/>
        <w:rPr>
          <w:sz w:val="24"/>
          <w:szCs w:val="24"/>
        </w:rPr>
      </w:pPr>
      <w:r w:rsidRPr="000E73C6">
        <w:rPr>
          <w:sz w:val="24"/>
          <w:szCs w:val="24"/>
        </w:rPr>
        <w:t xml:space="preserve">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w:t>
      </w:r>
      <w:r w:rsidRPr="000E73C6">
        <w:rPr>
          <w:sz w:val="24"/>
          <w:szCs w:val="24"/>
        </w:rPr>
        <w:lastRenderedPageBreak/>
        <w:t>(овощи,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rsidR="008066BC" w:rsidRPr="000E73C6" w:rsidRDefault="008066BC" w:rsidP="008066BC">
      <w:pPr>
        <w:ind w:firstLine="851"/>
        <w:jc w:val="both"/>
        <w:rPr>
          <w:sz w:val="24"/>
          <w:szCs w:val="24"/>
        </w:rPr>
      </w:pPr>
      <w:r w:rsidRPr="000E73C6">
        <w:rPr>
          <w:sz w:val="24"/>
          <w:szCs w:val="24"/>
        </w:rPr>
        <w:t>«Дети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rsidR="008066BC" w:rsidRPr="000E73C6" w:rsidRDefault="008066BC" w:rsidP="008066BC">
      <w:pPr>
        <w:ind w:firstLine="851"/>
        <w:jc w:val="both"/>
        <w:rPr>
          <w:sz w:val="24"/>
          <w:szCs w:val="24"/>
        </w:rPr>
      </w:pPr>
      <w:r w:rsidRPr="000E73C6">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066BC" w:rsidRPr="000E73C6" w:rsidRDefault="008066BC" w:rsidP="008066BC">
      <w:pPr>
        <w:ind w:firstLine="851"/>
        <w:jc w:val="both"/>
        <w:rPr>
          <w:sz w:val="24"/>
          <w:szCs w:val="24"/>
        </w:rPr>
      </w:pPr>
      <w:r w:rsidRPr="000E73C6">
        <w:rPr>
          <w:sz w:val="24"/>
          <w:szCs w:val="24"/>
        </w:rPr>
        <w:t>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8066BC" w:rsidRPr="000E73C6" w:rsidRDefault="008066BC" w:rsidP="008066BC">
      <w:pPr>
        <w:ind w:firstLine="851"/>
        <w:jc w:val="both"/>
        <w:rPr>
          <w:sz w:val="24"/>
          <w:szCs w:val="24"/>
        </w:rPr>
      </w:pPr>
      <w:r w:rsidRPr="000E73C6">
        <w:rPr>
          <w:sz w:val="24"/>
          <w:szCs w:val="24"/>
        </w:rPr>
        <w:t>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8066BC" w:rsidRPr="000E73C6" w:rsidRDefault="008066BC" w:rsidP="008066BC">
      <w:pPr>
        <w:ind w:firstLine="851"/>
        <w:jc w:val="both"/>
        <w:rPr>
          <w:sz w:val="24"/>
          <w:szCs w:val="24"/>
        </w:rPr>
      </w:pPr>
      <w:r w:rsidRPr="000E73C6">
        <w:rPr>
          <w:sz w:val="24"/>
          <w:szCs w:val="24"/>
        </w:rPr>
        <w:t>Конструктивная деятельность:</w:t>
      </w:r>
    </w:p>
    <w:p w:rsidR="008066BC" w:rsidRPr="000E73C6" w:rsidRDefault="008066BC" w:rsidP="008066BC">
      <w:pPr>
        <w:ind w:firstLine="851"/>
        <w:jc w:val="both"/>
        <w:rPr>
          <w:sz w:val="24"/>
          <w:szCs w:val="24"/>
        </w:rPr>
      </w:pPr>
      <w:r w:rsidRPr="000E73C6">
        <w:rPr>
          <w:sz w:val="24"/>
          <w:szCs w:val="24"/>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066BC" w:rsidRPr="000E73C6" w:rsidRDefault="008066BC" w:rsidP="008066BC">
      <w:pPr>
        <w:ind w:firstLine="851"/>
        <w:jc w:val="both"/>
        <w:rPr>
          <w:sz w:val="24"/>
          <w:szCs w:val="24"/>
        </w:rPr>
      </w:pPr>
      <w:r w:rsidRPr="000E73C6">
        <w:rPr>
          <w:sz w:val="24"/>
          <w:szCs w:val="24"/>
        </w:rPr>
        <w:lastRenderedPageBreak/>
        <w:t>Музыкальная деятельность:</w:t>
      </w:r>
    </w:p>
    <w:p w:rsidR="008066BC" w:rsidRPr="000E73C6" w:rsidRDefault="008066BC" w:rsidP="008066BC">
      <w:pPr>
        <w:ind w:firstLine="851"/>
        <w:jc w:val="both"/>
        <w:rPr>
          <w:sz w:val="24"/>
          <w:szCs w:val="24"/>
        </w:rPr>
      </w:pPr>
      <w:r w:rsidRPr="000E73C6">
        <w:rPr>
          <w:sz w:val="24"/>
          <w:szCs w:val="24"/>
        </w:rPr>
        <w:t>Слушание.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rsidR="008066BC" w:rsidRPr="000E73C6" w:rsidRDefault="008066BC" w:rsidP="008066BC">
      <w:pPr>
        <w:ind w:firstLine="851"/>
        <w:jc w:val="both"/>
        <w:rPr>
          <w:sz w:val="24"/>
          <w:szCs w:val="24"/>
        </w:rPr>
      </w:pPr>
      <w:r w:rsidRPr="000E73C6">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8066BC" w:rsidRPr="000E73C6" w:rsidRDefault="008066BC" w:rsidP="008066BC">
      <w:pPr>
        <w:ind w:firstLine="851"/>
        <w:jc w:val="both"/>
        <w:rPr>
          <w:sz w:val="24"/>
          <w:szCs w:val="24"/>
        </w:rPr>
      </w:pPr>
      <w:r w:rsidRPr="000E73C6">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8066BC" w:rsidRPr="000E73C6" w:rsidRDefault="008066BC" w:rsidP="008066BC">
      <w:pPr>
        <w:ind w:firstLine="851"/>
        <w:jc w:val="both"/>
        <w:rPr>
          <w:sz w:val="24"/>
          <w:szCs w:val="24"/>
        </w:rPr>
      </w:pPr>
      <w:r w:rsidRPr="000E73C6">
        <w:rPr>
          <w:sz w:val="24"/>
          <w:szCs w:val="24"/>
        </w:rPr>
        <w:t>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8066BC" w:rsidRPr="000E73C6" w:rsidRDefault="008066BC" w:rsidP="008066BC">
      <w:pPr>
        <w:ind w:firstLine="851"/>
        <w:jc w:val="both"/>
        <w:rPr>
          <w:sz w:val="24"/>
          <w:szCs w:val="24"/>
        </w:rPr>
      </w:pPr>
      <w:r w:rsidRPr="000E73C6">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8066BC" w:rsidRPr="000E73C6" w:rsidRDefault="008066BC" w:rsidP="008066BC">
      <w:pPr>
        <w:ind w:firstLine="851"/>
        <w:jc w:val="both"/>
        <w:rPr>
          <w:sz w:val="24"/>
          <w:szCs w:val="24"/>
        </w:rPr>
      </w:pPr>
      <w:r w:rsidRPr="000E73C6">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8066BC" w:rsidRPr="000E73C6" w:rsidRDefault="008066BC" w:rsidP="008066BC">
      <w:pPr>
        <w:ind w:firstLine="851"/>
        <w:jc w:val="both"/>
        <w:rPr>
          <w:sz w:val="24"/>
          <w:szCs w:val="24"/>
        </w:rPr>
      </w:pPr>
      <w:r w:rsidRPr="000E73C6">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8066BC" w:rsidRPr="000E73C6" w:rsidRDefault="008066BC" w:rsidP="008066BC">
      <w:pPr>
        <w:ind w:firstLine="851"/>
        <w:jc w:val="both"/>
        <w:rPr>
          <w:sz w:val="24"/>
          <w:szCs w:val="24"/>
        </w:rPr>
      </w:pPr>
      <w:r w:rsidRPr="000E73C6">
        <w:rPr>
          <w:sz w:val="24"/>
          <w:szCs w:val="24"/>
        </w:rPr>
        <w:t>Театрализованная деятельность:</w:t>
      </w:r>
    </w:p>
    <w:p w:rsidR="008066BC" w:rsidRPr="000E73C6" w:rsidRDefault="008066BC" w:rsidP="008066BC">
      <w:pPr>
        <w:ind w:firstLine="851"/>
        <w:jc w:val="both"/>
        <w:rPr>
          <w:sz w:val="24"/>
          <w:szCs w:val="24"/>
        </w:rPr>
      </w:pPr>
      <w:r w:rsidRPr="000E73C6">
        <w:rPr>
          <w:sz w:val="24"/>
          <w:szCs w:val="24"/>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8066BC" w:rsidRPr="000E73C6" w:rsidRDefault="008066BC" w:rsidP="008066BC">
      <w:pPr>
        <w:ind w:firstLine="851"/>
        <w:jc w:val="both"/>
        <w:rPr>
          <w:sz w:val="24"/>
          <w:szCs w:val="24"/>
        </w:rPr>
      </w:pPr>
      <w:r w:rsidRPr="000E73C6">
        <w:rPr>
          <w:sz w:val="24"/>
          <w:szCs w:val="24"/>
        </w:rPr>
        <w:t>Культурно-досуговая деятельность:</w:t>
      </w:r>
    </w:p>
    <w:p w:rsidR="008066BC" w:rsidRPr="000E73C6" w:rsidRDefault="008066BC" w:rsidP="008066BC">
      <w:pPr>
        <w:ind w:firstLine="851"/>
        <w:jc w:val="both"/>
        <w:rPr>
          <w:sz w:val="24"/>
          <w:szCs w:val="24"/>
        </w:rPr>
      </w:pPr>
      <w:r w:rsidRPr="000E73C6">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w:t>
      </w:r>
      <w:r>
        <w:rPr>
          <w:sz w:val="24"/>
          <w:szCs w:val="24"/>
        </w:rPr>
        <w:t xml:space="preserve"> </w:t>
      </w:r>
      <w:r w:rsidRPr="000E73C6">
        <w:rPr>
          <w:sz w:val="24"/>
          <w:szCs w:val="24"/>
        </w:rPr>
        <w:t xml:space="preserve">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w:t>
      </w:r>
      <w:r w:rsidRPr="000E73C6">
        <w:rPr>
          <w:sz w:val="24"/>
          <w:szCs w:val="24"/>
        </w:rPr>
        <w:lastRenderedPageBreak/>
        <w:t>других народов страны. Поощряет желание участвовать в народных праздниках и развлечениях.</w:t>
      </w:r>
    </w:p>
    <w:p w:rsidR="008066BC" w:rsidRPr="000E73C6" w:rsidRDefault="008066BC" w:rsidP="008066BC">
      <w:pPr>
        <w:ind w:firstLine="851"/>
        <w:jc w:val="both"/>
        <w:rPr>
          <w:sz w:val="24"/>
          <w:szCs w:val="24"/>
        </w:rPr>
      </w:pPr>
      <w:r w:rsidRPr="000E73C6">
        <w:rPr>
          <w:sz w:val="24"/>
          <w:szCs w:val="24"/>
        </w:rPr>
        <w:t>Педагог создает условия для участия в объединениях дополнительного образования.</w:t>
      </w:r>
    </w:p>
    <w:p w:rsidR="008066BC" w:rsidRPr="000E73C6" w:rsidRDefault="008066BC" w:rsidP="008066BC">
      <w:pPr>
        <w:ind w:firstLine="851"/>
        <w:jc w:val="both"/>
        <w:rPr>
          <w:sz w:val="24"/>
          <w:szCs w:val="24"/>
        </w:rPr>
      </w:pPr>
      <w:r w:rsidRPr="000E73C6">
        <w:rPr>
          <w:sz w:val="24"/>
          <w:szCs w:val="24"/>
        </w:rPr>
        <w:t>В результате, к концу 6 года жизни ребенок:</w:t>
      </w:r>
    </w:p>
    <w:p w:rsidR="008066BC" w:rsidRPr="000E73C6" w:rsidRDefault="008066BC" w:rsidP="008066BC">
      <w:pPr>
        <w:ind w:firstLine="851"/>
        <w:jc w:val="both"/>
        <w:rPr>
          <w:sz w:val="24"/>
          <w:szCs w:val="24"/>
        </w:rPr>
      </w:pPr>
      <w:r w:rsidRPr="000E73C6">
        <w:rPr>
          <w:sz w:val="24"/>
          <w:szCs w:val="24"/>
        </w:rPr>
        <w:t>В приобщении к искусству: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w:t>
      </w:r>
      <w:r w:rsidRPr="000E73C6">
        <w:rPr>
          <w:sz w:val="24"/>
          <w:szCs w:val="24"/>
        </w:rPr>
        <w:tab/>
        <w:t>народа</w:t>
      </w:r>
      <w:r w:rsidRPr="000E73C6">
        <w:rPr>
          <w:sz w:val="24"/>
          <w:szCs w:val="24"/>
        </w:rPr>
        <w:tab/>
      </w:r>
      <w:r w:rsidRPr="000E73C6">
        <w:rPr>
          <w:sz w:val="24"/>
          <w:szCs w:val="24"/>
        </w:rPr>
        <w:tab/>
        <w:t>через</w:t>
      </w:r>
      <w:r w:rsidRPr="000E73C6">
        <w:rPr>
          <w:sz w:val="24"/>
          <w:szCs w:val="24"/>
        </w:rPr>
        <w:tab/>
        <w:t>творческую</w:t>
      </w:r>
      <w:r w:rsidRPr="000E73C6">
        <w:rPr>
          <w:sz w:val="24"/>
          <w:szCs w:val="24"/>
        </w:rPr>
        <w:tab/>
      </w:r>
      <w:r w:rsidRPr="000E73C6">
        <w:rPr>
          <w:sz w:val="24"/>
          <w:szCs w:val="24"/>
        </w:rPr>
        <w:tab/>
        <w:t>деятельность</w:t>
      </w:r>
      <w:r w:rsidRPr="000E73C6">
        <w:rPr>
          <w:sz w:val="24"/>
          <w:szCs w:val="24"/>
        </w:rPr>
        <w:tab/>
        <w:t>(изобразительную,</w:t>
      </w:r>
      <w:r>
        <w:rPr>
          <w:sz w:val="24"/>
          <w:szCs w:val="24"/>
        </w:rPr>
        <w:t xml:space="preserve"> </w:t>
      </w:r>
      <w:r w:rsidRPr="000E73C6">
        <w:rPr>
          <w:sz w:val="24"/>
          <w:szCs w:val="24"/>
        </w:rPr>
        <w:t>музыкальную, театрализованную, культурно-досуговую); проявляет духовно-нравственные качества в процессе ознакомления   с</w:t>
      </w:r>
      <w:r w:rsidRPr="000E73C6">
        <w:rPr>
          <w:sz w:val="24"/>
          <w:szCs w:val="24"/>
        </w:rPr>
        <w:tab/>
        <w:t>различными</w:t>
      </w:r>
      <w:r w:rsidRPr="000E73C6">
        <w:rPr>
          <w:sz w:val="24"/>
          <w:szCs w:val="24"/>
        </w:rPr>
        <w:tab/>
      </w:r>
      <w:r w:rsidRPr="000E73C6">
        <w:rPr>
          <w:sz w:val="24"/>
          <w:szCs w:val="24"/>
        </w:rPr>
        <w:tab/>
        <w:t>видами</w:t>
      </w:r>
      <w:r w:rsidRPr="000E73C6">
        <w:rPr>
          <w:sz w:val="24"/>
          <w:szCs w:val="24"/>
        </w:rPr>
        <w:tab/>
      </w:r>
      <w:r w:rsidRPr="000E73C6">
        <w:rPr>
          <w:sz w:val="24"/>
          <w:szCs w:val="24"/>
        </w:rPr>
        <w:tab/>
        <w:t>искусства</w:t>
      </w:r>
      <w:r>
        <w:rPr>
          <w:sz w:val="24"/>
          <w:szCs w:val="24"/>
        </w:rPr>
        <w:t xml:space="preserve"> </w:t>
      </w:r>
      <w:r w:rsidRPr="000E73C6">
        <w:rPr>
          <w:sz w:val="24"/>
          <w:szCs w:val="24"/>
        </w:rPr>
        <w:t>духовно-нравственного</w:t>
      </w:r>
      <w:r w:rsidRPr="000E73C6">
        <w:rPr>
          <w:sz w:val="24"/>
          <w:szCs w:val="24"/>
        </w:rPr>
        <w:tab/>
        <w:t>содержания;</w:t>
      </w:r>
      <w:r w:rsidRPr="000E73C6">
        <w:rPr>
          <w:sz w:val="24"/>
          <w:szCs w:val="24"/>
        </w:rPr>
        <w:tab/>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w:t>
      </w:r>
      <w:r>
        <w:rPr>
          <w:sz w:val="24"/>
          <w:szCs w:val="24"/>
        </w:rPr>
        <w:t xml:space="preserve"> </w:t>
      </w:r>
      <w:r w:rsidRPr="000E73C6">
        <w:rPr>
          <w:sz w:val="24"/>
          <w:szCs w:val="24"/>
        </w:rPr>
        <w:t>художественный</w:t>
      </w:r>
      <w:r>
        <w:rPr>
          <w:sz w:val="24"/>
          <w:szCs w:val="24"/>
        </w:rPr>
        <w:t xml:space="preserve"> </w:t>
      </w:r>
      <w:r w:rsidRPr="000E73C6">
        <w:rPr>
          <w:sz w:val="24"/>
          <w:szCs w:val="24"/>
        </w:rPr>
        <w:t>образ,</w:t>
      </w:r>
      <w:r>
        <w:rPr>
          <w:sz w:val="24"/>
          <w:szCs w:val="24"/>
        </w:rPr>
        <w:t xml:space="preserve"> </w:t>
      </w:r>
      <w:r w:rsidRPr="000E73C6">
        <w:rPr>
          <w:sz w:val="24"/>
          <w:szCs w:val="24"/>
        </w:rPr>
        <w:t xml:space="preserve"> обращает</w:t>
      </w:r>
      <w:r>
        <w:rPr>
          <w:sz w:val="24"/>
          <w:szCs w:val="24"/>
        </w:rPr>
        <w:t xml:space="preserve"> </w:t>
      </w:r>
      <w:r w:rsidRPr="000E73C6">
        <w:rPr>
          <w:sz w:val="24"/>
          <w:szCs w:val="24"/>
        </w:rPr>
        <w:t>вниман</w:t>
      </w:r>
      <w:r>
        <w:rPr>
          <w:sz w:val="24"/>
          <w:szCs w:val="24"/>
        </w:rPr>
        <w:t xml:space="preserve">ие на наиболее яркие средства </w:t>
      </w:r>
      <w:r w:rsidRPr="000E73C6">
        <w:rPr>
          <w:sz w:val="24"/>
          <w:szCs w:val="24"/>
        </w:rPr>
        <w:t>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В изобразительной деятельности: проявляет интерес к произведениям изобразительного искусства</w:t>
      </w:r>
      <w:r>
        <w:rPr>
          <w:sz w:val="24"/>
          <w:szCs w:val="24"/>
        </w:rPr>
        <w:t xml:space="preserve"> </w:t>
      </w:r>
      <w:r w:rsidRPr="000E73C6">
        <w:rPr>
          <w:sz w:val="24"/>
          <w:szCs w:val="24"/>
        </w:rPr>
        <w:t>(живопись, книжная</w:t>
      </w:r>
      <w:r w:rsidRPr="000E73C6">
        <w:rPr>
          <w:sz w:val="24"/>
          <w:szCs w:val="24"/>
        </w:rPr>
        <w:tab/>
        <w:t>графика,</w:t>
      </w:r>
      <w:r w:rsidRPr="000E73C6">
        <w:rPr>
          <w:sz w:val="24"/>
          <w:szCs w:val="24"/>
        </w:rPr>
        <w:tab/>
        <w:t>народное</w:t>
      </w:r>
      <w:r w:rsidRPr="000E73C6">
        <w:rPr>
          <w:sz w:val="24"/>
          <w:szCs w:val="24"/>
        </w:rPr>
        <w:tab/>
        <w:t>декоративное</w:t>
      </w:r>
      <w:r w:rsidRPr="000E73C6">
        <w:rPr>
          <w:sz w:val="24"/>
          <w:szCs w:val="24"/>
        </w:rPr>
        <w:tab/>
        <w:t>искусство);</w:t>
      </w:r>
      <w:r w:rsidRPr="000E73C6">
        <w:rPr>
          <w:sz w:val="24"/>
          <w:szCs w:val="24"/>
        </w:rPr>
        <w:tab/>
        <w:t>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w:t>
      </w:r>
      <w:r>
        <w:rPr>
          <w:sz w:val="24"/>
          <w:szCs w:val="24"/>
        </w:rPr>
        <w:t xml:space="preserve"> </w:t>
      </w:r>
      <w:r w:rsidRPr="000E73C6">
        <w:rPr>
          <w:sz w:val="24"/>
          <w:szCs w:val="24"/>
        </w:rPr>
        <w:t>проявляет художественно-творческие способности в продуктивных видах детской деятельности.</w:t>
      </w:r>
    </w:p>
    <w:p w:rsidR="008066BC" w:rsidRPr="000E73C6" w:rsidRDefault="008066BC" w:rsidP="008066BC">
      <w:pPr>
        <w:ind w:firstLine="851"/>
        <w:jc w:val="both"/>
        <w:rPr>
          <w:sz w:val="24"/>
          <w:szCs w:val="24"/>
        </w:rPr>
      </w:pPr>
      <w:r w:rsidRPr="000E73C6">
        <w:rPr>
          <w:sz w:val="24"/>
          <w:szCs w:val="24"/>
        </w:rPr>
        <w:t>В рисовании: 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8066BC" w:rsidRPr="000E73C6" w:rsidRDefault="008066BC" w:rsidP="008066BC">
      <w:pPr>
        <w:ind w:firstLine="851"/>
        <w:jc w:val="both"/>
        <w:rPr>
          <w:sz w:val="24"/>
          <w:szCs w:val="24"/>
        </w:rPr>
      </w:pPr>
      <w:r w:rsidRPr="000E73C6">
        <w:rPr>
          <w:sz w:val="24"/>
          <w:szCs w:val="24"/>
        </w:rPr>
        <w:t>В лепке: 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8066BC" w:rsidRPr="000E73C6" w:rsidRDefault="008066BC" w:rsidP="008066BC">
      <w:pPr>
        <w:ind w:firstLine="851"/>
        <w:jc w:val="both"/>
        <w:rPr>
          <w:sz w:val="24"/>
          <w:szCs w:val="24"/>
        </w:rPr>
      </w:pPr>
      <w:r w:rsidRPr="000E73C6">
        <w:rPr>
          <w:sz w:val="24"/>
          <w:szCs w:val="24"/>
        </w:rPr>
        <w:t>В аппликации: изображает предметы и создает несложные сюжетные композиции, используя разнообразные приемы вырезывания, а также обрывание.</w:t>
      </w:r>
    </w:p>
    <w:p w:rsidR="008066BC" w:rsidRPr="000E73C6" w:rsidRDefault="008066BC" w:rsidP="008066BC">
      <w:pPr>
        <w:ind w:firstLine="851"/>
        <w:jc w:val="both"/>
        <w:rPr>
          <w:sz w:val="24"/>
          <w:szCs w:val="24"/>
        </w:rPr>
      </w:pPr>
      <w:r w:rsidRPr="000E73C6">
        <w:rPr>
          <w:sz w:val="24"/>
          <w:szCs w:val="24"/>
        </w:rPr>
        <w:t>В конструктивной деятельности: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w:t>
      </w:r>
      <w:r>
        <w:rPr>
          <w:sz w:val="24"/>
          <w:szCs w:val="24"/>
        </w:rPr>
        <w:t xml:space="preserve"> </w:t>
      </w:r>
      <w:r w:rsidRPr="000E73C6">
        <w:rPr>
          <w:sz w:val="24"/>
          <w:szCs w:val="24"/>
        </w:rPr>
        <w:t>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rsidR="008066BC" w:rsidRPr="000E73C6" w:rsidRDefault="008066BC" w:rsidP="008066BC">
      <w:pPr>
        <w:ind w:firstLine="851"/>
        <w:jc w:val="both"/>
        <w:rPr>
          <w:sz w:val="24"/>
          <w:szCs w:val="24"/>
        </w:rPr>
      </w:pPr>
      <w:r w:rsidRPr="000E73C6">
        <w:rPr>
          <w:sz w:val="24"/>
          <w:szCs w:val="24"/>
        </w:rPr>
        <w:t>В музыкальной деятельности: 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rsidR="008066BC" w:rsidRPr="000E73C6" w:rsidRDefault="008066BC" w:rsidP="008066BC">
      <w:pPr>
        <w:ind w:firstLine="851"/>
        <w:jc w:val="both"/>
        <w:rPr>
          <w:sz w:val="24"/>
          <w:szCs w:val="24"/>
        </w:rPr>
      </w:pPr>
      <w:r w:rsidRPr="000E73C6">
        <w:rPr>
          <w:sz w:val="24"/>
          <w:szCs w:val="24"/>
        </w:rPr>
        <w:t xml:space="preserve">В театрализованной деятельности: знает различные виды и формы театрального искусства; проявляет интерес и творческую инициативу в работе над спектаклем; активно использует в </w:t>
      </w:r>
      <w:r w:rsidRPr="000E73C6">
        <w:rPr>
          <w:sz w:val="24"/>
          <w:szCs w:val="24"/>
        </w:rPr>
        <w:lastRenderedPageBreak/>
        <w:t>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rsidR="008066BC" w:rsidRPr="000E73C6" w:rsidRDefault="008066BC" w:rsidP="008066BC">
      <w:pPr>
        <w:ind w:firstLine="851"/>
        <w:jc w:val="both"/>
        <w:rPr>
          <w:sz w:val="24"/>
          <w:szCs w:val="24"/>
        </w:rPr>
      </w:pPr>
      <w:r w:rsidRPr="000E73C6">
        <w:rPr>
          <w:sz w:val="24"/>
          <w:szCs w:val="24"/>
        </w:rPr>
        <w:t>Культурно-досуговая деятельность: 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rsidR="008066BC" w:rsidRPr="00FA2979" w:rsidRDefault="008066BC" w:rsidP="008066BC">
      <w:pPr>
        <w:jc w:val="both"/>
        <w:rPr>
          <w:sz w:val="24"/>
          <w:szCs w:val="24"/>
        </w:rPr>
      </w:pPr>
    </w:p>
    <w:p w:rsidR="008066BC" w:rsidRPr="00FA2979" w:rsidRDefault="008066BC" w:rsidP="008066BC">
      <w:pPr>
        <w:jc w:val="both"/>
        <w:rPr>
          <w:sz w:val="24"/>
          <w:szCs w:val="24"/>
        </w:rPr>
      </w:pPr>
    </w:p>
    <w:p w:rsidR="008066BC" w:rsidRPr="00866BED" w:rsidRDefault="008066BC" w:rsidP="008066BC">
      <w:pPr>
        <w:ind w:firstLine="851"/>
        <w:jc w:val="both"/>
        <w:rPr>
          <w:b/>
          <w:sz w:val="24"/>
          <w:szCs w:val="24"/>
        </w:rPr>
      </w:pPr>
      <w:r w:rsidRPr="00866BED">
        <w:rPr>
          <w:b/>
          <w:sz w:val="24"/>
          <w:szCs w:val="24"/>
        </w:rPr>
        <w:t>От 6 лет до 7 лет</w:t>
      </w:r>
    </w:p>
    <w:p w:rsidR="008066BC" w:rsidRPr="000E73C6" w:rsidRDefault="008066BC" w:rsidP="008066BC">
      <w:pPr>
        <w:ind w:firstLine="851"/>
        <w:jc w:val="both"/>
        <w:rPr>
          <w:sz w:val="24"/>
          <w:szCs w:val="24"/>
        </w:rPr>
      </w:pPr>
      <w:r w:rsidRPr="000E73C6">
        <w:rPr>
          <w:sz w:val="24"/>
          <w:szCs w:val="24"/>
        </w:rPr>
        <w:t>В области художественно-эстетического развития основными задачами образовательной деятельности являются:</w:t>
      </w:r>
    </w:p>
    <w:p w:rsidR="008066BC" w:rsidRPr="000E73C6" w:rsidRDefault="008066BC" w:rsidP="008066BC">
      <w:pPr>
        <w:ind w:firstLine="851"/>
        <w:jc w:val="both"/>
        <w:rPr>
          <w:sz w:val="24"/>
          <w:szCs w:val="24"/>
        </w:rPr>
      </w:pPr>
      <w:r w:rsidRPr="000E73C6">
        <w:rPr>
          <w:sz w:val="24"/>
          <w:szCs w:val="24"/>
        </w:rPr>
        <w:t>Приобщение к искусству:</w:t>
      </w:r>
    </w:p>
    <w:p w:rsidR="008066BC" w:rsidRPr="000E73C6" w:rsidRDefault="008066BC" w:rsidP="008066BC">
      <w:pPr>
        <w:ind w:firstLine="851"/>
        <w:jc w:val="both"/>
        <w:rPr>
          <w:sz w:val="24"/>
          <w:szCs w:val="24"/>
        </w:rPr>
      </w:pPr>
      <w:r w:rsidRPr="000E73C6">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8066BC" w:rsidRPr="000E73C6" w:rsidRDefault="008066BC" w:rsidP="008066BC">
      <w:pPr>
        <w:ind w:firstLine="851"/>
        <w:jc w:val="both"/>
        <w:rPr>
          <w:sz w:val="24"/>
          <w:szCs w:val="24"/>
        </w:rPr>
      </w:pPr>
      <w:r w:rsidRPr="000E73C6">
        <w:rPr>
          <w:sz w:val="24"/>
          <w:szCs w:val="24"/>
        </w:rPr>
        <w:t>воспитывать любовь и чувство гордости за свою страну, в процессе ознакомления с разными видами искусства;</w:t>
      </w:r>
    </w:p>
    <w:p w:rsidR="008066BC" w:rsidRPr="000E73C6" w:rsidRDefault="008066BC" w:rsidP="008066BC">
      <w:pPr>
        <w:ind w:firstLine="851"/>
        <w:jc w:val="both"/>
        <w:rPr>
          <w:sz w:val="24"/>
          <w:szCs w:val="24"/>
        </w:rPr>
      </w:pPr>
      <w:r w:rsidRPr="000E73C6">
        <w:rP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8066BC" w:rsidRPr="000E73C6" w:rsidRDefault="008066BC" w:rsidP="008066BC">
      <w:pPr>
        <w:ind w:firstLine="851"/>
        <w:jc w:val="both"/>
        <w:rPr>
          <w:sz w:val="24"/>
          <w:szCs w:val="24"/>
        </w:rPr>
      </w:pPr>
      <w:r w:rsidRPr="000E73C6">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8066BC" w:rsidRPr="000E73C6" w:rsidRDefault="008066BC" w:rsidP="008066BC">
      <w:pPr>
        <w:ind w:firstLine="851"/>
        <w:jc w:val="both"/>
        <w:rPr>
          <w:sz w:val="24"/>
          <w:szCs w:val="24"/>
        </w:rPr>
      </w:pPr>
      <w:r w:rsidRPr="000E73C6">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8066BC" w:rsidRPr="000E73C6" w:rsidRDefault="008066BC" w:rsidP="008066BC">
      <w:pPr>
        <w:ind w:firstLine="851"/>
        <w:jc w:val="both"/>
        <w:rPr>
          <w:sz w:val="24"/>
          <w:szCs w:val="24"/>
        </w:rPr>
      </w:pPr>
      <w:r w:rsidRPr="000E73C6">
        <w:rPr>
          <w:sz w:val="24"/>
          <w:szCs w:val="24"/>
        </w:rPr>
        <w:t>формирование гуманного отношения к людям и окружающей природе;</w:t>
      </w:r>
    </w:p>
    <w:p w:rsidR="008066BC" w:rsidRPr="000E73C6" w:rsidRDefault="008066BC" w:rsidP="008066BC">
      <w:pPr>
        <w:ind w:firstLine="851"/>
        <w:jc w:val="both"/>
        <w:rPr>
          <w:sz w:val="24"/>
          <w:szCs w:val="24"/>
        </w:rPr>
      </w:pPr>
      <w:r w:rsidRPr="000E73C6">
        <w:rPr>
          <w:sz w:val="24"/>
          <w:szCs w:val="24"/>
        </w:rPr>
        <w:t>формирование духовно-нравственного отношения и чувства сопричастности к культурному наследию своего народа;</w:t>
      </w:r>
    </w:p>
    <w:p w:rsidR="008066BC" w:rsidRPr="000E73C6" w:rsidRDefault="008066BC" w:rsidP="008066BC">
      <w:pPr>
        <w:ind w:firstLine="851"/>
        <w:jc w:val="both"/>
        <w:rPr>
          <w:sz w:val="24"/>
          <w:szCs w:val="24"/>
        </w:rPr>
      </w:pPr>
      <w:r w:rsidRPr="000E73C6">
        <w:rPr>
          <w:sz w:val="24"/>
          <w:szCs w:val="24"/>
        </w:rPr>
        <w:t>закреплять у детей знания об искусстве как виде творческой деятельности людей; учить детей различать народное и профессиональное искусство;</w:t>
      </w:r>
    </w:p>
    <w:p w:rsidR="008066BC" w:rsidRPr="000E73C6" w:rsidRDefault="008066BC" w:rsidP="008066BC">
      <w:pPr>
        <w:ind w:firstLine="851"/>
        <w:jc w:val="both"/>
        <w:rPr>
          <w:sz w:val="24"/>
          <w:szCs w:val="24"/>
        </w:rPr>
      </w:pPr>
      <w:r w:rsidRPr="000E73C6">
        <w:rPr>
          <w:sz w:val="24"/>
          <w:szCs w:val="24"/>
        </w:rPr>
        <w:t>формировать у детей основы художественной культуры;</w:t>
      </w:r>
    </w:p>
    <w:p w:rsidR="008066BC" w:rsidRPr="000E73C6" w:rsidRDefault="008066BC" w:rsidP="008066BC">
      <w:pPr>
        <w:ind w:firstLine="851"/>
        <w:jc w:val="both"/>
        <w:rPr>
          <w:sz w:val="24"/>
          <w:szCs w:val="24"/>
        </w:rPr>
      </w:pPr>
      <w:r w:rsidRPr="000E73C6">
        <w:rPr>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w:t>
      </w:r>
    </w:p>
    <w:p w:rsidR="008066BC" w:rsidRPr="000E73C6" w:rsidRDefault="008066BC" w:rsidP="008066BC">
      <w:pPr>
        <w:ind w:firstLine="851"/>
        <w:jc w:val="both"/>
        <w:rPr>
          <w:sz w:val="24"/>
          <w:szCs w:val="24"/>
        </w:rPr>
      </w:pPr>
      <w:r w:rsidRPr="000E73C6">
        <w:rPr>
          <w:sz w:val="24"/>
          <w:szCs w:val="24"/>
        </w:rPr>
        <w:t>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8066BC" w:rsidRPr="000E73C6" w:rsidRDefault="008066BC" w:rsidP="008066BC">
      <w:pPr>
        <w:ind w:firstLine="851"/>
        <w:jc w:val="both"/>
        <w:rPr>
          <w:sz w:val="24"/>
          <w:szCs w:val="24"/>
        </w:rPr>
      </w:pPr>
      <w:r w:rsidRPr="000E73C6">
        <w:rPr>
          <w:sz w:val="24"/>
          <w:szCs w:val="24"/>
        </w:rPr>
        <w:t>организовать посещение выставки, театра, музея, цирка (совместно с родителями).</w:t>
      </w:r>
    </w:p>
    <w:p w:rsidR="008066BC" w:rsidRPr="000E73C6" w:rsidRDefault="008066BC" w:rsidP="008066BC">
      <w:pPr>
        <w:ind w:firstLine="851"/>
        <w:jc w:val="both"/>
        <w:rPr>
          <w:sz w:val="24"/>
          <w:szCs w:val="24"/>
        </w:rPr>
      </w:pPr>
      <w:r w:rsidRPr="000E73C6">
        <w:rPr>
          <w:sz w:val="24"/>
          <w:szCs w:val="24"/>
        </w:rPr>
        <w:t>Изобразительная деятельность:</w:t>
      </w:r>
    </w:p>
    <w:p w:rsidR="008066BC" w:rsidRPr="000E73C6" w:rsidRDefault="008066BC" w:rsidP="008066BC">
      <w:pPr>
        <w:ind w:firstLine="851"/>
        <w:jc w:val="both"/>
        <w:rPr>
          <w:sz w:val="24"/>
          <w:szCs w:val="24"/>
        </w:rPr>
      </w:pPr>
      <w:r w:rsidRPr="000E73C6">
        <w:rPr>
          <w:sz w:val="24"/>
          <w:szCs w:val="24"/>
        </w:rPr>
        <w:t>формировать у детей устойчивый интерес к изобразительной деятельности;</w:t>
      </w:r>
    </w:p>
    <w:p w:rsidR="008066BC" w:rsidRPr="000E73C6" w:rsidRDefault="008066BC" w:rsidP="008066BC">
      <w:pPr>
        <w:ind w:firstLine="851"/>
        <w:jc w:val="both"/>
        <w:rPr>
          <w:sz w:val="24"/>
          <w:szCs w:val="24"/>
        </w:rPr>
      </w:pPr>
      <w:r w:rsidRPr="000E73C6">
        <w:rPr>
          <w:sz w:val="24"/>
          <w:szCs w:val="24"/>
        </w:rPr>
        <w:t>развивать художественный вкус, творческое воображение, наблюдательность и любознательность;</w:t>
      </w:r>
    </w:p>
    <w:p w:rsidR="008066BC" w:rsidRPr="000E73C6" w:rsidRDefault="008066BC" w:rsidP="008066BC">
      <w:pPr>
        <w:ind w:firstLine="851"/>
        <w:jc w:val="both"/>
        <w:rPr>
          <w:sz w:val="24"/>
          <w:szCs w:val="24"/>
        </w:rPr>
      </w:pPr>
      <w:r w:rsidRPr="000E73C6">
        <w:rPr>
          <w:sz w:val="24"/>
          <w:szCs w:val="24"/>
        </w:rPr>
        <w:t>обогащать у детей сенсорный опыт, включать в процесс ознакомления с предметами движения рук по предмету;</w:t>
      </w:r>
    </w:p>
    <w:p w:rsidR="008066BC" w:rsidRPr="000E73C6" w:rsidRDefault="008066BC" w:rsidP="008066BC">
      <w:pPr>
        <w:ind w:firstLine="851"/>
        <w:jc w:val="both"/>
        <w:rPr>
          <w:sz w:val="24"/>
          <w:szCs w:val="24"/>
        </w:rPr>
      </w:pPr>
      <w:r w:rsidRPr="000E73C6">
        <w:rPr>
          <w:sz w:val="24"/>
          <w:szCs w:val="24"/>
        </w:rPr>
        <w:t>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8066BC" w:rsidRPr="000E73C6" w:rsidRDefault="008066BC" w:rsidP="008066BC">
      <w:pPr>
        <w:ind w:firstLine="851"/>
        <w:jc w:val="both"/>
        <w:rPr>
          <w:sz w:val="24"/>
          <w:szCs w:val="24"/>
        </w:rPr>
      </w:pPr>
      <w:r w:rsidRPr="000E73C6">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8066BC" w:rsidRPr="000E73C6" w:rsidRDefault="008066BC" w:rsidP="008066BC">
      <w:pPr>
        <w:ind w:firstLine="851"/>
        <w:jc w:val="both"/>
        <w:rPr>
          <w:sz w:val="24"/>
          <w:szCs w:val="24"/>
        </w:rPr>
      </w:pPr>
      <w:r w:rsidRPr="000E73C6">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8066BC" w:rsidRPr="000E73C6" w:rsidRDefault="008066BC" w:rsidP="008066BC">
      <w:pPr>
        <w:ind w:firstLine="851"/>
        <w:jc w:val="both"/>
        <w:rPr>
          <w:sz w:val="24"/>
          <w:szCs w:val="24"/>
        </w:rPr>
      </w:pPr>
      <w:r w:rsidRPr="000E73C6">
        <w:rPr>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8066BC" w:rsidRPr="000E73C6" w:rsidRDefault="008066BC" w:rsidP="008066BC">
      <w:pPr>
        <w:ind w:firstLine="851"/>
        <w:jc w:val="both"/>
        <w:rPr>
          <w:sz w:val="24"/>
          <w:szCs w:val="24"/>
        </w:rPr>
      </w:pPr>
      <w:r w:rsidRPr="000E73C6">
        <w:rPr>
          <w:sz w:val="24"/>
          <w:szCs w:val="24"/>
        </w:rPr>
        <w:t xml:space="preserve">создавать условия для свободного, самостоятельного, разнопланового экспериментирования с </w:t>
      </w:r>
      <w:r w:rsidRPr="000E73C6">
        <w:rPr>
          <w:sz w:val="24"/>
          <w:szCs w:val="24"/>
        </w:rPr>
        <w:lastRenderedPageBreak/>
        <w:t>художественными материалами;</w:t>
      </w:r>
    </w:p>
    <w:p w:rsidR="008066BC" w:rsidRPr="000E73C6" w:rsidRDefault="008066BC" w:rsidP="008066BC">
      <w:pPr>
        <w:ind w:firstLine="851"/>
        <w:jc w:val="both"/>
        <w:rPr>
          <w:sz w:val="24"/>
          <w:szCs w:val="24"/>
        </w:rPr>
      </w:pPr>
      <w:r w:rsidRPr="000E73C6">
        <w:rPr>
          <w:sz w:val="24"/>
          <w:szCs w:val="24"/>
        </w:rPr>
        <w:t>поощрять стремление детей сделать свое произведение красивым, содержательным, выразительным;</w:t>
      </w:r>
    </w:p>
    <w:p w:rsidR="008066BC" w:rsidRPr="000E73C6" w:rsidRDefault="008066BC" w:rsidP="008066BC">
      <w:pPr>
        <w:ind w:firstLine="851"/>
        <w:jc w:val="both"/>
        <w:rPr>
          <w:sz w:val="24"/>
          <w:szCs w:val="24"/>
        </w:rPr>
      </w:pPr>
      <w:r w:rsidRPr="000E73C6">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8066BC" w:rsidRPr="000E73C6" w:rsidRDefault="008066BC" w:rsidP="008066BC">
      <w:pPr>
        <w:ind w:firstLine="851"/>
        <w:jc w:val="both"/>
        <w:rPr>
          <w:sz w:val="24"/>
          <w:szCs w:val="24"/>
        </w:rPr>
      </w:pPr>
      <w:r w:rsidRPr="000E73C6">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8066BC" w:rsidRPr="000E73C6" w:rsidRDefault="008066BC" w:rsidP="008066BC">
      <w:pPr>
        <w:ind w:firstLine="851"/>
        <w:jc w:val="both"/>
        <w:rPr>
          <w:sz w:val="24"/>
          <w:szCs w:val="24"/>
        </w:rPr>
      </w:pPr>
      <w:r w:rsidRPr="000E73C6">
        <w:rPr>
          <w:sz w:val="24"/>
          <w:szCs w:val="24"/>
        </w:rPr>
        <w:t>развивать художественно-творческие способности детей в изобразительной деятельности; продолжать развивать у детей коллективное творчество;</w:t>
      </w:r>
    </w:p>
    <w:p w:rsidR="008066BC" w:rsidRPr="000E73C6" w:rsidRDefault="008066BC" w:rsidP="008066BC">
      <w:pPr>
        <w:ind w:firstLine="851"/>
        <w:jc w:val="both"/>
        <w:rPr>
          <w:sz w:val="24"/>
          <w:szCs w:val="24"/>
        </w:rPr>
      </w:pPr>
      <w:r w:rsidRPr="000E73C6">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8066BC" w:rsidRPr="000E73C6" w:rsidRDefault="008066BC" w:rsidP="008066BC">
      <w:pPr>
        <w:ind w:firstLine="851"/>
        <w:jc w:val="both"/>
        <w:rPr>
          <w:sz w:val="24"/>
          <w:szCs w:val="24"/>
        </w:rPr>
      </w:pPr>
      <w:r w:rsidRPr="000E73C6">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8066BC" w:rsidRPr="000E73C6" w:rsidRDefault="008066BC" w:rsidP="008066BC">
      <w:pPr>
        <w:ind w:firstLine="851"/>
        <w:jc w:val="both"/>
        <w:rPr>
          <w:sz w:val="24"/>
          <w:szCs w:val="24"/>
        </w:rPr>
      </w:pPr>
      <w:r w:rsidRPr="000E73C6">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8066BC" w:rsidRPr="000E73C6" w:rsidRDefault="008066BC" w:rsidP="008066BC">
      <w:pPr>
        <w:ind w:firstLine="851"/>
        <w:jc w:val="both"/>
        <w:rPr>
          <w:sz w:val="24"/>
          <w:szCs w:val="24"/>
        </w:rPr>
      </w:pPr>
      <w:r w:rsidRPr="000E73C6">
        <w:rPr>
          <w:sz w:val="24"/>
          <w:szCs w:val="24"/>
        </w:rPr>
        <w:t>Конструктивная деятельность:</w:t>
      </w:r>
    </w:p>
    <w:p w:rsidR="008066BC" w:rsidRPr="00FA2979" w:rsidRDefault="008066BC" w:rsidP="008066BC">
      <w:pPr>
        <w:jc w:val="both"/>
        <w:rPr>
          <w:sz w:val="24"/>
          <w:szCs w:val="24"/>
        </w:rPr>
      </w:pPr>
    </w:p>
    <w:p w:rsidR="008066BC" w:rsidRPr="000E73C6" w:rsidRDefault="008066BC" w:rsidP="008066BC">
      <w:pPr>
        <w:ind w:firstLine="851"/>
        <w:jc w:val="both"/>
        <w:rPr>
          <w:sz w:val="24"/>
          <w:szCs w:val="24"/>
        </w:rPr>
      </w:pPr>
      <w:r w:rsidRPr="000E73C6">
        <w:rPr>
          <w:sz w:val="24"/>
          <w:szCs w:val="24"/>
        </w:rPr>
        <w:t>учить детей видеть конструкцию объекта и анализировать ее основные части, их функциональное назначение;</w:t>
      </w:r>
    </w:p>
    <w:p w:rsidR="008066BC" w:rsidRPr="000E73C6" w:rsidRDefault="008066BC" w:rsidP="008066BC">
      <w:pPr>
        <w:ind w:firstLine="851"/>
        <w:jc w:val="both"/>
        <w:rPr>
          <w:sz w:val="24"/>
          <w:szCs w:val="24"/>
        </w:rPr>
      </w:pPr>
      <w:r w:rsidRPr="000E73C6">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8066BC" w:rsidRPr="000E73C6" w:rsidRDefault="008066BC" w:rsidP="008066BC">
      <w:pPr>
        <w:ind w:firstLine="851"/>
        <w:jc w:val="both"/>
        <w:rPr>
          <w:sz w:val="24"/>
          <w:szCs w:val="24"/>
        </w:rPr>
      </w:pPr>
      <w:r w:rsidRPr="000E73C6">
        <w:rPr>
          <w:sz w:val="24"/>
          <w:szCs w:val="24"/>
        </w:rPr>
        <w:t>развивать у детей интерес к конструктивной деятельности; знакомить детей с различными видами конструкторов;</w:t>
      </w:r>
    </w:p>
    <w:p w:rsidR="008066BC" w:rsidRPr="000E73C6" w:rsidRDefault="008066BC" w:rsidP="008066BC">
      <w:pPr>
        <w:ind w:firstLine="851"/>
        <w:jc w:val="both"/>
        <w:rPr>
          <w:sz w:val="24"/>
          <w:szCs w:val="24"/>
        </w:rPr>
      </w:pPr>
      <w:r w:rsidRPr="000E73C6">
        <w:rPr>
          <w:sz w:val="24"/>
          <w:szCs w:val="24"/>
        </w:rPr>
        <w:t>знакомить детей с профессиями дизайнера, конструктора, архитектора, строителя и пр.; развивать у детей художественно-творческие способности и самостоятельную творческую</w:t>
      </w:r>
    </w:p>
    <w:p w:rsidR="008066BC" w:rsidRPr="000E73C6" w:rsidRDefault="008066BC" w:rsidP="008066BC">
      <w:pPr>
        <w:ind w:firstLine="851"/>
        <w:jc w:val="both"/>
        <w:rPr>
          <w:sz w:val="24"/>
          <w:szCs w:val="24"/>
        </w:rPr>
      </w:pPr>
      <w:r w:rsidRPr="000E73C6">
        <w:rPr>
          <w:sz w:val="24"/>
          <w:szCs w:val="24"/>
        </w:rPr>
        <w:t>конструктивную деятельность детей.</w:t>
      </w:r>
    </w:p>
    <w:p w:rsidR="008066BC" w:rsidRPr="000E73C6" w:rsidRDefault="008066BC" w:rsidP="008066BC">
      <w:pPr>
        <w:ind w:firstLine="851"/>
        <w:jc w:val="both"/>
        <w:rPr>
          <w:sz w:val="24"/>
          <w:szCs w:val="24"/>
        </w:rPr>
      </w:pPr>
      <w:r w:rsidRPr="000E73C6">
        <w:rPr>
          <w:sz w:val="24"/>
          <w:szCs w:val="24"/>
        </w:rPr>
        <w:t>Музыкальная деятельность:</w:t>
      </w:r>
    </w:p>
    <w:p w:rsidR="008066BC" w:rsidRPr="000E73C6" w:rsidRDefault="008066BC" w:rsidP="008066BC">
      <w:pPr>
        <w:ind w:firstLine="851"/>
        <w:jc w:val="both"/>
        <w:rPr>
          <w:sz w:val="24"/>
          <w:szCs w:val="24"/>
        </w:rPr>
      </w:pPr>
      <w:r w:rsidRPr="000E73C6">
        <w:rPr>
          <w:sz w:val="24"/>
          <w:szCs w:val="24"/>
        </w:rPr>
        <w:t>воспитывать гражданско-патриотические чувства через изучение Государственного гимна</w:t>
      </w:r>
      <w:r>
        <w:rPr>
          <w:sz w:val="24"/>
          <w:szCs w:val="24"/>
        </w:rPr>
        <w:t xml:space="preserve"> </w:t>
      </w:r>
      <w:r w:rsidRPr="000E73C6">
        <w:rPr>
          <w:sz w:val="24"/>
          <w:szCs w:val="24"/>
        </w:rPr>
        <w:t>РФ;</w:t>
      </w:r>
    </w:p>
    <w:p w:rsidR="008066BC" w:rsidRPr="000E73C6" w:rsidRDefault="008066BC" w:rsidP="008066BC">
      <w:pPr>
        <w:ind w:firstLine="851"/>
        <w:jc w:val="both"/>
        <w:rPr>
          <w:sz w:val="24"/>
          <w:szCs w:val="24"/>
        </w:rPr>
      </w:pPr>
      <w:r w:rsidRPr="000E73C6">
        <w:rPr>
          <w:sz w:val="24"/>
          <w:szCs w:val="24"/>
        </w:rPr>
        <w:t>продолжать</w:t>
      </w:r>
      <w:r w:rsidRPr="000E73C6">
        <w:rPr>
          <w:sz w:val="24"/>
          <w:szCs w:val="24"/>
        </w:rPr>
        <w:tab/>
        <w:t>приобщать</w:t>
      </w:r>
      <w:r w:rsidRPr="000E73C6">
        <w:rPr>
          <w:sz w:val="24"/>
          <w:szCs w:val="24"/>
        </w:rPr>
        <w:tab/>
        <w:t>детей</w:t>
      </w:r>
      <w:r w:rsidRPr="000E73C6">
        <w:rPr>
          <w:sz w:val="24"/>
          <w:szCs w:val="24"/>
        </w:rPr>
        <w:tab/>
        <w:t>к</w:t>
      </w:r>
      <w:r w:rsidRPr="000E73C6">
        <w:rPr>
          <w:sz w:val="24"/>
          <w:szCs w:val="24"/>
        </w:rPr>
        <w:tab/>
        <w:t>музыкальной</w:t>
      </w:r>
      <w:r w:rsidRPr="000E73C6">
        <w:rPr>
          <w:sz w:val="24"/>
          <w:szCs w:val="24"/>
        </w:rPr>
        <w:tab/>
        <w:t>культуре,</w:t>
      </w:r>
      <w:r w:rsidRPr="000E73C6">
        <w:rPr>
          <w:sz w:val="24"/>
          <w:szCs w:val="24"/>
        </w:rPr>
        <w:tab/>
        <w:t>воспитывать</w:t>
      </w:r>
      <w:r>
        <w:rPr>
          <w:sz w:val="24"/>
          <w:szCs w:val="24"/>
        </w:rPr>
        <w:t xml:space="preserve"> </w:t>
      </w:r>
      <w:r w:rsidRPr="000E73C6">
        <w:rPr>
          <w:sz w:val="24"/>
          <w:szCs w:val="24"/>
        </w:rPr>
        <w:t>музыкально-эстетический вкус;</w:t>
      </w:r>
    </w:p>
    <w:p w:rsidR="008066BC" w:rsidRPr="000E73C6" w:rsidRDefault="008066BC" w:rsidP="008066BC">
      <w:pPr>
        <w:ind w:firstLine="851"/>
        <w:jc w:val="both"/>
        <w:rPr>
          <w:sz w:val="24"/>
          <w:szCs w:val="24"/>
        </w:rPr>
      </w:pPr>
      <w:r w:rsidRPr="000E73C6">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8066BC" w:rsidRPr="000E73C6" w:rsidRDefault="008066BC" w:rsidP="008066BC">
      <w:pPr>
        <w:ind w:firstLine="851"/>
        <w:jc w:val="both"/>
        <w:rPr>
          <w:sz w:val="24"/>
          <w:szCs w:val="24"/>
        </w:rPr>
      </w:pPr>
      <w:r w:rsidRPr="000E73C6">
        <w:rPr>
          <w:sz w:val="24"/>
          <w:szCs w:val="24"/>
        </w:rPr>
        <w:t>развивать у детей музыкальные способности: поэтический и музыкальный слух, чувство ритма, музыкальную память;</w:t>
      </w:r>
    </w:p>
    <w:p w:rsidR="008066BC" w:rsidRPr="000E73C6" w:rsidRDefault="008066BC" w:rsidP="008066BC">
      <w:pPr>
        <w:ind w:firstLine="851"/>
        <w:jc w:val="both"/>
        <w:rPr>
          <w:sz w:val="24"/>
          <w:szCs w:val="24"/>
        </w:rPr>
      </w:pPr>
      <w:r w:rsidRPr="000E73C6">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8066BC" w:rsidRPr="000E73C6" w:rsidRDefault="008066BC" w:rsidP="008066BC">
      <w:pPr>
        <w:ind w:firstLine="851"/>
        <w:jc w:val="both"/>
        <w:rPr>
          <w:sz w:val="24"/>
          <w:szCs w:val="24"/>
        </w:rPr>
      </w:pPr>
      <w:r w:rsidRPr="000E73C6">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8066BC" w:rsidRPr="000E73C6" w:rsidRDefault="008066BC" w:rsidP="008066BC">
      <w:pPr>
        <w:ind w:firstLine="851"/>
        <w:jc w:val="both"/>
        <w:rPr>
          <w:sz w:val="24"/>
          <w:szCs w:val="24"/>
        </w:rPr>
      </w:pPr>
      <w:r w:rsidRPr="000E73C6">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8066BC" w:rsidRPr="000E73C6" w:rsidRDefault="008066BC" w:rsidP="008066BC">
      <w:pPr>
        <w:ind w:firstLine="851"/>
        <w:jc w:val="both"/>
        <w:rPr>
          <w:sz w:val="24"/>
          <w:szCs w:val="24"/>
        </w:rPr>
      </w:pPr>
      <w:r w:rsidRPr="000E73C6">
        <w:rPr>
          <w:sz w:val="24"/>
          <w:szCs w:val="24"/>
        </w:rPr>
        <w:t>развивать у детей навык движения под музыку;</w:t>
      </w:r>
    </w:p>
    <w:p w:rsidR="008066BC" w:rsidRPr="000E73C6" w:rsidRDefault="008066BC" w:rsidP="008066BC">
      <w:pPr>
        <w:ind w:firstLine="851"/>
        <w:jc w:val="both"/>
        <w:rPr>
          <w:sz w:val="24"/>
          <w:szCs w:val="24"/>
        </w:rPr>
      </w:pPr>
      <w:r w:rsidRPr="000E73C6">
        <w:rPr>
          <w:sz w:val="24"/>
          <w:szCs w:val="24"/>
        </w:rPr>
        <w:t>обучать детей игре на детских музыкальных инструментах; знакомить детей с элементарными музыкальными понятиями;</w:t>
      </w:r>
    </w:p>
    <w:p w:rsidR="008066BC" w:rsidRPr="000E73C6" w:rsidRDefault="008066BC" w:rsidP="008066BC">
      <w:pPr>
        <w:ind w:firstLine="851"/>
        <w:jc w:val="both"/>
        <w:rPr>
          <w:sz w:val="24"/>
          <w:szCs w:val="24"/>
        </w:rPr>
      </w:pPr>
      <w:r w:rsidRPr="000E73C6">
        <w:rPr>
          <w:sz w:val="24"/>
          <w:szCs w:val="24"/>
        </w:rPr>
        <w:t>формировать у детей умение использовать полученные знания и навыки в быту и на досуге.</w:t>
      </w:r>
    </w:p>
    <w:p w:rsidR="008066BC" w:rsidRPr="000E73C6" w:rsidRDefault="008066BC" w:rsidP="008066BC">
      <w:pPr>
        <w:ind w:firstLine="851"/>
        <w:jc w:val="both"/>
        <w:rPr>
          <w:sz w:val="24"/>
          <w:szCs w:val="24"/>
        </w:rPr>
      </w:pPr>
      <w:r w:rsidRPr="000E73C6">
        <w:rPr>
          <w:sz w:val="24"/>
          <w:szCs w:val="24"/>
        </w:rPr>
        <w:t>Театрализованная деятельность:</w:t>
      </w:r>
    </w:p>
    <w:p w:rsidR="008066BC" w:rsidRPr="000E73C6" w:rsidRDefault="008066BC" w:rsidP="008066BC">
      <w:pPr>
        <w:ind w:firstLine="851"/>
        <w:jc w:val="both"/>
        <w:rPr>
          <w:sz w:val="24"/>
          <w:szCs w:val="24"/>
        </w:rPr>
      </w:pPr>
      <w:r w:rsidRPr="000E73C6">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8066BC" w:rsidRPr="000E73C6" w:rsidRDefault="008066BC" w:rsidP="008066BC">
      <w:pPr>
        <w:ind w:firstLine="851"/>
        <w:jc w:val="both"/>
        <w:rPr>
          <w:sz w:val="24"/>
          <w:szCs w:val="24"/>
        </w:rPr>
      </w:pPr>
      <w:r w:rsidRPr="000E73C6">
        <w:rPr>
          <w:sz w:val="24"/>
          <w:szCs w:val="24"/>
        </w:rPr>
        <w:t>продолжать знакомить детей с разными видами театрализованной деятельности;</w:t>
      </w:r>
    </w:p>
    <w:p w:rsidR="008066BC" w:rsidRPr="000E73C6" w:rsidRDefault="008066BC" w:rsidP="008066BC">
      <w:pPr>
        <w:ind w:firstLine="851"/>
        <w:jc w:val="both"/>
        <w:rPr>
          <w:sz w:val="24"/>
          <w:szCs w:val="24"/>
        </w:rPr>
      </w:pPr>
      <w:r w:rsidRPr="000E73C6">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8066BC" w:rsidRPr="000E73C6" w:rsidRDefault="008066BC" w:rsidP="008066BC">
      <w:pPr>
        <w:ind w:firstLine="851"/>
        <w:jc w:val="both"/>
        <w:rPr>
          <w:sz w:val="24"/>
          <w:szCs w:val="24"/>
        </w:rPr>
      </w:pPr>
      <w:r w:rsidRPr="000E73C6">
        <w:rPr>
          <w:sz w:val="24"/>
          <w:szCs w:val="24"/>
        </w:rPr>
        <w:lastRenderedPageBreak/>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8066BC" w:rsidRPr="000E73C6" w:rsidRDefault="008066BC" w:rsidP="008066BC">
      <w:pPr>
        <w:ind w:firstLine="851"/>
        <w:jc w:val="both"/>
        <w:rPr>
          <w:sz w:val="24"/>
          <w:szCs w:val="24"/>
        </w:rPr>
      </w:pPr>
      <w:r w:rsidRPr="000E73C6">
        <w:rPr>
          <w:sz w:val="24"/>
          <w:szCs w:val="24"/>
        </w:rPr>
        <w:t>продолжать развивать навыки кукловождения в различных театральных системах (перчаточными, тростевыми, марионеткам и т.д.);</w:t>
      </w:r>
    </w:p>
    <w:p w:rsidR="008066BC" w:rsidRPr="000E73C6" w:rsidRDefault="008066BC" w:rsidP="008066BC">
      <w:pPr>
        <w:ind w:firstLine="851"/>
        <w:jc w:val="both"/>
        <w:rPr>
          <w:sz w:val="24"/>
          <w:szCs w:val="24"/>
        </w:rPr>
      </w:pPr>
      <w:r w:rsidRPr="000E73C6">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8066BC" w:rsidRPr="000E73C6" w:rsidRDefault="008066BC" w:rsidP="008066BC">
      <w:pPr>
        <w:ind w:firstLine="851"/>
        <w:jc w:val="both"/>
        <w:rPr>
          <w:sz w:val="24"/>
          <w:szCs w:val="24"/>
        </w:rPr>
      </w:pPr>
      <w:r w:rsidRPr="000E73C6">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8066BC" w:rsidRPr="000E73C6" w:rsidRDefault="008066BC" w:rsidP="008066BC">
      <w:pPr>
        <w:ind w:firstLine="851"/>
        <w:jc w:val="both"/>
        <w:rPr>
          <w:sz w:val="24"/>
          <w:szCs w:val="24"/>
        </w:rPr>
      </w:pPr>
      <w:r w:rsidRPr="000E73C6">
        <w:rPr>
          <w:sz w:val="24"/>
          <w:szCs w:val="24"/>
        </w:rPr>
        <w:t>поощрять способность творчески передавать образ в играх драматизациях, спектаклях.</w:t>
      </w:r>
    </w:p>
    <w:p w:rsidR="008066BC" w:rsidRPr="000E73C6" w:rsidRDefault="008066BC" w:rsidP="008066BC">
      <w:pPr>
        <w:ind w:firstLine="851"/>
        <w:jc w:val="both"/>
        <w:rPr>
          <w:sz w:val="24"/>
          <w:szCs w:val="24"/>
        </w:rPr>
      </w:pPr>
      <w:r w:rsidRPr="000E73C6">
        <w:rPr>
          <w:sz w:val="24"/>
          <w:szCs w:val="24"/>
        </w:rPr>
        <w:t>Культурно-досуговая деятельность:</w:t>
      </w:r>
    </w:p>
    <w:p w:rsidR="008066BC" w:rsidRPr="000E73C6" w:rsidRDefault="008066BC" w:rsidP="008066BC">
      <w:pPr>
        <w:ind w:firstLine="851"/>
        <w:jc w:val="both"/>
        <w:rPr>
          <w:sz w:val="24"/>
          <w:szCs w:val="24"/>
        </w:rPr>
      </w:pPr>
      <w:r w:rsidRPr="000E73C6">
        <w:rPr>
          <w:sz w:val="24"/>
          <w:szCs w:val="24"/>
        </w:rPr>
        <w:t>продолжать формировать интерес к полезной деятельности в свободное время (отдых, творчество, самообразование);</w:t>
      </w:r>
    </w:p>
    <w:p w:rsidR="008066BC" w:rsidRPr="000E73C6" w:rsidRDefault="008066BC" w:rsidP="008066BC">
      <w:pPr>
        <w:ind w:firstLine="851"/>
        <w:jc w:val="both"/>
        <w:rPr>
          <w:sz w:val="24"/>
          <w:szCs w:val="24"/>
        </w:rPr>
      </w:pPr>
      <w:r w:rsidRPr="000E73C6">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8066BC" w:rsidRPr="000E73C6" w:rsidRDefault="008066BC" w:rsidP="008066BC">
      <w:pPr>
        <w:ind w:firstLine="851"/>
        <w:jc w:val="both"/>
        <w:rPr>
          <w:sz w:val="24"/>
          <w:szCs w:val="24"/>
        </w:rPr>
      </w:pPr>
      <w:r w:rsidRPr="000E73C6">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8066BC" w:rsidRPr="000E73C6" w:rsidRDefault="008066BC" w:rsidP="008066BC">
      <w:pPr>
        <w:ind w:firstLine="851"/>
        <w:jc w:val="both"/>
        <w:rPr>
          <w:sz w:val="24"/>
          <w:szCs w:val="24"/>
        </w:rPr>
      </w:pPr>
      <w:r w:rsidRPr="000E73C6">
        <w:rPr>
          <w:sz w:val="24"/>
          <w:szCs w:val="24"/>
        </w:rPr>
        <w:t>воспитывать любовь и уважение к своей стране в ходе предпраздничной подготовки;</w:t>
      </w:r>
    </w:p>
    <w:p w:rsidR="008066BC" w:rsidRPr="000E73C6" w:rsidRDefault="008066BC" w:rsidP="008066BC">
      <w:pPr>
        <w:ind w:firstLine="851"/>
        <w:jc w:val="both"/>
        <w:rPr>
          <w:sz w:val="24"/>
          <w:szCs w:val="24"/>
        </w:rPr>
      </w:pPr>
      <w:r w:rsidRPr="000E73C6">
        <w:rPr>
          <w:sz w:val="24"/>
          <w:szCs w:val="24"/>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w:t>
      </w:r>
    </w:p>
    <w:p w:rsidR="008066BC" w:rsidRPr="000E73C6" w:rsidRDefault="008066BC" w:rsidP="008066BC">
      <w:pPr>
        <w:ind w:firstLine="851"/>
        <w:jc w:val="both"/>
        <w:rPr>
          <w:sz w:val="24"/>
          <w:szCs w:val="24"/>
        </w:rPr>
      </w:pPr>
      <w:r w:rsidRPr="000E73C6">
        <w:rPr>
          <w:sz w:val="24"/>
          <w:szCs w:val="24"/>
        </w:rPr>
        <w:t>направленности (танцевальный кружок, хор, изостудия и пр.).</w:t>
      </w:r>
    </w:p>
    <w:p w:rsidR="008066BC" w:rsidRPr="00B91DAD" w:rsidRDefault="008066BC" w:rsidP="008066BC">
      <w:pPr>
        <w:ind w:firstLine="851"/>
        <w:jc w:val="both"/>
        <w:rPr>
          <w:b/>
          <w:sz w:val="24"/>
          <w:szCs w:val="24"/>
        </w:rPr>
      </w:pPr>
      <w:r w:rsidRPr="00B91DAD">
        <w:rPr>
          <w:b/>
          <w:sz w:val="24"/>
          <w:szCs w:val="24"/>
        </w:rPr>
        <w:t>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Приобщение к искусству:</w:t>
      </w:r>
    </w:p>
    <w:p w:rsidR="008066BC" w:rsidRPr="000E73C6" w:rsidRDefault="008066BC" w:rsidP="008066BC">
      <w:pPr>
        <w:ind w:firstLine="851"/>
        <w:jc w:val="both"/>
        <w:rPr>
          <w:sz w:val="24"/>
          <w:szCs w:val="24"/>
        </w:rPr>
      </w:pPr>
      <w:r w:rsidRPr="000E73C6">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8066BC" w:rsidRPr="000E73C6" w:rsidRDefault="008066BC" w:rsidP="008066BC">
      <w:pPr>
        <w:ind w:firstLine="851"/>
        <w:jc w:val="both"/>
        <w:rPr>
          <w:sz w:val="24"/>
          <w:szCs w:val="24"/>
        </w:rPr>
      </w:pPr>
      <w:r w:rsidRPr="000E73C6">
        <w:rPr>
          <w:sz w:val="24"/>
          <w:szCs w:val="24"/>
        </w:rPr>
        <w:t>Педагог воспитывает гражданско-патриотические чувства средствами различных видов и жанров искусства.</w:t>
      </w:r>
    </w:p>
    <w:p w:rsidR="008066BC" w:rsidRPr="000E73C6" w:rsidRDefault="008066BC" w:rsidP="008066BC">
      <w:pPr>
        <w:ind w:firstLine="851"/>
        <w:jc w:val="both"/>
        <w:rPr>
          <w:sz w:val="24"/>
          <w:szCs w:val="24"/>
        </w:rPr>
      </w:pPr>
      <w:r w:rsidRPr="000E73C6">
        <w:rPr>
          <w:sz w:val="24"/>
          <w:szCs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8066BC" w:rsidRPr="000E73C6" w:rsidRDefault="008066BC" w:rsidP="008066BC">
      <w:pPr>
        <w:ind w:firstLine="851"/>
        <w:jc w:val="both"/>
        <w:rPr>
          <w:sz w:val="24"/>
          <w:szCs w:val="24"/>
        </w:rPr>
      </w:pPr>
      <w:r w:rsidRPr="000E73C6">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8066BC" w:rsidRPr="000E73C6" w:rsidRDefault="008066BC" w:rsidP="008066BC">
      <w:pPr>
        <w:ind w:firstLine="851"/>
        <w:jc w:val="both"/>
        <w:rPr>
          <w:sz w:val="24"/>
          <w:szCs w:val="24"/>
        </w:rPr>
      </w:pPr>
      <w:r w:rsidRPr="000E73C6">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8066BC" w:rsidRPr="000E73C6" w:rsidRDefault="008066BC" w:rsidP="008066BC">
      <w:pPr>
        <w:ind w:firstLine="851"/>
        <w:jc w:val="both"/>
        <w:rPr>
          <w:sz w:val="24"/>
          <w:szCs w:val="24"/>
        </w:rPr>
      </w:pPr>
      <w:r w:rsidRPr="000E73C6">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8066BC" w:rsidRPr="000E73C6" w:rsidRDefault="008066BC" w:rsidP="008066BC">
      <w:pPr>
        <w:ind w:firstLine="851"/>
        <w:jc w:val="both"/>
        <w:rPr>
          <w:sz w:val="24"/>
          <w:szCs w:val="24"/>
        </w:rPr>
      </w:pPr>
      <w:r w:rsidRPr="000E73C6">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8066BC" w:rsidRPr="000E73C6" w:rsidRDefault="008066BC" w:rsidP="008066BC">
      <w:pPr>
        <w:ind w:firstLine="851"/>
        <w:jc w:val="both"/>
        <w:rPr>
          <w:sz w:val="24"/>
          <w:szCs w:val="24"/>
        </w:rPr>
      </w:pPr>
      <w:r w:rsidRPr="000E73C6">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w:t>
      </w:r>
      <w:r w:rsidRPr="000E73C6">
        <w:rPr>
          <w:sz w:val="24"/>
          <w:szCs w:val="24"/>
        </w:rPr>
        <w:lastRenderedPageBreak/>
        <w:t>Билибин, Ю. Васнецов, В. Конашевич, В. Лебедев, Т. Маврина, Е. Чарушин и др.).</w:t>
      </w:r>
    </w:p>
    <w:p w:rsidR="008066BC" w:rsidRPr="000E73C6" w:rsidRDefault="008066BC" w:rsidP="008066BC">
      <w:pPr>
        <w:ind w:firstLine="851"/>
        <w:jc w:val="both"/>
        <w:rPr>
          <w:sz w:val="24"/>
          <w:szCs w:val="24"/>
        </w:rPr>
      </w:pPr>
      <w:r w:rsidRPr="000E73C6">
        <w:rPr>
          <w:sz w:val="24"/>
          <w:szCs w:val="24"/>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rsidR="008066BC" w:rsidRPr="000E73C6" w:rsidRDefault="008066BC" w:rsidP="008066BC">
      <w:pPr>
        <w:ind w:firstLine="851"/>
        <w:jc w:val="both"/>
        <w:rPr>
          <w:sz w:val="24"/>
          <w:szCs w:val="24"/>
        </w:rPr>
      </w:pPr>
      <w:r w:rsidRPr="000E73C6">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8066BC" w:rsidRPr="000E73C6" w:rsidRDefault="008066BC" w:rsidP="008066BC">
      <w:pPr>
        <w:ind w:firstLine="851"/>
        <w:jc w:val="both"/>
        <w:rPr>
          <w:sz w:val="24"/>
          <w:szCs w:val="24"/>
        </w:rPr>
      </w:pPr>
      <w:r w:rsidRPr="000E73C6">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8066BC" w:rsidRPr="000E73C6" w:rsidRDefault="008066BC" w:rsidP="008066BC">
      <w:pPr>
        <w:ind w:firstLine="851"/>
        <w:jc w:val="both"/>
        <w:rPr>
          <w:sz w:val="24"/>
          <w:szCs w:val="24"/>
        </w:rPr>
      </w:pPr>
      <w:r w:rsidRPr="000E73C6">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8066BC" w:rsidRPr="000E73C6" w:rsidRDefault="008066BC" w:rsidP="008066BC">
      <w:pPr>
        <w:ind w:firstLine="851"/>
        <w:jc w:val="both"/>
        <w:rPr>
          <w:sz w:val="24"/>
          <w:szCs w:val="24"/>
        </w:rPr>
      </w:pPr>
      <w:r w:rsidRPr="000E73C6">
        <w:rPr>
          <w:sz w:val="24"/>
          <w:szCs w:val="24"/>
        </w:rPr>
        <w:t>Изобразительная деятельность:</w:t>
      </w:r>
    </w:p>
    <w:p w:rsidR="008066BC" w:rsidRPr="000E73C6" w:rsidRDefault="008066BC" w:rsidP="008066BC">
      <w:pPr>
        <w:ind w:firstLine="851"/>
        <w:jc w:val="both"/>
        <w:rPr>
          <w:sz w:val="24"/>
          <w:szCs w:val="24"/>
        </w:rPr>
      </w:pPr>
      <w:r w:rsidRPr="000E73C6">
        <w:rPr>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r>
        <w:rPr>
          <w:sz w:val="24"/>
          <w:szCs w:val="24"/>
        </w:rPr>
        <w:t xml:space="preserve"> </w:t>
      </w:r>
      <w:r w:rsidRPr="000E73C6">
        <w:rPr>
          <w:sz w:val="24"/>
          <w:szCs w:val="24"/>
        </w:rPr>
        <w:t xml:space="preserve">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w:t>
      </w:r>
      <w:r w:rsidRPr="000E73C6">
        <w:rPr>
          <w:sz w:val="24"/>
          <w:szCs w:val="24"/>
        </w:rPr>
        <w:lastRenderedPageBreak/>
        <w:t>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8066BC" w:rsidRPr="000E73C6" w:rsidRDefault="008066BC" w:rsidP="008066BC">
      <w:pPr>
        <w:ind w:firstLine="851"/>
        <w:jc w:val="both"/>
        <w:rPr>
          <w:sz w:val="24"/>
          <w:szCs w:val="24"/>
        </w:rPr>
      </w:pPr>
      <w:r w:rsidRPr="000E73C6">
        <w:rPr>
          <w:sz w:val="24"/>
          <w:szCs w:val="24"/>
        </w:rPr>
        <w:t>Сюжетное рисование.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066BC" w:rsidRPr="000E73C6" w:rsidRDefault="008066BC" w:rsidP="008066BC">
      <w:pPr>
        <w:ind w:firstLine="851"/>
        <w:jc w:val="both"/>
        <w:rPr>
          <w:sz w:val="24"/>
          <w:szCs w:val="24"/>
        </w:rPr>
      </w:pPr>
      <w:r w:rsidRPr="000E73C6">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8066BC" w:rsidRPr="000E73C6" w:rsidRDefault="008066BC" w:rsidP="008066BC">
      <w:pPr>
        <w:ind w:firstLine="851"/>
        <w:jc w:val="both"/>
        <w:rPr>
          <w:sz w:val="24"/>
          <w:szCs w:val="24"/>
        </w:rPr>
      </w:pPr>
      <w:r w:rsidRPr="000E73C6">
        <w:rPr>
          <w:sz w:val="24"/>
          <w:szCs w:val="24"/>
        </w:rPr>
        <w:t>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066BC" w:rsidRPr="000E73C6" w:rsidRDefault="008066BC" w:rsidP="008066BC">
      <w:pPr>
        <w:ind w:firstLine="851"/>
        <w:jc w:val="both"/>
        <w:rPr>
          <w:sz w:val="24"/>
          <w:szCs w:val="24"/>
        </w:rPr>
      </w:pPr>
      <w:r w:rsidRPr="000E73C6">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8066BC" w:rsidRPr="000E73C6" w:rsidRDefault="008066BC" w:rsidP="008066BC">
      <w:pPr>
        <w:ind w:firstLine="851"/>
        <w:jc w:val="both"/>
        <w:rPr>
          <w:sz w:val="24"/>
          <w:szCs w:val="24"/>
        </w:rPr>
      </w:pPr>
      <w:r w:rsidRPr="000E73C6">
        <w:rPr>
          <w:sz w:val="24"/>
          <w:szCs w:val="24"/>
        </w:rPr>
        <w:t>Аппликация.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8066BC" w:rsidRPr="000E73C6" w:rsidRDefault="008066BC" w:rsidP="008066BC">
      <w:pPr>
        <w:ind w:firstLine="851"/>
        <w:jc w:val="both"/>
        <w:rPr>
          <w:sz w:val="24"/>
          <w:szCs w:val="24"/>
        </w:rPr>
      </w:pPr>
      <w:r w:rsidRPr="000E73C6">
        <w:rPr>
          <w:sz w:val="24"/>
          <w:szCs w:val="24"/>
        </w:rPr>
        <w:t xml:space="preserve">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w:t>
      </w:r>
      <w:r w:rsidRPr="000E73C6">
        <w:rPr>
          <w:sz w:val="24"/>
          <w:szCs w:val="24"/>
        </w:rPr>
        <w:lastRenderedPageBreak/>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8066BC" w:rsidRPr="000E73C6" w:rsidRDefault="008066BC" w:rsidP="008066BC">
      <w:pPr>
        <w:ind w:firstLine="851"/>
        <w:jc w:val="both"/>
        <w:rPr>
          <w:sz w:val="24"/>
          <w:szCs w:val="24"/>
        </w:rPr>
      </w:pPr>
      <w:r w:rsidRPr="000E73C6">
        <w:rPr>
          <w:sz w:val="24"/>
          <w:szCs w:val="24"/>
        </w:rPr>
        <w:t>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w:t>
      </w:r>
      <w:r>
        <w:rPr>
          <w:sz w:val="24"/>
          <w:szCs w:val="24"/>
        </w:rPr>
        <w:t xml:space="preserve"> </w:t>
      </w:r>
      <w:r w:rsidRPr="000E73C6">
        <w:rPr>
          <w:sz w:val="24"/>
          <w:szCs w:val="24"/>
        </w:rPr>
        <w:t>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8066BC" w:rsidRPr="000E73C6" w:rsidRDefault="008066BC" w:rsidP="008066BC">
      <w:pPr>
        <w:ind w:firstLine="851"/>
        <w:jc w:val="both"/>
        <w:rPr>
          <w:sz w:val="24"/>
          <w:szCs w:val="24"/>
        </w:rPr>
      </w:pPr>
      <w:r w:rsidRPr="000E73C6">
        <w:rPr>
          <w:sz w:val="24"/>
          <w:szCs w:val="24"/>
        </w:rPr>
        <w:t>Конструктивная деятельность:</w:t>
      </w:r>
    </w:p>
    <w:p w:rsidR="008066BC" w:rsidRPr="000E73C6" w:rsidRDefault="008066BC" w:rsidP="008066BC">
      <w:pPr>
        <w:ind w:firstLine="851"/>
        <w:jc w:val="both"/>
        <w:rPr>
          <w:sz w:val="24"/>
          <w:szCs w:val="24"/>
        </w:rPr>
      </w:pPr>
      <w:r w:rsidRPr="000E73C6">
        <w:rPr>
          <w:sz w:val="24"/>
          <w:szCs w:val="24"/>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8066BC" w:rsidRPr="000E73C6" w:rsidRDefault="008066BC" w:rsidP="008066BC">
      <w:pPr>
        <w:ind w:firstLine="851"/>
        <w:jc w:val="both"/>
        <w:rPr>
          <w:sz w:val="24"/>
          <w:szCs w:val="24"/>
        </w:rPr>
      </w:pPr>
      <w:r w:rsidRPr="000E73C6">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rsidR="008066BC" w:rsidRPr="000E73C6" w:rsidRDefault="008066BC" w:rsidP="008066BC">
      <w:pPr>
        <w:ind w:firstLine="851"/>
        <w:jc w:val="both"/>
        <w:rPr>
          <w:sz w:val="24"/>
          <w:szCs w:val="24"/>
        </w:rPr>
      </w:pPr>
      <w:r w:rsidRPr="000E73C6">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8066BC" w:rsidRPr="000E73C6" w:rsidRDefault="008066BC" w:rsidP="008066BC">
      <w:pPr>
        <w:ind w:firstLine="851"/>
        <w:jc w:val="both"/>
        <w:rPr>
          <w:sz w:val="24"/>
          <w:szCs w:val="24"/>
        </w:rPr>
      </w:pPr>
      <w:r w:rsidRPr="000E73C6">
        <w:rPr>
          <w:sz w:val="24"/>
          <w:szCs w:val="24"/>
        </w:rPr>
        <w:t>Музыкальная деятельность:</w:t>
      </w:r>
    </w:p>
    <w:p w:rsidR="008066BC" w:rsidRPr="000E73C6" w:rsidRDefault="008066BC" w:rsidP="008066BC">
      <w:pPr>
        <w:ind w:firstLine="851"/>
        <w:jc w:val="both"/>
        <w:rPr>
          <w:sz w:val="24"/>
          <w:szCs w:val="24"/>
        </w:rPr>
      </w:pPr>
      <w:r w:rsidRPr="000E73C6">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8066BC" w:rsidRPr="000E73C6" w:rsidRDefault="008066BC" w:rsidP="008066BC">
      <w:pPr>
        <w:ind w:firstLine="851"/>
        <w:jc w:val="both"/>
        <w:rPr>
          <w:sz w:val="24"/>
          <w:szCs w:val="24"/>
        </w:rPr>
      </w:pPr>
      <w:r w:rsidRPr="000E73C6">
        <w:rPr>
          <w:sz w:val="24"/>
          <w:szCs w:val="24"/>
        </w:rPr>
        <w:t xml:space="preserve">Пение. Педагог совершенствует у детей певческий голос и вокально-слуховую координацию. </w:t>
      </w:r>
      <w:r w:rsidRPr="000E73C6">
        <w:rPr>
          <w:sz w:val="24"/>
          <w:szCs w:val="24"/>
        </w:rPr>
        <w:lastRenderedPageBreak/>
        <w:t>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8066BC" w:rsidRPr="000E73C6" w:rsidRDefault="008066BC" w:rsidP="008066BC">
      <w:pPr>
        <w:ind w:firstLine="851"/>
        <w:jc w:val="both"/>
        <w:rPr>
          <w:sz w:val="24"/>
          <w:szCs w:val="24"/>
        </w:rPr>
      </w:pPr>
      <w:r w:rsidRPr="000E73C6">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8066BC" w:rsidRPr="000E73C6" w:rsidRDefault="008066BC" w:rsidP="008066BC">
      <w:pPr>
        <w:ind w:firstLine="851"/>
        <w:jc w:val="both"/>
        <w:rPr>
          <w:sz w:val="24"/>
          <w:szCs w:val="24"/>
        </w:rPr>
      </w:pPr>
      <w:r w:rsidRPr="000E73C6">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8066BC" w:rsidRPr="000E73C6" w:rsidRDefault="008066BC" w:rsidP="008066BC">
      <w:pPr>
        <w:ind w:firstLine="851"/>
        <w:jc w:val="both"/>
        <w:rPr>
          <w:sz w:val="24"/>
          <w:szCs w:val="24"/>
        </w:rPr>
      </w:pPr>
      <w:r w:rsidRPr="000E73C6">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8066BC" w:rsidRPr="000E73C6" w:rsidRDefault="008066BC" w:rsidP="008066BC">
      <w:pPr>
        <w:ind w:firstLine="851"/>
        <w:jc w:val="both"/>
        <w:rPr>
          <w:sz w:val="24"/>
          <w:szCs w:val="24"/>
        </w:rPr>
      </w:pPr>
      <w:r w:rsidRPr="000E73C6">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8066BC" w:rsidRPr="000E73C6" w:rsidRDefault="008066BC" w:rsidP="008066BC">
      <w:pPr>
        <w:ind w:firstLine="851"/>
        <w:jc w:val="both"/>
        <w:rPr>
          <w:sz w:val="24"/>
          <w:szCs w:val="24"/>
        </w:rPr>
      </w:pPr>
      <w:r w:rsidRPr="000E73C6">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8066BC" w:rsidRPr="000E73C6" w:rsidRDefault="008066BC" w:rsidP="008066BC">
      <w:pPr>
        <w:ind w:firstLine="851"/>
        <w:jc w:val="both"/>
        <w:rPr>
          <w:sz w:val="24"/>
          <w:szCs w:val="24"/>
        </w:rPr>
      </w:pPr>
      <w:r w:rsidRPr="000E73C6">
        <w:rPr>
          <w:sz w:val="24"/>
          <w:szCs w:val="24"/>
        </w:rPr>
        <w:t>Театрализованная деятельность:</w:t>
      </w:r>
    </w:p>
    <w:p w:rsidR="008066BC" w:rsidRPr="000E73C6" w:rsidRDefault="008066BC" w:rsidP="008066BC">
      <w:pPr>
        <w:ind w:firstLine="851"/>
        <w:jc w:val="both"/>
        <w:rPr>
          <w:sz w:val="24"/>
          <w:szCs w:val="24"/>
        </w:rPr>
      </w:pPr>
      <w:r w:rsidRPr="000E73C6">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w:t>
      </w:r>
      <w:r>
        <w:rPr>
          <w:sz w:val="24"/>
          <w:szCs w:val="24"/>
        </w:rPr>
        <w:t xml:space="preserve"> </w:t>
      </w:r>
      <w:r w:rsidRPr="000E73C6">
        <w:rPr>
          <w:sz w:val="24"/>
          <w:szCs w:val="24"/>
        </w:rPr>
        <w:t>сочетать движения театральных игрушек с речью. Педагог формирует умение проводить анализ сыгранных ролей, просмотренных спектаклей.</w:t>
      </w:r>
    </w:p>
    <w:p w:rsidR="008066BC" w:rsidRPr="000E73C6" w:rsidRDefault="008066BC" w:rsidP="008066BC">
      <w:pPr>
        <w:ind w:firstLine="851"/>
        <w:jc w:val="both"/>
        <w:rPr>
          <w:sz w:val="24"/>
          <w:szCs w:val="24"/>
        </w:rPr>
      </w:pPr>
      <w:r w:rsidRPr="000E73C6">
        <w:rPr>
          <w:sz w:val="24"/>
          <w:szCs w:val="24"/>
        </w:rPr>
        <w:t>Культурно-досуговая деятельность:</w:t>
      </w:r>
    </w:p>
    <w:p w:rsidR="008066BC" w:rsidRPr="000E73C6" w:rsidRDefault="008066BC" w:rsidP="008066BC">
      <w:pPr>
        <w:ind w:firstLine="851"/>
        <w:jc w:val="both"/>
        <w:rPr>
          <w:sz w:val="24"/>
          <w:szCs w:val="24"/>
        </w:rPr>
      </w:pPr>
      <w:r w:rsidRPr="000E73C6">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w:t>
      </w:r>
      <w:r w:rsidRPr="000E73C6">
        <w:rPr>
          <w:sz w:val="24"/>
          <w:szCs w:val="24"/>
        </w:rPr>
        <w:lastRenderedPageBreak/>
        <w:t>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8066BC" w:rsidRPr="000E73C6" w:rsidRDefault="008066BC" w:rsidP="008066BC">
      <w:pPr>
        <w:ind w:firstLine="851"/>
        <w:jc w:val="both"/>
        <w:rPr>
          <w:sz w:val="24"/>
          <w:szCs w:val="24"/>
        </w:rPr>
      </w:pPr>
      <w:r w:rsidRPr="000E73C6">
        <w:rPr>
          <w:sz w:val="24"/>
          <w:szCs w:val="24"/>
        </w:rPr>
        <w:t>В результате, к концу 7 года жизни ребенок</w:t>
      </w:r>
    </w:p>
    <w:p w:rsidR="008066BC" w:rsidRPr="000E73C6" w:rsidRDefault="008066BC" w:rsidP="008066BC">
      <w:pPr>
        <w:ind w:firstLine="851"/>
        <w:jc w:val="both"/>
        <w:rPr>
          <w:sz w:val="24"/>
          <w:szCs w:val="24"/>
        </w:rPr>
      </w:pPr>
      <w:r w:rsidRPr="000E73C6">
        <w:rPr>
          <w:sz w:val="24"/>
          <w:szCs w:val="24"/>
        </w:rPr>
        <w:t>В приобщении к искусству: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8066BC" w:rsidRPr="000E73C6" w:rsidRDefault="008066BC" w:rsidP="008066BC">
      <w:pPr>
        <w:ind w:firstLine="851"/>
        <w:jc w:val="both"/>
        <w:rPr>
          <w:sz w:val="24"/>
          <w:szCs w:val="24"/>
        </w:rPr>
      </w:pPr>
      <w:r w:rsidRPr="000E73C6">
        <w:rPr>
          <w:sz w:val="24"/>
          <w:szCs w:val="24"/>
        </w:rPr>
        <w:t>В изобразительной деятельности: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8066BC" w:rsidRPr="000E73C6" w:rsidRDefault="008066BC" w:rsidP="008066BC">
      <w:pPr>
        <w:ind w:firstLine="851"/>
        <w:jc w:val="both"/>
        <w:rPr>
          <w:sz w:val="24"/>
          <w:szCs w:val="24"/>
        </w:rPr>
      </w:pPr>
      <w:r w:rsidRPr="000E73C6">
        <w:rPr>
          <w:sz w:val="24"/>
          <w:szCs w:val="24"/>
        </w:rPr>
        <w:t>В рисовании: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8066BC" w:rsidRPr="000E73C6" w:rsidRDefault="008066BC" w:rsidP="008066BC">
      <w:pPr>
        <w:ind w:firstLine="851"/>
        <w:jc w:val="both"/>
        <w:rPr>
          <w:sz w:val="24"/>
          <w:szCs w:val="24"/>
        </w:rPr>
      </w:pPr>
      <w:r w:rsidRPr="000E73C6">
        <w:rPr>
          <w:sz w:val="24"/>
          <w:szCs w:val="24"/>
        </w:rPr>
        <w:t>В лепке: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8066BC" w:rsidRPr="000E73C6" w:rsidRDefault="008066BC" w:rsidP="008066BC">
      <w:pPr>
        <w:ind w:firstLine="851"/>
        <w:jc w:val="both"/>
        <w:rPr>
          <w:sz w:val="24"/>
          <w:szCs w:val="24"/>
        </w:rPr>
      </w:pPr>
      <w:r w:rsidRPr="000E73C6">
        <w:rPr>
          <w:sz w:val="24"/>
          <w:szCs w:val="24"/>
        </w:rPr>
        <w:t>В аппликации: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8066BC" w:rsidRPr="000E73C6" w:rsidRDefault="008066BC" w:rsidP="008066BC">
      <w:pPr>
        <w:ind w:firstLine="851"/>
        <w:jc w:val="both"/>
        <w:rPr>
          <w:sz w:val="24"/>
          <w:szCs w:val="24"/>
        </w:rPr>
      </w:pPr>
      <w:r w:rsidRPr="000E73C6">
        <w:rPr>
          <w:sz w:val="24"/>
          <w:szCs w:val="24"/>
        </w:rPr>
        <w:t>В конструктивной деятельности: 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rsidR="008066BC" w:rsidRPr="000E73C6" w:rsidRDefault="008066BC" w:rsidP="008066BC">
      <w:pPr>
        <w:ind w:firstLine="851"/>
        <w:jc w:val="both"/>
        <w:rPr>
          <w:sz w:val="24"/>
          <w:szCs w:val="24"/>
        </w:rPr>
      </w:pPr>
      <w:r w:rsidRPr="000E73C6">
        <w:rPr>
          <w:sz w:val="24"/>
          <w:szCs w:val="24"/>
        </w:rPr>
        <w:t xml:space="preserve">В музыкальной деятельности: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w:t>
      </w:r>
      <w:r w:rsidRPr="000E73C6">
        <w:rPr>
          <w:sz w:val="24"/>
          <w:szCs w:val="24"/>
        </w:rPr>
        <w:lastRenderedPageBreak/>
        <w:t>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8066BC" w:rsidRPr="000E73C6" w:rsidRDefault="008066BC" w:rsidP="008066BC">
      <w:pPr>
        <w:ind w:firstLine="851"/>
        <w:jc w:val="both"/>
        <w:rPr>
          <w:sz w:val="24"/>
          <w:szCs w:val="24"/>
        </w:rPr>
      </w:pPr>
      <w:r w:rsidRPr="000E73C6">
        <w:rPr>
          <w:sz w:val="24"/>
          <w:szCs w:val="24"/>
        </w:rPr>
        <w:t>В театрализованной деятельности: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rsidR="008066BC" w:rsidRPr="000E73C6" w:rsidRDefault="008066BC" w:rsidP="008066BC">
      <w:pPr>
        <w:ind w:firstLine="851"/>
        <w:jc w:val="both"/>
        <w:rPr>
          <w:sz w:val="24"/>
          <w:szCs w:val="24"/>
        </w:rPr>
      </w:pPr>
      <w:r w:rsidRPr="000E73C6">
        <w:rPr>
          <w:sz w:val="24"/>
          <w:szCs w:val="24"/>
        </w:rPr>
        <w:t>В культурно-досуговой деятельности: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w:t>
      </w:r>
      <w:r>
        <w:rPr>
          <w:sz w:val="24"/>
          <w:szCs w:val="24"/>
        </w:rPr>
        <w:t xml:space="preserve"> </w:t>
      </w:r>
      <w:r w:rsidRPr="000E73C6">
        <w:rPr>
          <w:sz w:val="24"/>
          <w:szCs w:val="24"/>
        </w:rPr>
        <w:t>объединениях</w:t>
      </w:r>
      <w:r>
        <w:rPr>
          <w:sz w:val="24"/>
          <w:szCs w:val="24"/>
        </w:rPr>
        <w:t xml:space="preserve"> </w:t>
      </w:r>
      <w:r w:rsidRPr="000E73C6">
        <w:rPr>
          <w:sz w:val="24"/>
          <w:szCs w:val="24"/>
        </w:rPr>
        <w:t>дополнительного</w:t>
      </w:r>
      <w:r>
        <w:rPr>
          <w:sz w:val="24"/>
          <w:szCs w:val="24"/>
        </w:rPr>
        <w:t xml:space="preserve"> </w:t>
      </w:r>
      <w:r w:rsidRPr="000E73C6">
        <w:rPr>
          <w:sz w:val="24"/>
          <w:szCs w:val="24"/>
        </w:rPr>
        <w:t>образования,</w:t>
      </w:r>
      <w:r>
        <w:rPr>
          <w:sz w:val="24"/>
          <w:szCs w:val="24"/>
        </w:rPr>
        <w:t xml:space="preserve"> </w:t>
      </w:r>
      <w:r w:rsidRPr="000E73C6">
        <w:rPr>
          <w:sz w:val="24"/>
          <w:szCs w:val="24"/>
        </w:rPr>
        <w:t>реализуя</w:t>
      </w:r>
      <w:r>
        <w:rPr>
          <w:sz w:val="24"/>
          <w:szCs w:val="24"/>
        </w:rPr>
        <w:t xml:space="preserve"> </w:t>
      </w:r>
      <w:r w:rsidRPr="000E73C6">
        <w:rPr>
          <w:sz w:val="24"/>
          <w:szCs w:val="24"/>
        </w:rPr>
        <w:t>свои</w:t>
      </w:r>
      <w:r>
        <w:rPr>
          <w:sz w:val="24"/>
          <w:szCs w:val="24"/>
        </w:rPr>
        <w:t xml:space="preserve">  </w:t>
      </w:r>
      <w:r w:rsidRPr="000E73C6">
        <w:rPr>
          <w:sz w:val="24"/>
          <w:szCs w:val="24"/>
        </w:rPr>
        <w:t>художественно-творческие способности.</w:t>
      </w:r>
    </w:p>
    <w:p w:rsidR="008066BC" w:rsidRPr="00FA2979" w:rsidRDefault="008066BC" w:rsidP="008066BC">
      <w:pPr>
        <w:jc w:val="both"/>
        <w:rPr>
          <w:sz w:val="24"/>
          <w:szCs w:val="24"/>
        </w:rPr>
      </w:pPr>
    </w:p>
    <w:p w:rsidR="008066BC" w:rsidRPr="00FA2979" w:rsidRDefault="008066BC" w:rsidP="008066BC">
      <w:pPr>
        <w:jc w:val="both"/>
        <w:rPr>
          <w:sz w:val="24"/>
          <w:szCs w:val="24"/>
        </w:rPr>
      </w:pPr>
    </w:p>
    <w:p w:rsidR="008066BC" w:rsidRPr="000E73C6" w:rsidRDefault="008066BC" w:rsidP="00172D00">
      <w:pPr>
        <w:pStyle w:val="1"/>
        <w:numPr>
          <w:ilvl w:val="2"/>
          <w:numId w:val="21"/>
        </w:numPr>
        <w:tabs>
          <w:tab w:val="left" w:pos="1418"/>
        </w:tabs>
        <w:ind w:left="0" w:firstLine="851"/>
      </w:pPr>
      <w:bookmarkStart w:id="17" w:name="_Toc150200068"/>
      <w:r w:rsidRPr="000E73C6">
        <w:t>Физическое развитие</w:t>
      </w:r>
      <w:bookmarkEnd w:id="17"/>
    </w:p>
    <w:p w:rsidR="008066BC" w:rsidRPr="000E73C6" w:rsidRDefault="008066BC" w:rsidP="008066BC">
      <w:pPr>
        <w:rPr>
          <w:sz w:val="24"/>
          <w:szCs w:val="24"/>
        </w:rPr>
      </w:pPr>
    </w:p>
    <w:p w:rsidR="008066BC" w:rsidRPr="00866BED" w:rsidRDefault="008066BC" w:rsidP="008066BC">
      <w:pPr>
        <w:ind w:firstLine="851"/>
        <w:jc w:val="both"/>
        <w:rPr>
          <w:b/>
          <w:sz w:val="24"/>
          <w:szCs w:val="24"/>
        </w:rPr>
      </w:pPr>
      <w:r w:rsidRPr="00866BED">
        <w:rPr>
          <w:b/>
          <w:sz w:val="24"/>
          <w:szCs w:val="24"/>
        </w:rPr>
        <w:t>От 1</w:t>
      </w:r>
      <w:r>
        <w:rPr>
          <w:b/>
          <w:sz w:val="24"/>
          <w:szCs w:val="24"/>
        </w:rPr>
        <w:t xml:space="preserve">,6 </w:t>
      </w:r>
      <w:r w:rsidRPr="00866BED">
        <w:rPr>
          <w:b/>
          <w:sz w:val="24"/>
          <w:szCs w:val="24"/>
        </w:rPr>
        <w:t xml:space="preserve"> года до 2 лет</w:t>
      </w:r>
    </w:p>
    <w:p w:rsidR="008066BC" w:rsidRPr="000E73C6" w:rsidRDefault="008066BC" w:rsidP="008066BC">
      <w:pPr>
        <w:ind w:firstLine="851"/>
        <w:jc w:val="both"/>
        <w:rPr>
          <w:sz w:val="24"/>
          <w:szCs w:val="24"/>
        </w:rPr>
      </w:pPr>
      <w:r w:rsidRPr="000E73C6">
        <w:rPr>
          <w:sz w:val="24"/>
          <w:szCs w:val="24"/>
        </w:rPr>
        <w:t>Основные задачи образовательной деятельности в области физического развития:</w:t>
      </w:r>
    </w:p>
    <w:p w:rsidR="008066BC" w:rsidRPr="000E73C6" w:rsidRDefault="008066BC" w:rsidP="008066BC">
      <w:pPr>
        <w:ind w:firstLine="851"/>
        <w:jc w:val="both"/>
        <w:rPr>
          <w:sz w:val="24"/>
          <w:szCs w:val="24"/>
        </w:rPr>
      </w:pPr>
      <w:r w:rsidRPr="000E73C6">
        <w:rPr>
          <w:sz w:val="24"/>
          <w:szCs w:val="24"/>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rsidR="008066BC" w:rsidRPr="000E73C6" w:rsidRDefault="008066BC" w:rsidP="008066BC">
      <w:pPr>
        <w:ind w:firstLine="851"/>
        <w:jc w:val="both"/>
        <w:rPr>
          <w:sz w:val="24"/>
          <w:szCs w:val="24"/>
        </w:rPr>
      </w:pPr>
      <w:r w:rsidRPr="000E73C6">
        <w:rPr>
          <w:sz w:val="24"/>
          <w:szCs w:val="24"/>
        </w:rP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rsidR="008066BC" w:rsidRPr="000E73C6" w:rsidRDefault="008066BC" w:rsidP="008066BC">
      <w:pPr>
        <w:ind w:firstLine="851"/>
        <w:jc w:val="both"/>
        <w:rPr>
          <w:sz w:val="24"/>
          <w:szCs w:val="24"/>
        </w:rPr>
      </w:pPr>
      <w:r w:rsidRPr="000E73C6">
        <w:rPr>
          <w:sz w:val="24"/>
          <w:szCs w:val="24"/>
        </w:rPr>
        <w:t>поддерживать интерес к выполнению физических упражнений;</w:t>
      </w:r>
    </w:p>
    <w:p w:rsidR="008066BC" w:rsidRPr="000E73C6" w:rsidRDefault="008066BC" w:rsidP="008066BC">
      <w:pPr>
        <w:ind w:firstLine="851"/>
        <w:jc w:val="both"/>
        <w:rPr>
          <w:sz w:val="24"/>
          <w:szCs w:val="24"/>
        </w:rPr>
      </w:pPr>
      <w:r w:rsidRPr="000E73C6">
        <w:rPr>
          <w:sz w:val="24"/>
          <w:szCs w:val="24"/>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rsidR="008066BC" w:rsidRPr="008066BC" w:rsidRDefault="008066BC" w:rsidP="008066BC">
      <w:pPr>
        <w:ind w:firstLine="851"/>
        <w:jc w:val="both"/>
        <w:rPr>
          <w:b/>
          <w:sz w:val="24"/>
          <w:szCs w:val="24"/>
        </w:rPr>
      </w:pPr>
      <w:r w:rsidRPr="008066BC">
        <w:rPr>
          <w:b/>
          <w:sz w:val="24"/>
          <w:szCs w:val="24"/>
        </w:rPr>
        <w:t>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w:t>
      </w:r>
      <w:r>
        <w:rPr>
          <w:sz w:val="24"/>
          <w:szCs w:val="24"/>
        </w:rPr>
        <w:t xml:space="preserve"> поощряет и поддерживает, создаё</w:t>
      </w:r>
      <w:r w:rsidRPr="000E73C6">
        <w:rPr>
          <w:sz w:val="24"/>
          <w:szCs w:val="24"/>
        </w:rPr>
        <w:t>т положительный настрой, способствует формированию первых культурно-гигиенических навыков.</w:t>
      </w:r>
    </w:p>
    <w:p w:rsidR="008066BC" w:rsidRPr="000E73C6" w:rsidRDefault="008066BC" w:rsidP="008066BC">
      <w:pPr>
        <w:ind w:firstLine="851"/>
        <w:jc w:val="both"/>
        <w:rPr>
          <w:sz w:val="24"/>
          <w:szCs w:val="24"/>
        </w:rPr>
      </w:pPr>
      <w:r w:rsidRPr="000E73C6">
        <w:rPr>
          <w:sz w:val="24"/>
          <w:szCs w:val="24"/>
        </w:rPr>
        <w:t>Основная гимнастика (основные движения, общеразвивающие упражнения):</w:t>
      </w:r>
    </w:p>
    <w:p w:rsidR="008066BC" w:rsidRPr="000E73C6" w:rsidRDefault="008066BC" w:rsidP="008066BC">
      <w:pPr>
        <w:ind w:firstLine="851"/>
        <w:jc w:val="both"/>
        <w:rPr>
          <w:sz w:val="24"/>
          <w:szCs w:val="24"/>
        </w:rPr>
      </w:pPr>
      <w:r w:rsidRPr="000E73C6">
        <w:rPr>
          <w:sz w:val="24"/>
          <w:szCs w:val="24"/>
        </w:rPr>
        <w:t>В процессе физического воспитания педагог обеспечивают условия для развития основных движений и выполнения общеразвивающих упражнений.</w:t>
      </w:r>
    </w:p>
    <w:p w:rsidR="008066BC" w:rsidRPr="000E73C6" w:rsidRDefault="008066BC" w:rsidP="008066BC">
      <w:pPr>
        <w:ind w:firstLine="851"/>
        <w:jc w:val="both"/>
        <w:rPr>
          <w:sz w:val="24"/>
          <w:szCs w:val="24"/>
        </w:rPr>
      </w:pPr>
      <w:r w:rsidRPr="000E73C6">
        <w:rPr>
          <w:sz w:val="24"/>
          <w:szCs w:val="24"/>
        </w:rPr>
        <w:t>Ходьба: 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rsidR="008066BC" w:rsidRPr="000E73C6" w:rsidRDefault="008066BC" w:rsidP="008066BC">
      <w:pPr>
        <w:ind w:firstLine="851"/>
        <w:jc w:val="both"/>
        <w:rPr>
          <w:sz w:val="24"/>
          <w:szCs w:val="24"/>
        </w:rPr>
      </w:pPr>
      <w:r w:rsidRPr="000E73C6">
        <w:rPr>
          <w:sz w:val="24"/>
          <w:szCs w:val="24"/>
        </w:rPr>
        <w:t xml:space="preserve">Ползание, лазанье: ползание по прямой на расстояние до 2–3 метров; подлезание под веревку </w:t>
      </w:r>
      <w:r w:rsidRPr="000E73C6">
        <w:rPr>
          <w:sz w:val="24"/>
          <w:szCs w:val="24"/>
        </w:rPr>
        <w:lastRenderedPageBreak/>
        <w:t>(высота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rsidR="008066BC" w:rsidRPr="000E73C6" w:rsidRDefault="008066BC" w:rsidP="008066BC">
      <w:pPr>
        <w:ind w:firstLine="851"/>
        <w:jc w:val="both"/>
        <w:rPr>
          <w:sz w:val="24"/>
          <w:szCs w:val="24"/>
        </w:rPr>
      </w:pPr>
      <w:r w:rsidRPr="000E73C6">
        <w:rPr>
          <w:sz w:val="24"/>
          <w:szCs w:val="24"/>
        </w:rPr>
        <w:t>Катание, бросание: катание мяча (диаметр 20–25 см) вперед (из исходного положения сидя, стоя); бросание мяча (диаметр 6–8 см) вниз, вдаль двумя руками на расстояние 50–70 см.</w:t>
      </w:r>
    </w:p>
    <w:p w:rsidR="008066BC" w:rsidRPr="000E73C6" w:rsidRDefault="008066BC" w:rsidP="008066BC">
      <w:pPr>
        <w:ind w:firstLine="851"/>
        <w:jc w:val="both"/>
        <w:rPr>
          <w:sz w:val="24"/>
          <w:szCs w:val="24"/>
        </w:rPr>
      </w:pPr>
      <w:r w:rsidRPr="000E73C6">
        <w:rPr>
          <w:sz w:val="24"/>
          <w:szCs w:val="24"/>
        </w:rPr>
        <w:t>Общеразвивающие упражнения. 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rsidR="008066BC" w:rsidRPr="000E73C6" w:rsidRDefault="008066BC" w:rsidP="008066BC">
      <w:pPr>
        <w:ind w:firstLine="851"/>
        <w:jc w:val="both"/>
        <w:rPr>
          <w:sz w:val="24"/>
          <w:szCs w:val="24"/>
        </w:rPr>
      </w:pPr>
      <w:r w:rsidRPr="000E73C6">
        <w:rPr>
          <w:sz w:val="24"/>
          <w:szCs w:val="24"/>
        </w:rPr>
        <w:t>Подвижные игры и игровые упражнения.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rsidR="008066BC" w:rsidRPr="000E73C6" w:rsidRDefault="008066BC" w:rsidP="008066BC">
      <w:pPr>
        <w:ind w:firstLine="851"/>
        <w:jc w:val="both"/>
        <w:rPr>
          <w:sz w:val="24"/>
          <w:szCs w:val="24"/>
        </w:rPr>
      </w:pPr>
      <w:r w:rsidRPr="000E73C6">
        <w:rPr>
          <w:sz w:val="24"/>
          <w:szCs w:val="24"/>
        </w:rPr>
        <w:t>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w:t>
      </w:r>
      <w:r>
        <w:rPr>
          <w:sz w:val="24"/>
          <w:szCs w:val="24"/>
        </w:rPr>
        <w:t xml:space="preserve"> </w:t>
      </w:r>
      <w:r w:rsidRPr="000E73C6">
        <w:rPr>
          <w:sz w:val="24"/>
          <w:szCs w:val="24"/>
        </w:rPr>
        <w:t>«Доползи до погремушки», «Догони собачку», «Маленькие и большие», «Где пищит мышонок?» и др. Самостоятельные игры с каталками, тележками, мячом.</w:t>
      </w:r>
    </w:p>
    <w:p w:rsidR="008066BC" w:rsidRPr="000E73C6" w:rsidRDefault="008066BC" w:rsidP="008066BC">
      <w:pPr>
        <w:ind w:firstLine="851"/>
        <w:jc w:val="both"/>
        <w:rPr>
          <w:sz w:val="24"/>
          <w:szCs w:val="24"/>
        </w:rPr>
      </w:pPr>
      <w:r w:rsidRPr="000E73C6">
        <w:rP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p>
    <w:p w:rsidR="008066BC" w:rsidRPr="008066BC" w:rsidRDefault="008066BC" w:rsidP="008066BC">
      <w:pPr>
        <w:ind w:firstLine="851"/>
        <w:jc w:val="both"/>
        <w:rPr>
          <w:sz w:val="24"/>
          <w:szCs w:val="24"/>
        </w:rPr>
      </w:pPr>
      <w:r w:rsidRPr="000E73C6">
        <w:rPr>
          <w:sz w:val="24"/>
          <w:szCs w:val="24"/>
        </w:rPr>
        <w:t>В результате, к концу 2 года жизни,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p w:rsidR="008066BC" w:rsidRPr="008066BC" w:rsidRDefault="008066BC" w:rsidP="008066BC">
      <w:pPr>
        <w:ind w:firstLine="851"/>
        <w:jc w:val="both"/>
        <w:rPr>
          <w:sz w:val="24"/>
          <w:szCs w:val="24"/>
        </w:rPr>
      </w:pPr>
    </w:p>
    <w:p w:rsidR="008066BC" w:rsidRPr="008066BC" w:rsidRDefault="008066BC" w:rsidP="008066BC">
      <w:pPr>
        <w:ind w:firstLine="851"/>
        <w:jc w:val="both"/>
        <w:rPr>
          <w:b/>
          <w:sz w:val="24"/>
          <w:szCs w:val="24"/>
        </w:rPr>
      </w:pPr>
      <w:r w:rsidRPr="00866BED">
        <w:rPr>
          <w:b/>
          <w:sz w:val="24"/>
          <w:szCs w:val="24"/>
        </w:rPr>
        <w:t>От 2 лет до 3 лет</w:t>
      </w:r>
    </w:p>
    <w:p w:rsidR="008066BC" w:rsidRPr="008066BC" w:rsidRDefault="008066BC" w:rsidP="008066BC">
      <w:pPr>
        <w:ind w:firstLine="851"/>
        <w:jc w:val="both"/>
        <w:rPr>
          <w:b/>
          <w:sz w:val="24"/>
          <w:szCs w:val="24"/>
        </w:rPr>
      </w:pPr>
    </w:p>
    <w:p w:rsidR="008066BC" w:rsidRPr="000E73C6" w:rsidRDefault="008066BC" w:rsidP="008066BC">
      <w:pPr>
        <w:ind w:firstLine="851"/>
        <w:jc w:val="both"/>
        <w:rPr>
          <w:sz w:val="24"/>
          <w:szCs w:val="24"/>
        </w:rPr>
      </w:pPr>
      <w:r w:rsidRPr="000E73C6">
        <w:rPr>
          <w:sz w:val="24"/>
          <w:szCs w:val="24"/>
        </w:rPr>
        <w:t>Основные задачи образовательной деятельности в области физического развития: обогащать двигательный опыт ребенка, обучая основным движениям (бросание, ловля,</w:t>
      </w:r>
      <w:r>
        <w:rPr>
          <w:sz w:val="24"/>
          <w:szCs w:val="24"/>
        </w:rPr>
        <w:t xml:space="preserve"> </w:t>
      </w:r>
      <w:r w:rsidRPr="000E73C6">
        <w:rPr>
          <w:sz w:val="24"/>
          <w:szCs w:val="24"/>
        </w:rPr>
        <w:t>ползанье, лазанье, ходьба, бег, прыжки) общеразвивающим упражнениям, простым музыкально- ритмическим упражнениям;</w:t>
      </w:r>
    </w:p>
    <w:p w:rsidR="008066BC" w:rsidRPr="000E73C6" w:rsidRDefault="008066BC" w:rsidP="008066BC">
      <w:pPr>
        <w:ind w:firstLine="851"/>
        <w:jc w:val="both"/>
        <w:rPr>
          <w:sz w:val="24"/>
          <w:szCs w:val="24"/>
        </w:rPr>
      </w:pPr>
      <w:r w:rsidRPr="000E73C6">
        <w:rPr>
          <w:sz w:val="24"/>
          <w:szCs w:val="24"/>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rsidR="008066BC" w:rsidRPr="000E73C6" w:rsidRDefault="008066BC" w:rsidP="008066BC">
      <w:pPr>
        <w:ind w:firstLine="851"/>
        <w:jc w:val="both"/>
        <w:rPr>
          <w:sz w:val="24"/>
          <w:szCs w:val="24"/>
        </w:rPr>
      </w:pPr>
      <w:r w:rsidRPr="000E73C6">
        <w:rPr>
          <w:sz w:val="24"/>
          <w:szCs w:val="24"/>
        </w:rPr>
        <w:t>формировать интерес и эмоционально-положительное отношение к физическим упражнениям, совместным двигательным действиям;</w:t>
      </w:r>
    </w:p>
    <w:p w:rsidR="008066BC" w:rsidRPr="000E73C6" w:rsidRDefault="008066BC" w:rsidP="008066BC">
      <w:pPr>
        <w:ind w:firstLine="851"/>
        <w:jc w:val="both"/>
        <w:rPr>
          <w:sz w:val="24"/>
          <w:szCs w:val="24"/>
        </w:rPr>
      </w:pPr>
      <w:r w:rsidRPr="000E73C6">
        <w:rPr>
          <w:sz w:val="24"/>
          <w:szCs w:val="24"/>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rsidR="008066BC" w:rsidRPr="00B91DAD" w:rsidRDefault="008066BC" w:rsidP="008066BC">
      <w:pPr>
        <w:ind w:firstLine="851"/>
        <w:jc w:val="both"/>
        <w:rPr>
          <w:b/>
          <w:sz w:val="24"/>
          <w:szCs w:val="24"/>
        </w:rPr>
      </w:pPr>
      <w:r w:rsidRPr="00B91DAD">
        <w:rPr>
          <w:b/>
          <w:sz w:val="24"/>
          <w:szCs w:val="24"/>
        </w:rPr>
        <w:t>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rsidR="008066BC" w:rsidRPr="000E73C6" w:rsidRDefault="008066BC" w:rsidP="008066BC">
      <w:pPr>
        <w:ind w:firstLine="851"/>
        <w:jc w:val="both"/>
        <w:rPr>
          <w:sz w:val="24"/>
          <w:szCs w:val="24"/>
        </w:rPr>
      </w:pPr>
      <w:r w:rsidRPr="000E73C6">
        <w:rPr>
          <w:sz w:val="24"/>
          <w:szCs w:val="24"/>
        </w:rPr>
        <w:t>Основная гимнастика (основные движени</w:t>
      </w:r>
      <w:r>
        <w:rPr>
          <w:sz w:val="24"/>
          <w:szCs w:val="24"/>
        </w:rPr>
        <w:t>я, общеразвивающие упражнения):</w:t>
      </w:r>
    </w:p>
    <w:p w:rsidR="008066BC" w:rsidRPr="000E73C6" w:rsidRDefault="008066BC" w:rsidP="008066BC">
      <w:pPr>
        <w:ind w:firstLine="851"/>
        <w:jc w:val="both"/>
        <w:rPr>
          <w:sz w:val="24"/>
          <w:szCs w:val="24"/>
        </w:rPr>
      </w:pPr>
      <w:r w:rsidRPr="000E73C6">
        <w:rPr>
          <w:sz w:val="24"/>
          <w:szCs w:val="24"/>
        </w:rPr>
        <w:t>В процессе обучения основным движениям педагог предлагает детям разнообразные упражнения.</w:t>
      </w:r>
    </w:p>
    <w:p w:rsidR="008066BC" w:rsidRPr="000E73C6" w:rsidRDefault="008066BC" w:rsidP="008066BC">
      <w:pPr>
        <w:ind w:firstLine="851"/>
        <w:jc w:val="both"/>
        <w:rPr>
          <w:sz w:val="24"/>
          <w:szCs w:val="24"/>
        </w:rPr>
      </w:pPr>
      <w:r w:rsidRPr="000E73C6">
        <w:rPr>
          <w:sz w:val="24"/>
          <w:szCs w:val="24"/>
        </w:rPr>
        <w:t xml:space="preserve">Ходьба: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Упражнение в равновесии: ходьба по дорожке (ширина 20 см, длина 2–3 м) с перешагиванием через </w:t>
      </w:r>
      <w:r w:rsidRPr="000E73C6">
        <w:rPr>
          <w:sz w:val="24"/>
          <w:szCs w:val="24"/>
        </w:rPr>
        <w:lastRenderedPageBreak/>
        <w:t>предметы (высота 10–15 см); по доске, гимнастической скамейке (ширина 20–25 см).</w:t>
      </w:r>
    </w:p>
    <w:p w:rsidR="008066BC" w:rsidRDefault="008066BC" w:rsidP="008066BC">
      <w:pPr>
        <w:ind w:firstLine="851"/>
        <w:jc w:val="both"/>
        <w:rPr>
          <w:sz w:val="24"/>
          <w:szCs w:val="24"/>
        </w:rPr>
      </w:pPr>
      <w:r w:rsidRPr="000E73C6">
        <w:rPr>
          <w:sz w:val="24"/>
          <w:szCs w:val="24"/>
        </w:rPr>
        <w:t>Бег: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
    <w:p w:rsidR="008066BC" w:rsidRPr="000E73C6" w:rsidRDefault="008066BC" w:rsidP="008066BC">
      <w:pPr>
        <w:ind w:firstLine="851"/>
        <w:jc w:val="both"/>
        <w:rPr>
          <w:sz w:val="24"/>
          <w:szCs w:val="24"/>
        </w:rPr>
      </w:pPr>
      <w:r w:rsidRPr="000E73C6">
        <w:rPr>
          <w:sz w:val="24"/>
          <w:szCs w:val="24"/>
        </w:rPr>
        <w:t>Прыжки: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8066BC" w:rsidRPr="000E73C6" w:rsidRDefault="008066BC" w:rsidP="008066BC">
      <w:pPr>
        <w:ind w:firstLine="851"/>
        <w:jc w:val="both"/>
        <w:rPr>
          <w:sz w:val="24"/>
          <w:szCs w:val="24"/>
        </w:rPr>
      </w:pPr>
      <w:r w:rsidRPr="000E73C6">
        <w:rPr>
          <w:sz w:val="24"/>
          <w:szCs w:val="24"/>
        </w:rPr>
        <w:t>Ползание и лазанье: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w:t>
      </w:r>
    </w:p>
    <w:p w:rsidR="008066BC" w:rsidRPr="000E73C6" w:rsidRDefault="008066BC" w:rsidP="008066BC">
      <w:pPr>
        <w:ind w:firstLine="851"/>
        <w:jc w:val="both"/>
        <w:rPr>
          <w:sz w:val="24"/>
          <w:szCs w:val="24"/>
        </w:rPr>
      </w:pPr>
      <w:r w:rsidRPr="000E73C6">
        <w:rPr>
          <w:sz w:val="24"/>
          <w:szCs w:val="24"/>
        </w:rPr>
        <w:t>Катание, бросание, метание: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rsidR="008066BC" w:rsidRPr="000E73C6" w:rsidRDefault="008066BC" w:rsidP="008066BC">
      <w:pPr>
        <w:ind w:firstLine="851"/>
        <w:jc w:val="both"/>
        <w:rPr>
          <w:sz w:val="24"/>
          <w:szCs w:val="24"/>
        </w:rPr>
      </w:pPr>
      <w:r w:rsidRPr="000E73C6">
        <w:rPr>
          <w:sz w:val="24"/>
          <w:szCs w:val="24"/>
        </w:rPr>
        <w:t>Общеразвивающие упражнения.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Музыкально-ритмические упражнения. 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rsidR="008066BC" w:rsidRPr="000E73C6" w:rsidRDefault="008066BC" w:rsidP="008066BC">
      <w:pPr>
        <w:ind w:firstLine="851"/>
        <w:jc w:val="both"/>
        <w:rPr>
          <w:sz w:val="24"/>
          <w:szCs w:val="24"/>
        </w:rPr>
      </w:pPr>
      <w:r w:rsidRPr="000E73C6">
        <w:rPr>
          <w:sz w:val="24"/>
          <w:szCs w:val="24"/>
        </w:rPr>
        <w:t>Подвижные игры.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w:t>
      </w:r>
      <w:r>
        <w:rPr>
          <w:sz w:val="24"/>
          <w:szCs w:val="24"/>
        </w:rPr>
        <w:t xml:space="preserve"> </w:t>
      </w:r>
      <w:r w:rsidRPr="000E73C6">
        <w:rPr>
          <w:sz w:val="24"/>
          <w:szCs w:val="24"/>
        </w:rPr>
        <w:t>«Солнышко и дождик», «Птички летают»; игры с ползанием на развитие силовых качеств:</w:t>
      </w:r>
    </w:p>
    <w:p w:rsidR="008066BC" w:rsidRPr="000E73C6" w:rsidRDefault="008066BC" w:rsidP="008066BC">
      <w:pPr>
        <w:ind w:firstLine="851"/>
        <w:jc w:val="both"/>
        <w:rPr>
          <w:sz w:val="24"/>
          <w:szCs w:val="24"/>
        </w:rPr>
      </w:pPr>
      <w:r w:rsidRPr="000E73C6">
        <w:rPr>
          <w:sz w:val="24"/>
          <w:szCs w:val="24"/>
        </w:rPr>
        <w:t>«Котята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rsidR="008066BC" w:rsidRPr="000E73C6" w:rsidRDefault="008066BC" w:rsidP="008066BC">
      <w:pPr>
        <w:ind w:firstLine="851"/>
        <w:jc w:val="both"/>
        <w:rPr>
          <w:sz w:val="24"/>
          <w:szCs w:val="24"/>
        </w:rPr>
      </w:pPr>
      <w:r w:rsidRPr="000E73C6">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w:t>
      </w:r>
      <w:r>
        <w:rPr>
          <w:sz w:val="24"/>
          <w:szCs w:val="24"/>
        </w:rPr>
        <w:t xml:space="preserve"> </w:t>
      </w:r>
      <w:r w:rsidRPr="000E73C6">
        <w:rPr>
          <w:sz w:val="24"/>
          <w:szCs w:val="24"/>
        </w:rPr>
        <w:t>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p w:rsidR="008066BC" w:rsidRPr="008066BC" w:rsidRDefault="008066BC" w:rsidP="008066BC">
      <w:pPr>
        <w:ind w:firstLine="851"/>
        <w:jc w:val="both"/>
        <w:rPr>
          <w:sz w:val="24"/>
          <w:szCs w:val="24"/>
        </w:rPr>
      </w:pPr>
      <w:r w:rsidRPr="000E73C6">
        <w:rPr>
          <w:sz w:val="24"/>
          <w:szCs w:val="24"/>
        </w:rPr>
        <w:t xml:space="preserve">В результате, к концу 3 года жизни,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w:t>
      </w:r>
      <w:r w:rsidRPr="000E73C6">
        <w:rPr>
          <w:sz w:val="24"/>
          <w:szCs w:val="24"/>
        </w:rPr>
        <w:lastRenderedPageBreak/>
        <w:t>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p w:rsidR="008066BC" w:rsidRPr="008066BC" w:rsidRDefault="008066BC" w:rsidP="008066BC">
      <w:pPr>
        <w:ind w:firstLine="851"/>
        <w:jc w:val="both"/>
        <w:rPr>
          <w:sz w:val="24"/>
          <w:szCs w:val="24"/>
        </w:rPr>
      </w:pPr>
    </w:p>
    <w:p w:rsidR="008066BC" w:rsidRPr="008066BC" w:rsidRDefault="008066BC" w:rsidP="008066BC">
      <w:pPr>
        <w:ind w:firstLine="851"/>
        <w:jc w:val="both"/>
        <w:rPr>
          <w:b/>
          <w:sz w:val="24"/>
          <w:szCs w:val="24"/>
        </w:rPr>
      </w:pPr>
      <w:r w:rsidRPr="00866BED">
        <w:rPr>
          <w:b/>
          <w:sz w:val="24"/>
          <w:szCs w:val="24"/>
        </w:rPr>
        <w:t>От 3 лет до 4 лет</w:t>
      </w:r>
    </w:p>
    <w:p w:rsidR="008066BC" w:rsidRPr="008066BC" w:rsidRDefault="008066BC" w:rsidP="008066BC">
      <w:pPr>
        <w:ind w:firstLine="851"/>
        <w:jc w:val="both"/>
        <w:rPr>
          <w:b/>
          <w:sz w:val="24"/>
          <w:szCs w:val="24"/>
        </w:rPr>
      </w:pPr>
    </w:p>
    <w:p w:rsidR="008066BC" w:rsidRPr="000E73C6" w:rsidRDefault="008066BC" w:rsidP="008066BC">
      <w:pPr>
        <w:ind w:firstLine="851"/>
        <w:jc w:val="both"/>
        <w:rPr>
          <w:sz w:val="24"/>
          <w:szCs w:val="24"/>
        </w:rPr>
      </w:pPr>
      <w:r w:rsidRPr="000E73C6">
        <w:rPr>
          <w:sz w:val="24"/>
          <w:szCs w:val="24"/>
        </w:rPr>
        <w:t>Основные задачи образовательной деятельности в области физического развития: продолжать обогащать двигательный опыт ребенка разнообразными движениями,</w:t>
      </w:r>
      <w:r>
        <w:rPr>
          <w:sz w:val="24"/>
          <w:szCs w:val="24"/>
        </w:rPr>
        <w:t xml:space="preserve"> </w:t>
      </w:r>
      <w:r w:rsidRPr="000E73C6">
        <w:rPr>
          <w:sz w:val="24"/>
          <w:szCs w:val="24"/>
        </w:rPr>
        <w:t>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8066BC" w:rsidRPr="000E73C6" w:rsidRDefault="008066BC" w:rsidP="008066BC">
      <w:pPr>
        <w:ind w:firstLine="851"/>
        <w:jc w:val="both"/>
        <w:rPr>
          <w:sz w:val="24"/>
          <w:szCs w:val="24"/>
        </w:rPr>
      </w:pPr>
      <w:r w:rsidRPr="000E73C6">
        <w:rPr>
          <w:sz w:val="24"/>
          <w:szCs w:val="24"/>
        </w:rPr>
        <w:t>развивать психофизические качества, ориентировку в пространстве, координацию, равновесие, гибкость;</w:t>
      </w:r>
    </w:p>
    <w:p w:rsidR="008066BC" w:rsidRPr="000E73C6" w:rsidRDefault="008066BC" w:rsidP="008066BC">
      <w:pPr>
        <w:ind w:firstLine="851"/>
        <w:jc w:val="both"/>
        <w:rPr>
          <w:sz w:val="24"/>
          <w:szCs w:val="24"/>
        </w:rPr>
      </w:pPr>
      <w:r w:rsidRPr="000E73C6">
        <w:rPr>
          <w:sz w:val="24"/>
          <w:szCs w:val="24"/>
        </w:rP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8066BC" w:rsidRPr="000E73C6" w:rsidRDefault="008066BC" w:rsidP="008066BC">
      <w:pPr>
        <w:ind w:firstLine="851"/>
        <w:jc w:val="both"/>
        <w:rPr>
          <w:sz w:val="24"/>
          <w:szCs w:val="24"/>
        </w:rPr>
      </w:pPr>
      <w:r w:rsidRPr="000E73C6">
        <w:rPr>
          <w:sz w:val="24"/>
          <w:szCs w:val="24"/>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8066BC" w:rsidRPr="00B91DAD" w:rsidRDefault="008066BC" w:rsidP="008066BC">
      <w:pPr>
        <w:ind w:firstLine="851"/>
        <w:jc w:val="both"/>
        <w:rPr>
          <w:b/>
          <w:sz w:val="24"/>
          <w:szCs w:val="24"/>
        </w:rPr>
      </w:pPr>
      <w:r w:rsidRPr="00B91DAD">
        <w:rPr>
          <w:b/>
          <w:sz w:val="24"/>
          <w:szCs w:val="24"/>
        </w:rPr>
        <w:t>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8066BC" w:rsidRPr="000E73C6" w:rsidRDefault="008066BC" w:rsidP="008066BC">
      <w:pPr>
        <w:ind w:firstLine="851"/>
        <w:jc w:val="both"/>
        <w:rPr>
          <w:sz w:val="24"/>
          <w:szCs w:val="24"/>
        </w:rPr>
      </w:pPr>
      <w:r w:rsidRPr="000E73C6">
        <w:rPr>
          <w:sz w:val="24"/>
          <w:szCs w:val="24"/>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8066BC" w:rsidRPr="000E73C6" w:rsidRDefault="008066BC" w:rsidP="008066BC">
      <w:pPr>
        <w:ind w:firstLine="851"/>
        <w:jc w:val="both"/>
        <w:rPr>
          <w:sz w:val="24"/>
          <w:szCs w:val="24"/>
        </w:rPr>
      </w:pPr>
      <w:r w:rsidRPr="000E73C6">
        <w:rPr>
          <w:sz w:val="24"/>
          <w:szCs w:val="24"/>
        </w:rPr>
        <w:t>Основная гимнастика (основные движения, строевые и общеразвивающие упражнения).</w:t>
      </w:r>
    </w:p>
    <w:p w:rsidR="008066BC" w:rsidRPr="000E73C6" w:rsidRDefault="008066BC" w:rsidP="008066BC">
      <w:pPr>
        <w:ind w:firstLine="851"/>
        <w:jc w:val="both"/>
        <w:rPr>
          <w:sz w:val="24"/>
          <w:szCs w:val="24"/>
        </w:rPr>
      </w:pPr>
      <w:r w:rsidRPr="000E73C6">
        <w:rPr>
          <w:sz w:val="24"/>
          <w:szCs w:val="24"/>
        </w:rPr>
        <w:t>В процессе обучения основным движениям педагог организует выполнение детьми разнообразных упражнений.</w:t>
      </w:r>
    </w:p>
    <w:p w:rsidR="008066BC" w:rsidRPr="000E73C6" w:rsidRDefault="008066BC" w:rsidP="008066BC">
      <w:pPr>
        <w:ind w:firstLine="851"/>
        <w:jc w:val="both"/>
        <w:rPr>
          <w:sz w:val="24"/>
          <w:szCs w:val="24"/>
        </w:rPr>
      </w:pPr>
      <w:r w:rsidRPr="000E73C6">
        <w:rPr>
          <w:sz w:val="24"/>
          <w:szCs w:val="24"/>
        </w:rPr>
        <w:t>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w:t>
      </w:r>
      <w:r>
        <w:rPr>
          <w:sz w:val="24"/>
          <w:szCs w:val="24"/>
        </w:rPr>
        <w:t xml:space="preserve"> </w:t>
      </w:r>
      <w:r w:rsidRPr="000E73C6">
        <w:rPr>
          <w:sz w:val="24"/>
          <w:szCs w:val="24"/>
        </w:rPr>
        <w:t>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8066BC" w:rsidRPr="000E73C6" w:rsidRDefault="008066BC" w:rsidP="008066BC">
      <w:pPr>
        <w:ind w:firstLine="851"/>
        <w:jc w:val="both"/>
        <w:rPr>
          <w:sz w:val="24"/>
          <w:szCs w:val="24"/>
        </w:rPr>
      </w:pPr>
      <w:r w:rsidRPr="000E73C6">
        <w:rPr>
          <w:sz w:val="24"/>
          <w:szCs w:val="24"/>
        </w:rPr>
        <w:t>Бег: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8066BC" w:rsidRPr="000E73C6" w:rsidRDefault="008066BC" w:rsidP="008066BC">
      <w:pPr>
        <w:ind w:firstLine="851"/>
        <w:jc w:val="both"/>
        <w:rPr>
          <w:sz w:val="24"/>
          <w:szCs w:val="24"/>
        </w:rPr>
      </w:pPr>
      <w:r w:rsidRPr="000E73C6">
        <w:rPr>
          <w:sz w:val="24"/>
          <w:szCs w:val="24"/>
        </w:rPr>
        <w:t>Ползание, лазанье: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8066BC" w:rsidRPr="000E73C6" w:rsidRDefault="008066BC" w:rsidP="008066BC">
      <w:pPr>
        <w:ind w:firstLine="851"/>
        <w:jc w:val="both"/>
        <w:rPr>
          <w:sz w:val="24"/>
          <w:szCs w:val="24"/>
        </w:rPr>
      </w:pPr>
      <w:r w:rsidRPr="000E73C6">
        <w:rPr>
          <w:sz w:val="24"/>
          <w:szCs w:val="24"/>
        </w:rPr>
        <w:t>Катание, бросание, ловля, метание: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8066BC" w:rsidRPr="000E73C6" w:rsidRDefault="008066BC" w:rsidP="008066BC">
      <w:pPr>
        <w:ind w:firstLine="851"/>
        <w:jc w:val="both"/>
        <w:rPr>
          <w:sz w:val="24"/>
          <w:szCs w:val="24"/>
        </w:rPr>
      </w:pPr>
      <w:r w:rsidRPr="000E73C6">
        <w:rPr>
          <w:sz w:val="24"/>
          <w:szCs w:val="24"/>
        </w:rPr>
        <w:lastRenderedPageBreak/>
        <w:t>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Общеразвивающие упражнения.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w:t>
      </w:r>
      <w:r w:rsidRPr="000E73C6">
        <w:rPr>
          <w:sz w:val="24"/>
          <w:szCs w:val="24"/>
        </w:rPr>
        <w:tab/>
        <w:t>гимнастики.</w:t>
      </w:r>
      <w:r w:rsidRPr="000E73C6">
        <w:rPr>
          <w:sz w:val="24"/>
          <w:szCs w:val="24"/>
        </w:rPr>
        <w:tab/>
        <w:t>Музыкально-ритмические</w:t>
      </w:r>
      <w:r>
        <w:rPr>
          <w:sz w:val="24"/>
          <w:szCs w:val="24"/>
        </w:rPr>
        <w:t xml:space="preserve"> у</w:t>
      </w:r>
      <w:r w:rsidRPr="000E73C6">
        <w:rPr>
          <w:sz w:val="24"/>
          <w:szCs w:val="24"/>
        </w:rPr>
        <w:t>пражнения.</w:t>
      </w:r>
      <w:r w:rsidRPr="000E73C6">
        <w:rPr>
          <w:sz w:val="24"/>
          <w:szCs w:val="24"/>
        </w:rPr>
        <w:tab/>
        <w:t>Отдельные</w:t>
      </w:r>
      <w:r w:rsidRPr="000E73C6">
        <w:rPr>
          <w:sz w:val="24"/>
          <w:szCs w:val="24"/>
        </w:rPr>
        <w:tab/>
        <w:t>музыкально</w:t>
      </w:r>
      <w:r>
        <w:rPr>
          <w:sz w:val="24"/>
          <w:szCs w:val="24"/>
        </w:rPr>
        <w:t xml:space="preserve"> </w:t>
      </w:r>
      <w:r w:rsidRPr="000E73C6">
        <w:rPr>
          <w:sz w:val="24"/>
          <w:szCs w:val="24"/>
        </w:rPr>
        <w:t>-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w:t>
      </w:r>
      <w:r>
        <w:rPr>
          <w:sz w:val="24"/>
          <w:szCs w:val="24"/>
        </w:rPr>
        <w:t xml:space="preserve"> </w:t>
      </w:r>
      <w:r w:rsidRPr="000E73C6">
        <w:rPr>
          <w:sz w:val="24"/>
          <w:szCs w:val="24"/>
        </w:rPr>
        <w:t>«пружинки», прямой галоп, кружение.</w:t>
      </w:r>
    </w:p>
    <w:p w:rsidR="008066BC" w:rsidRPr="000E73C6" w:rsidRDefault="008066BC" w:rsidP="008066BC">
      <w:pPr>
        <w:ind w:firstLine="851"/>
        <w:jc w:val="both"/>
        <w:rPr>
          <w:sz w:val="24"/>
          <w:szCs w:val="24"/>
        </w:rPr>
      </w:pPr>
      <w:r w:rsidRPr="000E73C6">
        <w:rPr>
          <w:sz w:val="24"/>
          <w:szCs w:val="24"/>
        </w:rPr>
        <w:t>Строевые упражнения.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rsidR="008066BC" w:rsidRPr="000E73C6" w:rsidRDefault="008066BC" w:rsidP="008066BC">
      <w:pPr>
        <w:ind w:firstLine="851"/>
        <w:jc w:val="both"/>
        <w:rPr>
          <w:sz w:val="24"/>
          <w:szCs w:val="24"/>
        </w:rPr>
      </w:pPr>
      <w:r w:rsidRPr="000E73C6">
        <w:rPr>
          <w:sz w:val="24"/>
          <w:szCs w:val="24"/>
        </w:rPr>
        <w:t>Подвижные игры.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w:t>
      </w:r>
      <w:r>
        <w:rPr>
          <w:sz w:val="24"/>
          <w:szCs w:val="24"/>
        </w:rPr>
        <w:t xml:space="preserve"> </w:t>
      </w:r>
      <w:r w:rsidRPr="000E73C6">
        <w:rPr>
          <w:sz w:val="24"/>
          <w:szCs w:val="24"/>
        </w:rPr>
        <w:t>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8066BC" w:rsidRPr="000E73C6" w:rsidRDefault="008066BC" w:rsidP="008066BC">
      <w:pPr>
        <w:ind w:firstLine="851"/>
        <w:jc w:val="both"/>
        <w:rPr>
          <w:sz w:val="24"/>
          <w:szCs w:val="24"/>
        </w:rPr>
      </w:pPr>
      <w:r>
        <w:rPr>
          <w:sz w:val="24"/>
          <w:szCs w:val="24"/>
        </w:rPr>
        <w:t>Спортивные упражнения</w:t>
      </w:r>
      <w:r w:rsidRPr="000E73C6">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8066BC" w:rsidRPr="000E73C6" w:rsidRDefault="008066BC" w:rsidP="008066BC">
      <w:pPr>
        <w:ind w:firstLine="851"/>
        <w:jc w:val="both"/>
        <w:rPr>
          <w:sz w:val="24"/>
          <w:szCs w:val="24"/>
        </w:rPr>
      </w:pPr>
      <w:r w:rsidRPr="000E73C6">
        <w:rPr>
          <w:sz w:val="24"/>
          <w:szCs w:val="24"/>
        </w:rPr>
        <w:t>Катание на санках: по прямой дорожке игрушек, друг друга, с невысокой горки.</w:t>
      </w:r>
    </w:p>
    <w:p w:rsidR="008066BC" w:rsidRPr="000E73C6" w:rsidRDefault="008066BC" w:rsidP="008066BC">
      <w:pPr>
        <w:ind w:firstLine="851"/>
        <w:jc w:val="both"/>
        <w:rPr>
          <w:sz w:val="24"/>
          <w:szCs w:val="24"/>
        </w:rPr>
      </w:pPr>
      <w:r w:rsidRPr="000E73C6">
        <w:rPr>
          <w:sz w:val="24"/>
          <w:szCs w:val="24"/>
        </w:rPr>
        <w:t>Ходьба на лыжах: по прямой, ровной лыжне ступающим и скользящим шагом; повороты на лыжах переступанием.</w:t>
      </w:r>
    </w:p>
    <w:p w:rsidR="008066BC" w:rsidRPr="000E73C6" w:rsidRDefault="008066BC" w:rsidP="008066BC">
      <w:pPr>
        <w:ind w:firstLine="851"/>
        <w:jc w:val="both"/>
        <w:rPr>
          <w:sz w:val="24"/>
          <w:szCs w:val="24"/>
        </w:rPr>
      </w:pPr>
      <w:r w:rsidRPr="000E73C6">
        <w:rPr>
          <w:sz w:val="24"/>
          <w:szCs w:val="24"/>
        </w:rPr>
        <w:t>Катание на трехколесном велосипеде: по прямой, по кругу, с поворотами направо, налево.</w:t>
      </w:r>
    </w:p>
    <w:p w:rsidR="008066BC" w:rsidRPr="000E73C6" w:rsidRDefault="008066BC" w:rsidP="008066BC">
      <w:pPr>
        <w:ind w:firstLine="851"/>
        <w:jc w:val="both"/>
        <w:rPr>
          <w:sz w:val="24"/>
          <w:szCs w:val="24"/>
        </w:rPr>
      </w:pPr>
      <w:r w:rsidRPr="000E73C6">
        <w:rPr>
          <w:sz w:val="24"/>
          <w:szCs w:val="24"/>
        </w:rPr>
        <w:t>Плавание: погружение в воду, ходьба и бег в воде прямо и по кругу, игры с плавающими игрушками в воде.</w:t>
      </w:r>
    </w:p>
    <w:p w:rsidR="008066BC" w:rsidRPr="000E73C6" w:rsidRDefault="008066BC" w:rsidP="008066BC">
      <w:pPr>
        <w:ind w:firstLine="851"/>
        <w:jc w:val="both"/>
        <w:rPr>
          <w:sz w:val="24"/>
          <w:szCs w:val="24"/>
        </w:rPr>
      </w:pPr>
      <w:r w:rsidRPr="000E73C6">
        <w:rPr>
          <w:sz w:val="24"/>
          <w:szCs w:val="24"/>
        </w:rPr>
        <w:t>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066BC" w:rsidRPr="000E73C6" w:rsidRDefault="008066BC" w:rsidP="008066BC">
      <w:pPr>
        <w:ind w:firstLine="851"/>
        <w:jc w:val="both"/>
        <w:rPr>
          <w:sz w:val="24"/>
          <w:szCs w:val="24"/>
        </w:rPr>
      </w:pPr>
      <w:r w:rsidRPr="000E73C6">
        <w:rPr>
          <w:sz w:val="24"/>
          <w:szCs w:val="24"/>
        </w:rPr>
        <w:t>Активный отдых.</w:t>
      </w:r>
    </w:p>
    <w:p w:rsidR="008066BC" w:rsidRPr="000E73C6" w:rsidRDefault="008066BC" w:rsidP="008066BC">
      <w:pPr>
        <w:ind w:firstLine="851"/>
        <w:jc w:val="both"/>
        <w:rPr>
          <w:sz w:val="24"/>
          <w:szCs w:val="24"/>
        </w:rPr>
      </w:pPr>
      <w:r w:rsidRPr="000E73C6">
        <w:rPr>
          <w:sz w:val="24"/>
          <w:szCs w:val="24"/>
        </w:rPr>
        <w:t>Физкультурные досуги.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rsidR="008066BC" w:rsidRPr="000E73C6" w:rsidRDefault="008066BC" w:rsidP="008066BC">
      <w:pPr>
        <w:ind w:firstLine="851"/>
        <w:jc w:val="both"/>
        <w:rPr>
          <w:sz w:val="24"/>
          <w:szCs w:val="24"/>
        </w:rPr>
      </w:pPr>
      <w:r w:rsidRPr="000E73C6">
        <w:rPr>
          <w:sz w:val="24"/>
          <w:szCs w:val="24"/>
        </w:rPr>
        <w:lastRenderedPageBreak/>
        <w:t>День здоровья.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8066BC" w:rsidRPr="000E73C6" w:rsidRDefault="008066BC" w:rsidP="008066BC">
      <w:pPr>
        <w:ind w:firstLine="851"/>
        <w:jc w:val="both"/>
        <w:rPr>
          <w:sz w:val="24"/>
          <w:szCs w:val="24"/>
        </w:rPr>
      </w:pPr>
      <w:r w:rsidRPr="000E73C6">
        <w:rPr>
          <w:sz w:val="24"/>
          <w:szCs w:val="24"/>
        </w:rPr>
        <w:t>В результате, к концу 4 года жизни,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w:t>
      </w:r>
      <w:r>
        <w:rPr>
          <w:sz w:val="24"/>
          <w:szCs w:val="24"/>
        </w:rPr>
        <w:t xml:space="preserve"> </w:t>
      </w:r>
      <w:r w:rsidRPr="000E73C6">
        <w:rPr>
          <w:sz w:val="24"/>
          <w:szCs w:val="24"/>
        </w:rPr>
        <w:t>гигиены для здоровья, имеет сформированные полезные привычки, знает основные правила безопасного поведения в двигательной деятельности.</w:t>
      </w:r>
    </w:p>
    <w:p w:rsidR="008066BC" w:rsidRPr="000E73C6" w:rsidRDefault="008066BC" w:rsidP="008066BC">
      <w:pPr>
        <w:ind w:firstLine="851"/>
        <w:jc w:val="both"/>
        <w:rPr>
          <w:sz w:val="24"/>
          <w:szCs w:val="24"/>
        </w:rPr>
      </w:pPr>
    </w:p>
    <w:p w:rsidR="008066BC" w:rsidRPr="008066BC" w:rsidRDefault="008066BC" w:rsidP="008066BC">
      <w:pPr>
        <w:ind w:firstLine="851"/>
        <w:jc w:val="both"/>
        <w:rPr>
          <w:b/>
          <w:sz w:val="24"/>
          <w:szCs w:val="24"/>
        </w:rPr>
      </w:pPr>
      <w:r w:rsidRPr="00866BED">
        <w:rPr>
          <w:b/>
          <w:sz w:val="24"/>
          <w:szCs w:val="24"/>
        </w:rPr>
        <w:t>От 4 лет до 5 лет</w:t>
      </w:r>
    </w:p>
    <w:p w:rsidR="008066BC" w:rsidRPr="008066BC" w:rsidRDefault="008066BC" w:rsidP="008066BC">
      <w:pPr>
        <w:ind w:firstLine="851"/>
        <w:jc w:val="both"/>
        <w:rPr>
          <w:b/>
          <w:sz w:val="24"/>
          <w:szCs w:val="24"/>
        </w:rPr>
      </w:pPr>
    </w:p>
    <w:p w:rsidR="008066BC" w:rsidRPr="000E73C6" w:rsidRDefault="008066BC" w:rsidP="008066BC">
      <w:pPr>
        <w:ind w:firstLine="851"/>
        <w:jc w:val="both"/>
        <w:rPr>
          <w:sz w:val="24"/>
          <w:szCs w:val="24"/>
        </w:rPr>
      </w:pPr>
      <w:r w:rsidRPr="000E73C6">
        <w:rPr>
          <w:sz w:val="24"/>
          <w:szCs w:val="24"/>
        </w:rPr>
        <w:t>Основные задачи образовательной деятельности в области физического развития: продолжать обогащать двигательный опыт ребенка, создавать условия для оптимальной</w:t>
      </w:r>
      <w:r>
        <w:rPr>
          <w:sz w:val="24"/>
          <w:szCs w:val="24"/>
        </w:rPr>
        <w:t xml:space="preserve"> </w:t>
      </w:r>
      <w:r w:rsidRPr="000E73C6">
        <w:rPr>
          <w:sz w:val="24"/>
          <w:szCs w:val="24"/>
        </w:rPr>
        <w:t>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rsidR="008066BC" w:rsidRPr="000E73C6" w:rsidRDefault="008066BC" w:rsidP="008066BC">
      <w:pPr>
        <w:ind w:firstLine="851"/>
        <w:jc w:val="both"/>
        <w:rPr>
          <w:sz w:val="24"/>
          <w:szCs w:val="24"/>
        </w:rPr>
      </w:pPr>
      <w:r w:rsidRPr="000E73C6">
        <w:rPr>
          <w:sz w:val="24"/>
          <w:szCs w:val="24"/>
        </w:rP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8066BC" w:rsidRPr="000E73C6" w:rsidRDefault="008066BC" w:rsidP="008066BC">
      <w:pPr>
        <w:ind w:firstLine="851"/>
        <w:jc w:val="both"/>
        <w:rPr>
          <w:sz w:val="24"/>
          <w:szCs w:val="24"/>
        </w:rPr>
      </w:pPr>
      <w:r w:rsidRPr="000E73C6">
        <w:rPr>
          <w:sz w:val="24"/>
          <w:szCs w:val="24"/>
        </w:rPr>
        <w:t>формировать психофизические качества, координацию, гибкость, меткость;</w:t>
      </w:r>
    </w:p>
    <w:p w:rsidR="008066BC" w:rsidRPr="000E73C6" w:rsidRDefault="008066BC" w:rsidP="008066BC">
      <w:pPr>
        <w:ind w:firstLine="851"/>
        <w:jc w:val="both"/>
        <w:rPr>
          <w:sz w:val="24"/>
          <w:szCs w:val="24"/>
        </w:rPr>
      </w:pPr>
      <w:r w:rsidRPr="000E73C6">
        <w:rPr>
          <w:sz w:val="24"/>
          <w:szCs w:val="24"/>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rsidR="008066BC" w:rsidRPr="000E73C6" w:rsidRDefault="008066BC" w:rsidP="008066BC">
      <w:pPr>
        <w:ind w:firstLine="851"/>
        <w:jc w:val="both"/>
        <w:rPr>
          <w:sz w:val="24"/>
          <w:szCs w:val="24"/>
        </w:rPr>
      </w:pPr>
      <w:r w:rsidRPr="000E73C6">
        <w:rPr>
          <w:sz w:val="24"/>
          <w:szCs w:val="24"/>
        </w:rPr>
        <w:t>воспитывать интерес и положительное отношение к физическим упражнениям, разным формам двигательной деятельности;</w:t>
      </w:r>
    </w:p>
    <w:p w:rsidR="008066BC" w:rsidRPr="000E73C6" w:rsidRDefault="008066BC" w:rsidP="008066BC">
      <w:pPr>
        <w:ind w:firstLine="851"/>
        <w:jc w:val="both"/>
        <w:rPr>
          <w:sz w:val="24"/>
          <w:szCs w:val="24"/>
        </w:rPr>
      </w:pPr>
      <w:r w:rsidRPr="000E73C6">
        <w:rPr>
          <w:sz w:val="24"/>
          <w:szCs w:val="24"/>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8066BC" w:rsidRPr="000E73C6" w:rsidRDefault="008066BC" w:rsidP="008066BC">
      <w:pPr>
        <w:ind w:firstLine="851"/>
        <w:jc w:val="both"/>
        <w:rPr>
          <w:sz w:val="24"/>
          <w:szCs w:val="24"/>
        </w:rPr>
      </w:pPr>
      <w:r w:rsidRPr="000E73C6">
        <w:rPr>
          <w:sz w:val="24"/>
          <w:szCs w:val="24"/>
        </w:rPr>
        <w:t>формировать представления о факторах, влияющих на здоровье; воспитывать полезные привычки, осознанное отношение к здоровью. 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rsidR="008066BC" w:rsidRPr="000E73C6" w:rsidRDefault="008066BC" w:rsidP="008066BC">
      <w:pPr>
        <w:ind w:firstLine="851"/>
        <w:jc w:val="both"/>
        <w:rPr>
          <w:sz w:val="24"/>
          <w:szCs w:val="24"/>
        </w:rPr>
      </w:pPr>
      <w:r w:rsidRPr="000E73C6">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066BC" w:rsidRPr="000E73C6" w:rsidRDefault="008066BC" w:rsidP="008066BC">
      <w:pPr>
        <w:ind w:firstLine="851"/>
        <w:jc w:val="both"/>
        <w:rPr>
          <w:sz w:val="24"/>
          <w:szCs w:val="24"/>
        </w:rPr>
      </w:pPr>
      <w:r w:rsidRPr="000E73C6">
        <w:rPr>
          <w:sz w:val="24"/>
          <w:szCs w:val="24"/>
        </w:rPr>
        <w:t>Основная гимнастика (основные движения, строевые и общеразвивающие упражнения).</w:t>
      </w:r>
    </w:p>
    <w:p w:rsidR="008066BC" w:rsidRPr="000E73C6" w:rsidRDefault="008066BC" w:rsidP="008066BC">
      <w:pPr>
        <w:ind w:firstLine="851"/>
        <w:jc w:val="both"/>
        <w:rPr>
          <w:sz w:val="24"/>
          <w:szCs w:val="24"/>
        </w:rPr>
      </w:pPr>
      <w:r w:rsidRPr="000E73C6">
        <w:rPr>
          <w:sz w:val="24"/>
          <w:szCs w:val="24"/>
        </w:rPr>
        <w:t>Педагог обучает разнообразным упражнениям, которые дети творчески используют в самостоятельной двигательной деятельности.</w:t>
      </w:r>
    </w:p>
    <w:p w:rsidR="008066BC" w:rsidRPr="000E73C6" w:rsidRDefault="008066BC" w:rsidP="008066BC">
      <w:pPr>
        <w:ind w:firstLine="851"/>
        <w:jc w:val="both"/>
        <w:rPr>
          <w:sz w:val="24"/>
          <w:szCs w:val="24"/>
        </w:rPr>
      </w:pPr>
      <w:r w:rsidRPr="000E73C6">
        <w:rPr>
          <w:sz w:val="24"/>
          <w:szCs w:val="24"/>
        </w:rPr>
        <w:t>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rsidR="008066BC" w:rsidRPr="000E73C6" w:rsidRDefault="008066BC" w:rsidP="008066BC">
      <w:pPr>
        <w:ind w:firstLine="851"/>
        <w:jc w:val="both"/>
        <w:rPr>
          <w:sz w:val="24"/>
          <w:szCs w:val="24"/>
        </w:rPr>
      </w:pPr>
      <w:r w:rsidRPr="000E73C6">
        <w:rPr>
          <w:sz w:val="24"/>
          <w:szCs w:val="24"/>
        </w:rPr>
        <w:lastRenderedPageBreak/>
        <w:t>Упражнение в равновесии: ходьба по скамье, по доске (с перешагиванием через предметы, с мешочком на голове, руки в стороны и с предметом в руках, ставя ногу с носка); по наклонной</w:t>
      </w:r>
      <w:r>
        <w:rPr>
          <w:sz w:val="24"/>
          <w:szCs w:val="24"/>
        </w:rPr>
        <w:t xml:space="preserve"> </w:t>
      </w:r>
      <w:r w:rsidRPr="000E73C6">
        <w:rPr>
          <w:sz w:val="24"/>
          <w:szCs w:val="24"/>
        </w:rPr>
        <w:t>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rsidR="008066BC" w:rsidRPr="000E73C6" w:rsidRDefault="008066BC" w:rsidP="008066BC">
      <w:pPr>
        <w:ind w:firstLine="851"/>
        <w:jc w:val="both"/>
        <w:rPr>
          <w:sz w:val="24"/>
          <w:szCs w:val="24"/>
        </w:rPr>
      </w:pPr>
      <w:r w:rsidRPr="000E73C6">
        <w:rPr>
          <w:sz w:val="24"/>
          <w:szCs w:val="24"/>
        </w:rPr>
        <w:t>Бег: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8066BC" w:rsidRPr="000E73C6" w:rsidRDefault="008066BC" w:rsidP="008066BC">
      <w:pPr>
        <w:ind w:firstLine="851"/>
        <w:jc w:val="both"/>
        <w:rPr>
          <w:sz w:val="24"/>
          <w:szCs w:val="24"/>
        </w:rPr>
      </w:pPr>
      <w:r w:rsidRPr="000E73C6">
        <w:rPr>
          <w:sz w:val="24"/>
          <w:szCs w:val="24"/>
        </w:rPr>
        <w:t>Ползание, лазанье: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8066BC" w:rsidRPr="000E73C6" w:rsidRDefault="008066BC" w:rsidP="008066BC">
      <w:pPr>
        <w:ind w:firstLine="851"/>
        <w:jc w:val="both"/>
        <w:rPr>
          <w:sz w:val="24"/>
          <w:szCs w:val="24"/>
        </w:rPr>
      </w:pPr>
      <w:r w:rsidRPr="000E73C6">
        <w:rPr>
          <w:sz w:val="24"/>
          <w:szCs w:val="24"/>
        </w:rPr>
        <w:t>Бросание, ловля, метание: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rsidR="008066BC" w:rsidRPr="000E73C6" w:rsidRDefault="008066BC" w:rsidP="008066BC">
      <w:pPr>
        <w:ind w:firstLine="851"/>
        <w:jc w:val="both"/>
        <w:rPr>
          <w:sz w:val="24"/>
          <w:szCs w:val="24"/>
        </w:rPr>
      </w:pPr>
      <w:r w:rsidRPr="000E73C6">
        <w:rPr>
          <w:sz w:val="24"/>
          <w:szCs w:val="24"/>
        </w:rPr>
        <w:t>Прыжки: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rsidR="008066BC" w:rsidRPr="000E73C6" w:rsidRDefault="008066BC" w:rsidP="008066BC">
      <w:pPr>
        <w:ind w:firstLine="851"/>
        <w:jc w:val="both"/>
        <w:rPr>
          <w:sz w:val="24"/>
          <w:szCs w:val="24"/>
        </w:rPr>
      </w:pPr>
      <w:r w:rsidRPr="000E73C6">
        <w:rPr>
          <w:sz w:val="24"/>
          <w:szCs w:val="24"/>
        </w:rPr>
        <w:t>Общеразвивающие упражнения.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rsidR="008066BC" w:rsidRPr="000E73C6" w:rsidRDefault="008066BC" w:rsidP="008066BC">
      <w:pPr>
        <w:ind w:firstLine="851"/>
        <w:jc w:val="both"/>
        <w:rPr>
          <w:sz w:val="24"/>
          <w:szCs w:val="24"/>
        </w:rPr>
      </w:pPr>
      <w:r w:rsidRPr="000E73C6">
        <w:rPr>
          <w:sz w:val="24"/>
          <w:szCs w:val="24"/>
        </w:rPr>
        <w:t>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w:t>
      </w:r>
      <w:r>
        <w:rPr>
          <w:sz w:val="24"/>
          <w:szCs w:val="24"/>
        </w:rPr>
        <w:t xml:space="preserve"> </w:t>
      </w:r>
      <w:r w:rsidRPr="000E73C6">
        <w:rPr>
          <w:sz w:val="24"/>
          <w:szCs w:val="24"/>
        </w:rPr>
        <w:t>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8066BC" w:rsidRPr="000E73C6" w:rsidRDefault="008066BC" w:rsidP="008066BC">
      <w:pPr>
        <w:ind w:firstLine="851"/>
        <w:jc w:val="both"/>
        <w:rPr>
          <w:sz w:val="24"/>
          <w:szCs w:val="24"/>
        </w:rPr>
      </w:pPr>
      <w:r w:rsidRPr="000E73C6">
        <w:rPr>
          <w:sz w:val="24"/>
          <w:szCs w:val="24"/>
        </w:rPr>
        <w:t xml:space="preserve">Подвижные игры.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w:t>
      </w:r>
      <w:r w:rsidRPr="000E73C6">
        <w:rPr>
          <w:sz w:val="24"/>
          <w:szCs w:val="24"/>
        </w:rPr>
        <w:lastRenderedPageBreak/>
        <w:t>целеустремленности, настойчивости, творческих способностей детей (придумывание и комбинирование движений).</w:t>
      </w:r>
    </w:p>
    <w:p w:rsidR="008066BC" w:rsidRPr="000E73C6" w:rsidRDefault="008066BC" w:rsidP="008066BC">
      <w:pPr>
        <w:ind w:firstLine="851"/>
        <w:jc w:val="both"/>
        <w:rPr>
          <w:sz w:val="24"/>
          <w:szCs w:val="24"/>
        </w:rPr>
      </w:pPr>
      <w:r w:rsidRPr="000E73C6">
        <w:rPr>
          <w:sz w:val="24"/>
          <w:szCs w:val="24"/>
        </w:rPr>
        <w:t>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w:t>
      </w:r>
      <w:r>
        <w:rPr>
          <w:sz w:val="24"/>
          <w:szCs w:val="24"/>
        </w:rPr>
        <w:t xml:space="preserve"> </w:t>
      </w:r>
      <w:r w:rsidRPr="000E73C6">
        <w:rPr>
          <w:sz w:val="24"/>
          <w:szCs w:val="24"/>
        </w:rPr>
        <w:t>«Птичка и кошка», «Найди себе пару», «Лошадки», «Позвони в погремушку», «Бездомный заяц»,</w:t>
      </w:r>
      <w:r>
        <w:rPr>
          <w:sz w:val="24"/>
          <w:szCs w:val="24"/>
        </w:rPr>
        <w:t xml:space="preserve"> </w:t>
      </w:r>
      <w:r w:rsidRPr="000E73C6">
        <w:rPr>
          <w:sz w:val="24"/>
          <w:szCs w:val="24"/>
        </w:rPr>
        <w:t>«Ловишки»; с прыжками на развитие силы и ловкости: «Зайцы и волк», «Волк в курятнике»,</w:t>
      </w:r>
      <w:r>
        <w:rPr>
          <w:sz w:val="24"/>
          <w:szCs w:val="24"/>
        </w:rPr>
        <w:t xml:space="preserve"> </w:t>
      </w:r>
      <w:r w:rsidRPr="000E73C6">
        <w:rPr>
          <w:sz w:val="24"/>
          <w:szCs w:val="24"/>
        </w:rPr>
        <w:t>«Зайка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w:t>
      </w:r>
      <w:r>
        <w:rPr>
          <w:sz w:val="24"/>
          <w:szCs w:val="24"/>
        </w:rPr>
        <w:t xml:space="preserve"> </w:t>
      </w:r>
      <w:r w:rsidRPr="000E73C6">
        <w:rPr>
          <w:sz w:val="24"/>
          <w:szCs w:val="24"/>
        </w:rPr>
        <w:t>«Мяч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w:t>
      </w:r>
      <w:r>
        <w:rPr>
          <w:sz w:val="24"/>
          <w:szCs w:val="24"/>
        </w:rPr>
        <w:t xml:space="preserve"> </w:t>
      </w:r>
      <w:r w:rsidRPr="000E73C6">
        <w:rPr>
          <w:sz w:val="24"/>
          <w:szCs w:val="24"/>
        </w:rPr>
        <w:t>«Водяной» и др.</w:t>
      </w:r>
    </w:p>
    <w:p w:rsidR="008066BC" w:rsidRPr="000E73C6" w:rsidRDefault="008066BC" w:rsidP="008066BC">
      <w:pPr>
        <w:ind w:firstLine="851"/>
        <w:jc w:val="both"/>
        <w:rPr>
          <w:sz w:val="24"/>
          <w:szCs w:val="24"/>
        </w:rPr>
      </w:pPr>
      <w:r w:rsidRPr="000E73C6">
        <w:rPr>
          <w:sz w:val="24"/>
          <w:szCs w:val="24"/>
        </w:rP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8066BC" w:rsidRPr="000E73C6" w:rsidRDefault="008066BC" w:rsidP="008066BC">
      <w:pPr>
        <w:ind w:firstLine="851"/>
        <w:jc w:val="both"/>
        <w:rPr>
          <w:sz w:val="24"/>
          <w:szCs w:val="24"/>
        </w:rPr>
      </w:pPr>
      <w:r w:rsidRPr="000E73C6">
        <w:rPr>
          <w:sz w:val="24"/>
          <w:szCs w:val="24"/>
        </w:rPr>
        <w:t>Спортивные упражнения.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rsidR="008066BC" w:rsidRPr="000E73C6" w:rsidRDefault="008066BC" w:rsidP="008066BC">
      <w:pPr>
        <w:ind w:firstLine="851"/>
        <w:jc w:val="both"/>
        <w:rPr>
          <w:sz w:val="24"/>
          <w:szCs w:val="24"/>
        </w:rPr>
      </w:pPr>
      <w:r w:rsidRPr="000E73C6">
        <w:rPr>
          <w:sz w:val="24"/>
          <w:szCs w:val="24"/>
        </w:rPr>
        <w:t>Катание на санках: подъем с санками на гору, скатывание с горки, торможение при спуске, катание на санках друг друга.</w:t>
      </w:r>
    </w:p>
    <w:p w:rsidR="008066BC" w:rsidRPr="000E73C6" w:rsidRDefault="008066BC" w:rsidP="008066BC">
      <w:pPr>
        <w:ind w:firstLine="851"/>
        <w:jc w:val="both"/>
        <w:rPr>
          <w:sz w:val="24"/>
          <w:szCs w:val="24"/>
        </w:rPr>
      </w:pPr>
      <w:r w:rsidRPr="000E73C6">
        <w:rPr>
          <w:sz w:val="24"/>
          <w:szCs w:val="24"/>
        </w:rPr>
        <w:t>Катание на трехколесном и двухколесном велосипеде, самокате: по прямой, по кругу с поворотами, с разной скоростью.</w:t>
      </w:r>
    </w:p>
    <w:p w:rsidR="008066BC" w:rsidRPr="000E73C6" w:rsidRDefault="008066BC" w:rsidP="008066BC">
      <w:pPr>
        <w:ind w:firstLine="851"/>
        <w:jc w:val="both"/>
        <w:rPr>
          <w:sz w:val="24"/>
          <w:szCs w:val="24"/>
        </w:rPr>
      </w:pPr>
      <w:r w:rsidRPr="000E73C6">
        <w:rPr>
          <w:sz w:val="24"/>
          <w:szCs w:val="24"/>
        </w:rPr>
        <w:t>Ходьба на лыжах: скользящим шагом, повороты на месте, подъем на гору «ступающим шагом» и «полуелочкой».</w:t>
      </w:r>
    </w:p>
    <w:p w:rsidR="008066BC" w:rsidRPr="000E73C6" w:rsidRDefault="008066BC" w:rsidP="008066BC">
      <w:pPr>
        <w:ind w:firstLine="851"/>
        <w:jc w:val="both"/>
        <w:rPr>
          <w:sz w:val="24"/>
          <w:szCs w:val="24"/>
        </w:rPr>
      </w:pPr>
      <w:r w:rsidRPr="000E73C6">
        <w:rPr>
          <w:sz w:val="24"/>
          <w:szCs w:val="24"/>
        </w:rPr>
        <w:t>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rsidR="008066BC" w:rsidRPr="000E73C6" w:rsidRDefault="008066BC" w:rsidP="008066BC">
      <w:pPr>
        <w:ind w:firstLine="851"/>
        <w:jc w:val="both"/>
        <w:rPr>
          <w:sz w:val="24"/>
          <w:szCs w:val="24"/>
        </w:rPr>
      </w:pPr>
      <w:r w:rsidRPr="000E73C6">
        <w:rPr>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rsidR="008066BC" w:rsidRPr="000E73C6" w:rsidRDefault="008066BC" w:rsidP="008066BC">
      <w:pPr>
        <w:ind w:firstLine="851"/>
        <w:jc w:val="both"/>
        <w:rPr>
          <w:sz w:val="24"/>
          <w:szCs w:val="24"/>
        </w:rPr>
      </w:pPr>
      <w:r w:rsidRPr="000E73C6">
        <w:rPr>
          <w:sz w:val="24"/>
          <w:szCs w:val="24"/>
        </w:rPr>
        <w:t>Активный отдых.</w:t>
      </w:r>
    </w:p>
    <w:p w:rsidR="008066BC" w:rsidRPr="000E73C6" w:rsidRDefault="008066BC" w:rsidP="008066BC">
      <w:pPr>
        <w:ind w:firstLine="851"/>
        <w:jc w:val="both"/>
        <w:rPr>
          <w:sz w:val="24"/>
          <w:szCs w:val="24"/>
        </w:rPr>
      </w:pPr>
      <w:r w:rsidRPr="000E73C6">
        <w:rPr>
          <w:sz w:val="24"/>
          <w:szCs w:val="24"/>
        </w:rPr>
        <w:t>Физкультурные праздники и досуги. Педагог привлекает детей к праздникам старших дошкольников в качестве зрителей и участников (2 раза в год, продолжительностью не более 1,5 часов).</w:t>
      </w:r>
    </w:p>
    <w:p w:rsidR="008066BC" w:rsidRPr="000E73C6" w:rsidRDefault="008066BC" w:rsidP="008066BC">
      <w:pPr>
        <w:ind w:firstLine="851"/>
        <w:jc w:val="both"/>
        <w:rPr>
          <w:sz w:val="24"/>
          <w:szCs w:val="24"/>
        </w:rPr>
      </w:pPr>
      <w:r w:rsidRPr="000E73C6">
        <w:rPr>
          <w:sz w:val="24"/>
          <w:szCs w:val="24"/>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rsidR="008066BC" w:rsidRPr="000E73C6" w:rsidRDefault="008066BC" w:rsidP="008066BC">
      <w:pPr>
        <w:ind w:firstLine="851"/>
        <w:jc w:val="both"/>
        <w:rPr>
          <w:sz w:val="24"/>
          <w:szCs w:val="24"/>
        </w:rPr>
      </w:pPr>
      <w:r w:rsidRPr="000E73C6">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8066BC" w:rsidRPr="000E73C6" w:rsidRDefault="008066BC" w:rsidP="008066BC">
      <w:pPr>
        <w:ind w:firstLine="851"/>
        <w:jc w:val="both"/>
        <w:rPr>
          <w:sz w:val="24"/>
          <w:szCs w:val="24"/>
        </w:rPr>
      </w:pPr>
      <w:r w:rsidRPr="000E73C6">
        <w:rPr>
          <w:sz w:val="24"/>
          <w:szCs w:val="24"/>
        </w:rPr>
        <w:t>День здоровья. Проводится 1 раз в три месяца, в этот день организовываются физкльтурно- оздоровительные мероприятия, прогулки, игры на свежем воздухе.</w:t>
      </w:r>
    </w:p>
    <w:p w:rsidR="008066BC" w:rsidRPr="000E73C6" w:rsidRDefault="008066BC" w:rsidP="008066BC">
      <w:pPr>
        <w:ind w:firstLine="851"/>
        <w:jc w:val="both"/>
        <w:rPr>
          <w:sz w:val="24"/>
          <w:szCs w:val="24"/>
        </w:rPr>
      </w:pPr>
      <w:r w:rsidRPr="000E73C6">
        <w:rPr>
          <w:sz w:val="24"/>
          <w:szCs w:val="24"/>
        </w:rPr>
        <w:t>В результате, к концу 5 года жизни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rsidR="008066BC" w:rsidRPr="000E73C6" w:rsidRDefault="008066BC" w:rsidP="008066BC">
      <w:pPr>
        <w:ind w:firstLine="851"/>
        <w:jc w:val="both"/>
        <w:rPr>
          <w:sz w:val="24"/>
          <w:szCs w:val="24"/>
        </w:rPr>
      </w:pPr>
      <w:r w:rsidRPr="000E73C6">
        <w:rPr>
          <w:sz w:val="24"/>
          <w:szCs w:val="24"/>
        </w:rPr>
        <w:t>Проявляет интерес к разнообразным физическим упражнениям, с желанием вы</w:t>
      </w:r>
      <w:r>
        <w:rPr>
          <w:sz w:val="24"/>
          <w:szCs w:val="24"/>
        </w:rPr>
        <w:t>полняет упражнения основной гим</w:t>
      </w:r>
      <w:r w:rsidRPr="000E73C6">
        <w:rPr>
          <w:sz w:val="24"/>
          <w:szCs w:val="24"/>
        </w:rPr>
        <w:t xml:space="preserve">настики,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w:t>
      </w:r>
      <w:r w:rsidRPr="000E73C6">
        <w:rPr>
          <w:sz w:val="24"/>
          <w:szCs w:val="24"/>
        </w:rPr>
        <w:lastRenderedPageBreak/>
        <w:t>двигательной деятельности, имеет сформированные полезные привычки.</w:t>
      </w:r>
    </w:p>
    <w:p w:rsidR="008066BC" w:rsidRPr="000E73C6" w:rsidRDefault="008066BC" w:rsidP="008066BC">
      <w:pPr>
        <w:ind w:firstLine="851"/>
        <w:jc w:val="both"/>
        <w:rPr>
          <w:sz w:val="24"/>
          <w:szCs w:val="24"/>
        </w:rPr>
      </w:pPr>
    </w:p>
    <w:p w:rsidR="008066BC" w:rsidRPr="00FA2979" w:rsidRDefault="008066BC" w:rsidP="008066BC">
      <w:pPr>
        <w:ind w:firstLine="851"/>
        <w:jc w:val="both"/>
        <w:rPr>
          <w:b/>
          <w:sz w:val="24"/>
          <w:szCs w:val="24"/>
        </w:rPr>
      </w:pPr>
      <w:r w:rsidRPr="00EC5EDE">
        <w:rPr>
          <w:b/>
          <w:sz w:val="24"/>
          <w:szCs w:val="24"/>
        </w:rPr>
        <w:t>От 5 лет до 6 лет</w:t>
      </w:r>
    </w:p>
    <w:p w:rsidR="008066BC" w:rsidRPr="00FA2979" w:rsidRDefault="008066BC" w:rsidP="008066BC">
      <w:pPr>
        <w:ind w:firstLine="851"/>
        <w:jc w:val="both"/>
        <w:rPr>
          <w:b/>
          <w:sz w:val="24"/>
          <w:szCs w:val="24"/>
        </w:rPr>
      </w:pPr>
    </w:p>
    <w:p w:rsidR="008066BC" w:rsidRPr="000E73C6" w:rsidRDefault="008066BC" w:rsidP="008066BC">
      <w:pPr>
        <w:ind w:firstLine="851"/>
        <w:jc w:val="both"/>
        <w:rPr>
          <w:sz w:val="24"/>
          <w:szCs w:val="24"/>
        </w:rPr>
      </w:pPr>
      <w:r w:rsidRPr="000E73C6">
        <w:rPr>
          <w:sz w:val="24"/>
          <w:szCs w:val="24"/>
        </w:rPr>
        <w:t>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rsidR="008066BC" w:rsidRPr="000E73C6" w:rsidRDefault="008066BC" w:rsidP="008066BC">
      <w:pPr>
        <w:ind w:firstLine="851"/>
        <w:jc w:val="both"/>
        <w:rPr>
          <w:sz w:val="24"/>
          <w:szCs w:val="24"/>
        </w:rPr>
      </w:pPr>
      <w:r w:rsidRPr="000E73C6">
        <w:rPr>
          <w:sz w:val="24"/>
          <w:szCs w:val="24"/>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rsidR="008066BC" w:rsidRPr="000E73C6" w:rsidRDefault="008066BC" w:rsidP="008066BC">
      <w:pPr>
        <w:ind w:firstLine="851"/>
        <w:jc w:val="both"/>
        <w:rPr>
          <w:sz w:val="24"/>
          <w:szCs w:val="24"/>
        </w:rPr>
      </w:pPr>
      <w:r w:rsidRPr="000E73C6">
        <w:rPr>
          <w:sz w:val="24"/>
          <w:szCs w:val="24"/>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rsidR="008066BC" w:rsidRPr="000E73C6" w:rsidRDefault="008066BC" w:rsidP="008066BC">
      <w:pPr>
        <w:ind w:firstLine="851"/>
        <w:jc w:val="both"/>
        <w:rPr>
          <w:sz w:val="24"/>
          <w:szCs w:val="24"/>
        </w:rPr>
      </w:pPr>
      <w:r w:rsidRPr="000E73C6">
        <w:rPr>
          <w:sz w:val="24"/>
          <w:szCs w:val="24"/>
        </w:rPr>
        <w:t>воспитывать патриотические чувства и нравственно-волевые качества в подвижных и спортивных играх и упражнениях;</w:t>
      </w:r>
    </w:p>
    <w:p w:rsidR="008066BC" w:rsidRPr="000E73C6" w:rsidRDefault="008066BC" w:rsidP="008066BC">
      <w:pPr>
        <w:ind w:firstLine="851"/>
        <w:jc w:val="both"/>
        <w:rPr>
          <w:sz w:val="24"/>
          <w:szCs w:val="24"/>
        </w:rPr>
      </w:pPr>
      <w:r w:rsidRPr="000E73C6">
        <w:rPr>
          <w:sz w:val="24"/>
          <w:szCs w:val="24"/>
        </w:rPr>
        <w:t>формировать представления о разных видах спорта и достижениях российских спортсменов;</w:t>
      </w:r>
    </w:p>
    <w:p w:rsidR="008066BC" w:rsidRPr="000E73C6" w:rsidRDefault="008066BC" w:rsidP="008066BC">
      <w:pPr>
        <w:ind w:firstLine="851"/>
        <w:jc w:val="both"/>
        <w:rPr>
          <w:sz w:val="24"/>
          <w:szCs w:val="24"/>
        </w:rPr>
      </w:pPr>
      <w:r w:rsidRPr="000E73C6">
        <w:rPr>
          <w:sz w:val="24"/>
          <w:szCs w:val="24"/>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8066BC" w:rsidRPr="000E73C6" w:rsidRDefault="008066BC" w:rsidP="008066BC">
      <w:pPr>
        <w:ind w:firstLine="851"/>
        <w:jc w:val="both"/>
        <w:rPr>
          <w:sz w:val="24"/>
          <w:szCs w:val="24"/>
        </w:rPr>
      </w:pPr>
      <w:r w:rsidRPr="000E73C6">
        <w:rPr>
          <w:sz w:val="24"/>
          <w:szCs w:val="24"/>
        </w:rPr>
        <w:t>расширять представления о здоровье и его ценности, факторах, влияющих на здоровье, туризме как форме активного отдыха;</w:t>
      </w:r>
    </w:p>
    <w:p w:rsidR="008066BC" w:rsidRPr="000E73C6" w:rsidRDefault="008066BC" w:rsidP="008066BC">
      <w:pPr>
        <w:ind w:firstLine="851"/>
        <w:jc w:val="both"/>
        <w:rPr>
          <w:sz w:val="24"/>
          <w:szCs w:val="24"/>
        </w:rPr>
      </w:pPr>
      <w:r w:rsidRPr="000E73C6">
        <w:rPr>
          <w:sz w:val="24"/>
          <w:szCs w:val="24"/>
        </w:rPr>
        <w:t>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rsidR="008066BC" w:rsidRPr="000E73C6" w:rsidRDefault="008066BC" w:rsidP="008066BC">
      <w:pPr>
        <w:ind w:firstLine="851"/>
        <w:jc w:val="both"/>
        <w:rPr>
          <w:sz w:val="24"/>
          <w:szCs w:val="24"/>
        </w:rPr>
      </w:pPr>
      <w:r w:rsidRPr="000E73C6">
        <w:rPr>
          <w:sz w:val="24"/>
          <w:szCs w:val="24"/>
        </w:rPr>
        <w:t>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w:t>
      </w:r>
      <w:r>
        <w:rPr>
          <w:sz w:val="24"/>
          <w:szCs w:val="24"/>
        </w:rPr>
        <w:t xml:space="preserve"> </w:t>
      </w:r>
      <w:r w:rsidRPr="000E73C6">
        <w:rPr>
          <w:sz w:val="24"/>
          <w:szCs w:val="24"/>
        </w:rPr>
        <w:t>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rsidR="008066BC" w:rsidRPr="000E73C6" w:rsidRDefault="008066BC" w:rsidP="008066BC">
      <w:pPr>
        <w:ind w:firstLine="851"/>
        <w:jc w:val="both"/>
        <w:rPr>
          <w:sz w:val="24"/>
          <w:szCs w:val="24"/>
        </w:rPr>
      </w:pPr>
      <w:r w:rsidRPr="000E73C6">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8066BC" w:rsidRPr="000E73C6" w:rsidRDefault="008066BC" w:rsidP="008066BC">
      <w:pPr>
        <w:ind w:firstLine="851"/>
        <w:jc w:val="both"/>
        <w:rPr>
          <w:sz w:val="24"/>
          <w:szCs w:val="24"/>
        </w:rPr>
      </w:pPr>
      <w:r w:rsidRPr="000E73C6">
        <w:rPr>
          <w:sz w:val="24"/>
          <w:szCs w:val="24"/>
        </w:rPr>
        <w:t>Основная гимнастика (основные движения, строевые и общеразвивающие упражнения).</w:t>
      </w:r>
    </w:p>
    <w:p w:rsidR="008066BC" w:rsidRPr="000E73C6" w:rsidRDefault="008066BC" w:rsidP="008066BC">
      <w:pPr>
        <w:ind w:firstLine="851"/>
        <w:jc w:val="both"/>
        <w:rPr>
          <w:sz w:val="24"/>
          <w:szCs w:val="24"/>
        </w:rPr>
      </w:pPr>
      <w:r w:rsidRPr="000E73C6">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066BC" w:rsidRPr="000E73C6" w:rsidRDefault="008066BC" w:rsidP="008066BC">
      <w:pPr>
        <w:ind w:firstLine="851"/>
        <w:jc w:val="both"/>
        <w:rPr>
          <w:sz w:val="24"/>
          <w:szCs w:val="24"/>
        </w:rPr>
      </w:pPr>
      <w:r w:rsidRPr="000E73C6">
        <w:rPr>
          <w:sz w:val="24"/>
          <w:szCs w:val="24"/>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8066BC" w:rsidRPr="000E73C6" w:rsidRDefault="008066BC" w:rsidP="008066BC">
      <w:pPr>
        <w:ind w:firstLine="851"/>
        <w:jc w:val="both"/>
        <w:rPr>
          <w:sz w:val="24"/>
          <w:szCs w:val="24"/>
        </w:rPr>
      </w:pPr>
      <w:r w:rsidRPr="000E73C6">
        <w:rPr>
          <w:sz w:val="24"/>
          <w:szCs w:val="24"/>
        </w:rPr>
        <w:t xml:space="preserve">Бег: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w:t>
      </w:r>
      <w:r w:rsidRPr="000E73C6">
        <w:rPr>
          <w:sz w:val="24"/>
          <w:szCs w:val="24"/>
        </w:rPr>
        <w:lastRenderedPageBreak/>
        <w:t>со сменой ведущего); в быстром темпе (от 10 метров по 3—4 раза до 20—30 м по 2—3 раза), с увертыванием; челночный бег 3 по10 м в медленном темпе (1,5—2 мин).</w:t>
      </w:r>
    </w:p>
    <w:p w:rsidR="008066BC" w:rsidRPr="000E73C6" w:rsidRDefault="008066BC" w:rsidP="008066BC">
      <w:pPr>
        <w:ind w:firstLine="851"/>
        <w:jc w:val="both"/>
        <w:rPr>
          <w:sz w:val="24"/>
          <w:szCs w:val="24"/>
        </w:rPr>
      </w:pPr>
      <w:r w:rsidRPr="000E73C6">
        <w:rPr>
          <w:sz w:val="24"/>
          <w:szCs w:val="24"/>
        </w:rPr>
        <w:t>Ползание, лазанье: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8066BC" w:rsidRPr="000E73C6" w:rsidRDefault="008066BC" w:rsidP="008066BC">
      <w:pPr>
        <w:ind w:firstLine="851"/>
        <w:jc w:val="both"/>
        <w:rPr>
          <w:sz w:val="24"/>
          <w:szCs w:val="24"/>
        </w:rPr>
      </w:pPr>
      <w:r w:rsidRPr="000E73C6">
        <w:rPr>
          <w:sz w:val="24"/>
          <w:szCs w:val="24"/>
        </w:rPr>
        <w:t>Катание, бросание, ловля, метание: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w:t>
      </w:r>
      <w:r>
        <w:rPr>
          <w:sz w:val="24"/>
          <w:szCs w:val="24"/>
        </w:rPr>
        <w:t xml:space="preserve"> </w:t>
      </w:r>
      <w:r w:rsidRPr="000E73C6">
        <w:rPr>
          <w:sz w:val="24"/>
          <w:szCs w:val="24"/>
        </w:rPr>
        <w:t>горизонтальную цель (с расстояния 3,5–4 м) правой и левой рукой, в вертикальную цель, с расстояния 1,5–2 метра.</w:t>
      </w:r>
    </w:p>
    <w:p w:rsidR="008066BC" w:rsidRPr="000E73C6" w:rsidRDefault="008066BC" w:rsidP="008066BC">
      <w:pPr>
        <w:ind w:firstLine="851"/>
        <w:jc w:val="both"/>
        <w:rPr>
          <w:sz w:val="24"/>
          <w:szCs w:val="24"/>
        </w:rPr>
      </w:pPr>
      <w:r w:rsidRPr="000E73C6">
        <w:rPr>
          <w:sz w:val="24"/>
          <w:szCs w:val="24"/>
        </w:rPr>
        <w:t>Прыжки: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rsidR="008066BC" w:rsidRPr="000E73C6" w:rsidRDefault="008066BC" w:rsidP="008066BC">
      <w:pPr>
        <w:ind w:firstLine="851"/>
        <w:jc w:val="both"/>
        <w:rPr>
          <w:sz w:val="24"/>
          <w:szCs w:val="24"/>
        </w:rPr>
      </w:pPr>
      <w:r w:rsidRPr="000E73C6">
        <w:rPr>
          <w:sz w:val="24"/>
          <w:szCs w:val="24"/>
        </w:rPr>
        <w:t>Прыжки с короткой скакалкой на двух ногах и с продвижением, вращая ее вперед и назад, через длинную скакалку (неподвижную и качающуюся).</w:t>
      </w:r>
    </w:p>
    <w:p w:rsidR="008066BC" w:rsidRPr="000E73C6" w:rsidRDefault="008066BC" w:rsidP="008066BC">
      <w:pPr>
        <w:ind w:firstLine="851"/>
        <w:jc w:val="both"/>
        <w:rPr>
          <w:sz w:val="24"/>
          <w:szCs w:val="24"/>
        </w:rPr>
      </w:pPr>
      <w:r w:rsidRPr="000E73C6">
        <w:rPr>
          <w:sz w:val="24"/>
          <w:szCs w:val="24"/>
        </w:rPr>
        <w:t>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8066BC" w:rsidRPr="000E73C6" w:rsidRDefault="008066BC" w:rsidP="008066BC">
      <w:pPr>
        <w:ind w:firstLine="851"/>
        <w:jc w:val="both"/>
        <w:rPr>
          <w:sz w:val="24"/>
          <w:szCs w:val="24"/>
        </w:rPr>
      </w:pPr>
      <w:r w:rsidRPr="000E73C6">
        <w:rPr>
          <w:sz w:val="24"/>
          <w:szCs w:val="24"/>
        </w:rPr>
        <w:t>Ритмическая гимнастика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rsidR="008066BC" w:rsidRPr="000E73C6" w:rsidRDefault="008066BC" w:rsidP="008066BC">
      <w:pPr>
        <w:ind w:firstLine="851"/>
        <w:jc w:val="both"/>
        <w:rPr>
          <w:sz w:val="24"/>
          <w:szCs w:val="24"/>
        </w:rPr>
      </w:pPr>
      <w:r w:rsidRPr="000E73C6">
        <w:rPr>
          <w:sz w:val="24"/>
          <w:szCs w:val="24"/>
        </w:rPr>
        <w:t>Строевые упражнения.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8066BC" w:rsidRDefault="008066BC" w:rsidP="008066BC">
      <w:pPr>
        <w:ind w:firstLine="851"/>
        <w:jc w:val="both"/>
        <w:rPr>
          <w:sz w:val="24"/>
          <w:szCs w:val="24"/>
        </w:rPr>
      </w:pPr>
      <w:r w:rsidRPr="000E73C6">
        <w:rPr>
          <w:sz w:val="24"/>
          <w:szCs w:val="24"/>
        </w:rPr>
        <w:t xml:space="preserve">Подвижные игры. Педагог продолжает развивать, закреплять и совершенствовать основные </w:t>
      </w:r>
      <w:r w:rsidRPr="000E73C6">
        <w:rPr>
          <w:sz w:val="24"/>
          <w:szCs w:val="24"/>
        </w:rPr>
        <w:lastRenderedPageBreak/>
        <w:t>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w:t>
      </w:r>
      <w:r>
        <w:rPr>
          <w:sz w:val="24"/>
          <w:szCs w:val="24"/>
        </w:rPr>
        <w:t xml:space="preserve"> </w:t>
      </w:r>
      <w:r w:rsidRPr="000E73C6">
        <w:rPr>
          <w:sz w:val="24"/>
          <w:szCs w:val="24"/>
        </w:rPr>
        <w:t>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w:t>
      </w:r>
      <w:r>
        <w:rPr>
          <w:sz w:val="24"/>
          <w:szCs w:val="24"/>
        </w:rPr>
        <w:t xml:space="preserve"> </w:t>
      </w:r>
      <w:r w:rsidRPr="000E73C6">
        <w:rPr>
          <w:sz w:val="24"/>
          <w:szCs w:val="24"/>
        </w:rPr>
        <w:t xml:space="preserve">«Лошадки», «Бездомный заяц», «Ловишки»; </w:t>
      </w:r>
    </w:p>
    <w:p w:rsidR="008066BC" w:rsidRPr="000E73C6" w:rsidRDefault="008066BC" w:rsidP="008066BC">
      <w:pPr>
        <w:ind w:firstLine="851"/>
        <w:jc w:val="both"/>
        <w:rPr>
          <w:sz w:val="24"/>
          <w:szCs w:val="24"/>
        </w:rPr>
      </w:pPr>
      <w:r w:rsidRPr="000E73C6">
        <w:rPr>
          <w:sz w:val="24"/>
          <w:szCs w:val="24"/>
        </w:rPr>
        <w:t>с прыжками на развитие силы и выносливости:</w:t>
      </w:r>
    </w:p>
    <w:p w:rsidR="008066BC" w:rsidRDefault="008066BC" w:rsidP="008066BC">
      <w:pPr>
        <w:ind w:firstLine="851"/>
        <w:jc w:val="both"/>
        <w:rPr>
          <w:sz w:val="24"/>
          <w:szCs w:val="24"/>
        </w:rPr>
      </w:pPr>
      <w:r w:rsidRPr="000E73C6">
        <w:rPr>
          <w:sz w:val="24"/>
          <w:szCs w:val="24"/>
        </w:rPr>
        <w:t>«Зайцы и волк», «Лиса в курятнике»; с ползанием и лазаньем на развитие силы: «Пастух и стадо»,</w:t>
      </w:r>
      <w:r>
        <w:rPr>
          <w:sz w:val="24"/>
          <w:szCs w:val="24"/>
        </w:rPr>
        <w:t xml:space="preserve"> </w:t>
      </w:r>
      <w:r w:rsidRPr="000E73C6">
        <w:rPr>
          <w:sz w:val="24"/>
          <w:szCs w:val="24"/>
        </w:rPr>
        <w:t xml:space="preserve">«Перелет птиц», «Пожарные», «Спасатели»; </w:t>
      </w:r>
    </w:p>
    <w:p w:rsidR="008066BC" w:rsidRPr="000E73C6" w:rsidRDefault="008066BC" w:rsidP="008066BC">
      <w:pPr>
        <w:ind w:firstLine="851"/>
        <w:jc w:val="both"/>
        <w:rPr>
          <w:sz w:val="24"/>
          <w:szCs w:val="24"/>
        </w:rPr>
      </w:pPr>
      <w:r w:rsidRPr="000E73C6">
        <w:rPr>
          <w:sz w:val="24"/>
          <w:szCs w:val="24"/>
        </w:rPr>
        <w:t>с бросанием и ловлей на развитие ловкости:</w:t>
      </w:r>
    </w:p>
    <w:p w:rsidR="008066BC" w:rsidRPr="000E73C6" w:rsidRDefault="008066BC" w:rsidP="008066BC">
      <w:pPr>
        <w:ind w:firstLine="851"/>
        <w:jc w:val="both"/>
        <w:rPr>
          <w:sz w:val="24"/>
          <w:szCs w:val="24"/>
        </w:rPr>
      </w:pPr>
      <w:r w:rsidRPr="000E73C6">
        <w:rPr>
          <w:sz w:val="24"/>
          <w:szCs w:val="24"/>
        </w:rPr>
        <w:t>«Подбрось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w:t>
      </w:r>
      <w:r>
        <w:rPr>
          <w:sz w:val="24"/>
          <w:szCs w:val="24"/>
        </w:rPr>
        <w:t xml:space="preserve"> </w:t>
      </w:r>
      <w:r w:rsidRPr="000E73C6">
        <w:rPr>
          <w:sz w:val="24"/>
          <w:szCs w:val="24"/>
        </w:rPr>
        <w:t>«Дударь».</w:t>
      </w:r>
    </w:p>
    <w:p w:rsidR="008066BC" w:rsidRDefault="008066BC" w:rsidP="008066BC">
      <w:pPr>
        <w:ind w:firstLine="851"/>
        <w:jc w:val="both"/>
        <w:rPr>
          <w:sz w:val="24"/>
          <w:szCs w:val="24"/>
        </w:rPr>
      </w:pPr>
      <w:r>
        <w:rPr>
          <w:sz w:val="24"/>
          <w:szCs w:val="24"/>
        </w:rPr>
        <w:t>Спортивные упражнения</w:t>
      </w:r>
    </w:p>
    <w:p w:rsidR="008066BC" w:rsidRPr="000E73C6" w:rsidRDefault="008066BC" w:rsidP="008066BC">
      <w:pPr>
        <w:ind w:firstLine="851"/>
        <w:jc w:val="both"/>
        <w:rPr>
          <w:sz w:val="24"/>
          <w:szCs w:val="24"/>
        </w:rPr>
      </w:pPr>
      <w:r w:rsidRPr="000E73C6">
        <w:rPr>
          <w:sz w:val="24"/>
          <w:szCs w:val="24"/>
        </w:rPr>
        <w:t>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rsidR="008066BC" w:rsidRPr="000E73C6" w:rsidRDefault="008066BC" w:rsidP="008066BC">
      <w:pPr>
        <w:ind w:firstLine="851"/>
        <w:jc w:val="both"/>
        <w:rPr>
          <w:sz w:val="24"/>
          <w:szCs w:val="24"/>
        </w:rPr>
      </w:pPr>
      <w:r w:rsidRPr="000E73C6">
        <w:rPr>
          <w:sz w:val="24"/>
          <w:szCs w:val="24"/>
        </w:rPr>
        <w:t>Катание на санках: по прямой, со скоростью, с горки, подъем с санками в гору, с торможением при спуске с горки.</w:t>
      </w:r>
    </w:p>
    <w:p w:rsidR="008066BC" w:rsidRPr="000E73C6" w:rsidRDefault="008066BC" w:rsidP="008066BC">
      <w:pPr>
        <w:ind w:firstLine="851"/>
        <w:jc w:val="both"/>
        <w:rPr>
          <w:sz w:val="24"/>
          <w:szCs w:val="24"/>
        </w:rPr>
      </w:pPr>
      <w:r w:rsidRPr="000E73C6">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w:t>
      </w:r>
      <w:r>
        <w:rPr>
          <w:sz w:val="24"/>
          <w:szCs w:val="24"/>
        </w:rPr>
        <w:t xml:space="preserve"> </w:t>
      </w:r>
      <w:r w:rsidRPr="000E73C6">
        <w:rPr>
          <w:sz w:val="24"/>
          <w:szCs w:val="24"/>
        </w:rPr>
        <w:t>«полуелочкой» (прямо и наискось).</w:t>
      </w:r>
    </w:p>
    <w:p w:rsidR="008066BC" w:rsidRPr="000E73C6" w:rsidRDefault="008066BC" w:rsidP="008066BC">
      <w:pPr>
        <w:ind w:firstLine="851"/>
        <w:jc w:val="both"/>
        <w:rPr>
          <w:sz w:val="24"/>
          <w:szCs w:val="24"/>
        </w:rPr>
      </w:pPr>
      <w:r w:rsidRPr="000E73C6">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w:t>
      </w:r>
    </w:p>
    <w:p w:rsidR="008066BC" w:rsidRPr="000E73C6" w:rsidRDefault="008066BC" w:rsidP="008066BC">
      <w:pPr>
        <w:ind w:firstLine="851"/>
        <w:jc w:val="both"/>
        <w:rPr>
          <w:sz w:val="24"/>
          <w:szCs w:val="24"/>
        </w:rPr>
      </w:pPr>
      <w:r w:rsidRPr="000E73C6">
        <w:rPr>
          <w:sz w:val="24"/>
          <w:szCs w:val="24"/>
        </w:rPr>
        <w:t>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w:t>
      </w:r>
    </w:p>
    <w:p w:rsidR="008066BC" w:rsidRDefault="008066BC" w:rsidP="008066BC">
      <w:pPr>
        <w:ind w:firstLine="851"/>
        <w:jc w:val="both"/>
        <w:rPr>
          <w:sz w:val="24"/>
          <w:szCs w:val="24"/>
        </w:rPr>
      </w:pPr>
      <w:r w:rsidRPr="000E73C6">
        <w:rPr>
          <w:sz w:val="24"/>
          <w:szCs w:val="24"/>
        </w:rPr>
        <w:t xml:space="preserve">Спортивные игры </w:t>
      </w:r>
    </w:p>
    <w:p w:rsidR="008066BC" w:rsidRPr="000E73C6" w:rsidRDefault="008066BC" w:rsidP="008066BC">
      <w:pPr>
        <w:ind w:firstLine="851"/>
        <w:jc w:val="both"/>
        <w:rPr>
          <w:sz w:val="24"/>
          <w:szCs w:val="24"/>
        </w:rPr>
      </w:pPr>
      <w:r w:rsidRPr="000E73C6">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8066BC" w:rsidRPr="000E73C6" w:rsidRDefault="008066BC" w:rsidP="008066BC">
      <w:pPr>
        <w:ind w:firstLine="851"/>
        <w:jc w:val="both"/>
        <w:rPr>
          <w:sz w:val="24"/>
          <w:szCs w:val="24"/>
        </w:rPr>
      </w:pPr>
      <w:r w:rsidRPr="000E73C6">
        <w:rPr>
          <w:sz w:val="24"/>
          <w:szCs w:val="24"/>
        </w:rPr>
        <w:t>Городки: бросание биты сбоку, выбивание городка с кона (5—6 м) и полукона (2—3 м).</w:t>
      </w:r>
    </w:p>
    <w:p w:rsidR="008066BC" w:rsidRPr="000E73C6" w:rsidRDefault="008066BC" w:rsidP="008066BC">
      <w:pPr>
        <w:ind w:firstLine="851"/>
        <w:jc w:val="both"/>
        <w:rPr>
          <w:sz w:val="24"/>
          <w:szCs w:val="24"/>
        </w:rPr>
      </w:pPr>
      <w:r w:rsidRPr="000E73C6">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066BC" w:rsidRPr="000E73C6" w:rsidRDefault="008066BC" w:rsidP="008066BC">
      <w:pPr>
        <w:ind w:firstLine="851"/>
        <w:jc w:val="both"/>
        <w:rPr>
          <w:sz w:val="24"/>
          <w:szCs w:val="24"/>
        </w:rPr>
      </w:pPr>
      <w:r w:rsidRPr="000E73C6">
        <w:rPr>
          <w:sz w:val="24"/>
          <w:szCs w:val="24"/>
        </w:rPr>
        <w:t>Бадминтон: отбивание волана ракеткой в заданном направлении; игра с педагогом</w:t>
      </w:r>
    </w:p>
    <w:p w:rsidR="008066BC" w:rsidRPr="000E73C6" w:rsidRDefault="008066BC" w:rsidP="008066BC">
      <w:pPr>
        <w:ind w:firstLine="851"/>
        <w:jc w:val="both"/>
        <w:rPr>
          <w:sz w:val="24"/>
          <w:szCs w:val="24"/>
        </w:rPr>
      </w:pPr>
      <w:r w:rsidRPr="000E73C6">
        <w:rPr>
          <w:sz w:val="24"/>
          <w:szCs w:val="24"/>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8066BC" w:rsidRPr="000E73C6" w:rsidRDefault="008066BC" w:rsidP="008066BC">
      <w:pPr>
        <w:ind w:firstLine="851"/>
        <w:jc w:val="both"/>
        <w:rPr>
          <w:sz w:val="24"/>
          <w:szCs w:val="24"/>
        </w:rPr>
      </w:pPr>
      <w:r w:rsidRPr="000E73C6">
        <w:rPr>
          <w:sz w:val="24"/>
          <w:szCs w:val="24"/>
        </w:rPr>
        <w:t xml:space="preserve">Формирование основ здорового образа жизни.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w:t>
      </w:r>
      <w:r w:rsidRPr="000E73C6">
        <w:rPr>
          <w:sz w:val="24"/>
          <w:szCs w:val="24"/>
        </w:rPr>
        <w:lastRenderedPageBreak/>
        <w:t>(при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8066BC" w:rsidRPr="000E73C6" w:rsidRDefault="008066BC" w:rsidP="008066BC">
      <w:pPr>
        <w:ind w:firstLine="851"/>
        <w:jc w:val="both"/>
        <w:rPr>
          <w:sz w:val="24"/>
          <w:szCs w:val="24"/>
        </w:rPr>
      </w:pPr>
      <w:r w:rsidRPr="000E73C6">
        <w:rPr>
          <w:sz w:val="24"/>
          <w:szCs w:val="24"/>
        </w:rPr>
        <w:t>Активный отдых.</w:t>
      </w:r>
    </w:p>
    <w:p w:rsidR="008066BC" w:rsidRPr="000E73C6" w:rsidRDefault="008066BC" w:rsidP="008066BC">
      <w:pPr>
        <w:ind w:firstLine="851"/>
        <w:jc w:val="both"/>
        <w:rPr>
          <w:sz w:val="24"/>
          <w:szCs w:val="24"/>
        </w:rPr>
      </w:pPr>
      <w:r w:rsidRPr="000E73C6">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rsidR="008066BC" w:rsidRPr="000E73C6" w:rsidRDefault="008066BC" w:rsidP="008066BC">
      <w:pPr>
        <w:ind w:firstLine="851"/>
        <w:jc w:val="both"/>
        <w:rPr>
          <w:sz w:val="24"/>
          <w:szCs w:val="24"/>
        </w:rPr>
      </w:pPr>
      <w:r w:rsidRPr="000E73C6">
        <w:rPr>
          <w:sz w:val="24"/>
          <w:szCs w:val="24"/>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rsidR="008066BC" w:rsidRPr="000E73C6" w:rsidRDefault="008066BC" w:rsidP="008066BC">
      <w:pPr>
        <w:ind w:firstLine="851"/>
        <w:jc w:val="both"/>
        <w:rPr>
          <w:sz w:val="24"/>
          <w:szCs w:val="24"/>
        </w:rPr>
      </w:pPr>
      <w:r w:rsidRPr="000E73C6">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066BC" w:rsidRPr="000E73C6" w:rsidRDefault="008066BC" w:rsidP="008066BC">
      <w:pPr>
        <w:ind w:firstLine="851"/>
        <w:jc w:val="both"/>
        <w:rPr>
          <w:sz w:val="24"/>
          <w:szCs w:val="24"/>
        </w:rPr>
      </w:pPr>
      <w:r w:rsidRPr="000E73C6">
        <w:rPr>
          <w:sz w:val="24"/>
          <w:szCs w:val="24"/>
        </w:rPr>
        <w:t>Дни здоровья. Педагог проводит 1 раз в квартал и организует оздоровительные мероприятия и туристские прогулки*.</w:t>
      </w:r>
    </w:p>
    <w:p w:rsidR="008066BC" w:rsidRPr="000E73C6" w:rsidRDefault="008066BC" w:rsidP="008066BC">
      <w:pPr>
        <w:ind w:firstLine="851"/>
        <w:jc w:val="both"/>
        <w:rPr>
          <w:sz w:val="24"/>
          <w:szCs w:val="24"/>
        </w:rPr>
      </w:pPr>
      <w:r w:rsidRPr="000E73C6">
        <w:rPr>
          <w:sz w:val="24"/>
          <w:szCs w:val="24"/>
        </w:rPr>
        <w:t>Туристские прогулки и экскурсии*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8066BC" w:rsidRPr="000E73C6" w:rsidRDefault="008066BC" w:rsidP="008066BC">
      <w:pPr>
        <w:ind w:firstLine="851"/>
        <w:jc w:val="both"/>
        <w:rPr>
          <w:sz w:val="24"/>
          <w:szCs w:val="24"/>
        </w:rPr>
      </w:pPr>
      <w:r w:rsidRPr="000E73C6">
        <w:rPr>
          <w:sz w:val="24"/>
          <w:szCs w:val="24"/>
        </w:rPr>
        <w:t>В результате, к концу 6 года жизни,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w:t>
      </w:r>
      <w:r>
        <w:rPr>
          <w:sz w:val="24"/>
          <w:szCs w:val="24"/>
        </w:rPr>
        <w:t xml:space="preserve"> </w:t>
      </w:r>
      <w:r w:rsidRPr="000E73C6">
        <w:rPr>
          <w:sz w:val="24"/>
          <w:szCs w:val="24"/>
        </w:rPr>
        <w:t>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8066BC" w:rsidRPr="000E73C6" w:rsidRDefault="008066BC" w:rsidP="008066BC">
      <w:pPr>
        <w:ind w:firstLine="851"/>
        <w:jc w:val="both"/>
        <w:rPr>
          <w:sz w:val="24"/>
          <w:szCs w:val="24"/>
        </w:rPr>
      </w:pPr>
    </w:p>
    <w:p w:rsidR="008066BC" w:rsidRPr="00FA2979" w:rsidRDefault="008066BC" w:rsidP="008066BC">
      <w:pPr>
        <w:ind w:firstLine="851"/>
        <w:jc w:val="both"/>
        <w:rPr>
          <w:b/>
          <w:sz w:val="24"/>
          <w:szCs w:val="24"/>
        </w:rPr>
      </w:pPr>
      <w:r w:rsidRPr="00EC5EDE">
        <w:rPr>
          <w:b/>
          <w:sz w:val="24"/>
          <w:szCs w:val="24"/>
        </w:rPr>
        <w:t>От 6 лет до 7 лет</w:t>
      </w:r>
    </w:p>
    <w:p w:rsidR="008066BC" w:rsidRPr="00FA2979" w:rsidRDefault="008066BC" w:rsidP="008066BC">
      <w:pPr>
        <w:ind w:firstLine="851"/>
        <w:jc w:val="both"/>
        <w:rPr>
          <w:b/>
          <w:sz w:val="24"/>
          <w:szCs w:val="24"/>
        </w:rPr>
      </w:pPr>
    </w:p>
    <w:p w:rsidR="008066BC" w:rsidRPr="000E73C6" w:rsidRDefault="008066BC" w:rsidP="008066BC">
      <w:pPr>
        <w:ind w:firstLine="851"/>
        <w:jc w:val="both"/>
        <w:rPr>
          <w:sz w:val="24"/>
          <w:szCs w:val="24"/>
        </w:rPr>
      </w:pPr>
      <w:r w:rsidRPr="000E73C6">
        <w:rPr>
          <w:sz w:val="24"/>
          <w:szCs w:val="24"/>
        </w:rPr>
        <w:t>Основные задачи образовательной деятельности в области физического развития: продолжать обогащать двигательный опыт, развивать умения технично, точно, осознанно,</w:t>
      </w:r>
      <w:r>
        <w:rPr>
          <w:sz w:val="24"/>
          <w:szCs w:val="24"/>
        </w:rPr>
        <w:t xml:space="preserve"> </w:t>
      </w:r>
      <w:r w:rsidRPr="000E73C6">
        <w:rPr>
          <w:sz w:val="24"/>
          <w:szCs w:val="24"/>
        </w:rPr>
        <w:t>активно,</w:t>
      </w:r>
      <w:r w:rsidRPr="000E73C6">
        <w:rPr>
          <w:sz w:val="24"/>
          <w:szCs w:val="24"/>
        </w:rPr>
        <w:tab/>
        <w:t>скоординировано,</w:t>
      </w:r>
      <w:r w:rsidRPr="000E73C6">
        <w:rPr>
          <w:sz w:val="24"/>
          <w:szCs w:val="24"/>
        </w:rPr>
        <w:tab/>
        <w:t>выразительно,</w:t>
      </w:r>
      <w:r w:rsidRPr="000E73C6">
        <w:rPr>
          <w:sz w:val="24"/>
          <w:szCs w:val="24"/>
        </w:rPr>
        <w:tab/>
        <w:t>выполнять</w:t>
      </w:r>
      <w:r w:rsidRPr="000E73C6">
        <w:rPr>
          <w:sz w:val="24"/>
          <w:szCs w:val="24"/>
        </w:rPr>
        <w:tab/>
        <w:t>физические</w:t>
      </w:r>
      <w:r>
        <w:rPr>
          <w:sz w:val="24"/>
          <w:szCs w:val="24"/>
        </w:rPr>
        <w:t xml:space="preserve"> </w:t>
      </w:r>
      <w:r w:rsidRPr="000E73C6">
        <w:rPr>
          <w:sz w:val="24"/>
          <w:szCs w:val="24"/>
        </w:rPr>
        <w:t>упражнения, осваивать туристские навыки;</w:t>
      </w:r>
    </w:p>
    <w:p w:rsidR="008066BC" w:rsidRPr="000E73C6" w:rsidRDefault="008066BC" w:rsidP="008066BC">
      <w:pPr>
        <w:ind w:firstLine="851"/>
        <w:jc w:val="both"/>
        <w:rPr>
          <w:sz w:val="24"/>
          <w:szCs w:val="24"/>
        </w:rPr>
      </w:pPr>
      <w:r w:rsidRPr="000E73C6">
        <w:rPr>
          <w:sz w:val="24"/>
          <w:szCs w:val="24"/>
        </w:rPr>
        <w:t>развивать психофизические качества, самоконтроль, самостоятельность, творчество при выполнении движений, ориентировку в пространстве;</w:t>
      </w:r>
    </w:p>
    <w:p w:rsidR="008066BC" w:rsidRPr="000E73C6" w:rsidRDefault="008066BC" w:rsidP="008066BC">
      <w:pPr>
        <w:ind w:firstLine="851"/>
        <w:jc w:val="both"/>
        <w:rPr>
          <w:sz w:val="24"/>
          <w:szCs w:val="24"/>
        </w:rPr>
      </w:pPr>
      <w:r w:rsidRPr="000E73C6">
        <w:rPr>
          <w:sz w:val="24"/>
          <w:szCs w:val="24"/>
        </w:rPr>
        <w:lastRenderedPageBreak/>
        <w:t>воспитывать стремление соблюдать правила в подвижной игре, учить самостоятельно их организовывать и проводить, взаимодействовать в команде;</w:t>
      </w:r>
    </w:p>
    <w:p w:rsidR="008066BC" w:rsidRPr="000E73C6" w:rsidRDefault="008066BC" w:rsidP="008066BC">
      <w:pPr>
        <w:ind w:firstLine="851"/>
        <w:jc w:val="both"/>
        <w:rPr>
          <w:sz w:val="24"/>
          <w:szCs w:val="24"/>
        </w:rPr>
      </w:pPr>
      <w:r w:rsidRPr="000E73C6">
        <w:rPr>
          <w:sz w:val="24"/>
          <w:szCs w:val="24"/>
        </w:rPr>
        <w:t>воспитывать</w:t>
      </w:r>
      <w:r w:rsidRPr="000E73C6">
        <w:rPr>
          <w:sz w:val="24"/>
          <w:szCs w:val="24"/>
        </w:rPr>
        <w:tab/>
        <w:t>патриотические</w:t>
      </w:r>
      <w:r w:rsidRPr="000E73C6">
        <w:rPr>
          <w:sz w:val="24"/>
          <w:szCs w:val="24"/>
        </w:rPr>
        <w:tab/>
        <w:t>чувства,</w:t>
      </w:r>
      <w:r w:rsidRPr="000E73C6">
        <w:rPr>
          <w:sz w:val="24"/>
          <w:szCs w:val="24"/>
        </w:rPr>
        <w:tab/>
        <w:t>нравственно-волевые</w:t>
      </w:r>
      <w:r w:rsidRPr="000E73C6">
        <w:rPr>
          <w:sz w:val="24"/>
          <w:szCs w:val="24"/>
        </w:rPr>
        <w:tab/>
        <w:t>качества</w:t>
      </w:r>
      <w:r>
        <w:rPr>
          <w:sz w:val="24"/>
          <w:szCs w:val="24"/>
        </w:rPr>
        <w:t xml:space="preserve"> </w:t>
      </w:r>
      <w:r w:rsidRPr="000E73C6">
        <w:rPr>
          <w:sz w:val="24"/>
          <w:szCs w:val="24"/>
        </w:rPr>
        <w:t>гражданскую идентичность в двигательной деятельности;</w:t>
      </w:r>
    </w:p>
    <w:p w:rsidR="008066BC" w:rsidRPr="000E73C6" w:rsidRDefault="008066BC" w:rsidP="008066BC">
      <w:pPr>
        <w:ind w:firstLine="851"/>
        <w:jc w:val="both"/>
        <w:rPr>
          <w:sz w:val="24"/>
          <w:szCs w:val="24"/>
        </w:rPr>
      </w:pPr>
      <w:r w:rsidRPr="000E73C6">
        <w:rPr>
          <w:sz w:val="24"/>
          <w:szCs w:val="24"/>
        </w:rPr>
        <w:t>формировать осознанную потребность в двигательной активности;</w:t>
      </w:r>
    </w:p>
    <w:p w:rsidR="008066BC" w:rsidRPr="000E73C6" w:rsidRDefault="008066BC" w:rsidP="008066BC">
      <w:pPr>
        <w:ind w:firstLine="851"/>
        <w:jc w:val="both"/>
        <w:rPr>
          <w:sz w:val="24"/>
          <w:szCs w:val="24"/>
        </w:rPr>
      </w:pPr>
      <w:r w:rsidRPr="000E73C6">
        <w:rPr>
          <w:sz w:val="24"/>
          <w:szCs w:val="24"/>
        </w:rPr>
        <w:t>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rsidR="008066BC" w:rsidRPr="000E73C6" w:rsidRDefault="008066BC" w:rsidP="008066BC">
      <w:pPr>
        <w:ind w:firstLine="851"/>
        <w:jc w:val="both"/>
        <w:rPr>
          <w:sz w:val="24"/>
          <w:szCs w:val="24"/>
        </w:rPr>
      </w:pPr>
      <w:r w:rsidRPr="000E73C6">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rsidR="008066BC" w:rsidRPr="00B91DAD" w:rsidRDefault="008066BC" w:rsidP="008066BC">
      <w:pPr>
        <w:ind w:firstLine="851"/>
        <w:jc w:val="both"/>
        <w:rPr>
          <w:b/>
          <w:sz w:val="24"/>
          <w:szCs w:val="24"/>
        </w:rPr>
      </w:pPr>
      <w:r w:rsidRPr="00B91DAD">
        <w:rPr>
          <w:b/>
          <w:sz w:val="24"/>
          <w:szCs w:val="24"/>
        </w:rPr>
        <w:t>Содержание образовательной деятельности</w:t>
      </w:r>
    </w:p>
    <w:p w:rsidR="008066BC" w:rsidRPr="000E73C6" w:rsidRDefault="008066BC" w:rsidP="008066BC">
      <w:pPr>
        <w:ind w:firstLine="851"/>
        <w:jc w:val="both"/>
        <w:rPr>
          <w:sz w:val="24"/>
          <w:szCs w:val="24"/>
        </w:rPr>
      </w:pPr>
      <w:r w:rsidRPr="000E73C6">
        <w:rPr>
          <w:sz w:val="24"/>
          <w:szCs w:val="24"/>
        </w:rP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rsidR="008066BC" w:rsidRPr="000E73C6" w:rsidRDefault="008066BC" w:rsidP="008066BC">
      <w:pPr>
        <w:ind w:firstLine="851"/>
        <w:jc w:val="both"/>
        <w:rPr>
          <w:sz w:val="24"/>
          <w:szCs w:val="24"/>
        </w:rPr>
      </w:pPr>
      <w:r w:rsidRPr="000E73C6">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rsidR="008066BC" w:rsidRPr="000E73C6" w:rsidRDefault="008066BC" w:rsidP="008066BC">
      <w:pPr>
        <w:ind w:firstLine="851"/>
        <w:jc w:val="both"/>
        <w:rPr>
          <w:sz w:val="24"/>
          <w:szCs w:val="24"/>
        </w:rPr>
      </w:pPr>
      <w:r w:rsidRPr="000E73C6">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066BC" w:rsidRPr="000E73C6" w:rsidRDefault="008066BC" w:rsidP="008066BC">
      <w:pPr>
        <w:ind w:firstLine="851"/>
        <w:jc w:val="both"/>
        <w:rPr>
          <w:sz w:val="24"/>
          <w:szCs w:val="24"/>
        </w:rPr>
      </w:pPr>
      <w:r w:rsidRPr="000E73C6">
        <w:rPr>
          <w:sz w:val="24"/>
          <w:szCs w:val="24"/>
        </w:rPr>
        <w:t>Основная гимнастика (основные движения, строевые и общеразвивающие упражнения).</w:t>
      </w:r>
    </w:p>
    <w:p w:rsidR="008066BC" w:rsidRPr="000E73C6" w:rsidRDefault="008066BC" w:rsidP="008066BC">
      <w:pPr>
        <w:ind w:firstLine="851"/>
        <w:jc w:val="both"/>
        <w:rPr>
          <w:sz w:val="24"/>
          <w:szCs w:val="24"/>
        </w:rPr>
      </w:pPr>
      <w:r w:rsidRPr="000E73C6">
        <w:rPr>
          <w:sz w:val="24"/>
          <w:szCs w:val="24"/>
        </w:rPr>
        <w:t>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Ходьба: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Упражнение в равновесии: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w:t>
      </w:r>
      <w:r>
        <w:rPr>
          <w:sz w:val="24"/>
          <w:szCs w:val="24"/>
        </w:rPr>
        <w:t xml:space="preserve"> </w:t>
      </w:r>
      <w:r w:rsidRPr="000E73C6">
        <w:rPr>
          <w:sz w:val="24"/>
          <w:szCs w:val="24"/>
        </w:rPr>
        <w:t>боком, по канату на полу, по доске, держа баланс стоя на большом набивном мяче.</w:t>
      </w:r>
    </w:p>
    <w:p w:rsidR="008066BC" w:rsidRPr="000E73C6" w:rsidRDefault="008066BC" w:rsidP="008066BC">
      <w:pPr>
        <w:ind w:firstLine="851"/>
        <w:jc w:val="both"/>
        <w:rPr>
          <w:sz w:val="24"/>
          <w:szCs w:val="24"/>
        </w:rPr>
      </w:pPr>
      <w:r w:rsidRPr="000E73C6">
        <w:rPr>
          <w:sz w:val="24"/>
          <w:szCs w:val="24"/>
        </w:rPr>
        <w:t>Бег: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w:t>
      </w:r>
      <w:r>
        <w:rPr>
          <w:sz w:val="24"/>
          <w:szCs w:val="24"/>
        </w:rPr>
        <w:t xml:space="preserve"> высоко поднимая колени, с захлё</w:t>
      </w:r>
      <w:r w:rsidRPr="000E73C6">
        <w:rPr>
          <w:sz w:val="24"/>
          <w:szCs w:val="24"/>
        </w:rPr>
        <w:t>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w:t>
      </w:r>
      <w:r>
        <w:rPr>
          <w:sz w:val="24"/>
          <w:szCs w:val="24"/>
        </w:rPr>
        <w:t>нию движения и т. п.); в усложнё</w:t>
      </w:r>
      <w:r w:rsidRPr="000E73C6">
        <w:rPr>
          <w:sz w:val="24"/>
          <w:szCs w:val="24"/>
        </w:rPr>
        <w:t>нных условиях 2—4 отрезка по 100—150 м в чередовании с ходьбой и с преодолением препятствий; челночный бег (3 по 5 метров).</w:t>
      </w:r>
    </w:p>
    <w:p w:rsidR="008066BC" w:rsidRPr="000E73C6" w:rsidRDefault="008066BC" w:rsidP="008066BC">
      <w:pPr>
        <w:ind w:firstLine="851"/>
        <w:jc w:val="both"/>
        <w:rPr>
          <w:sz w:val="24"/>
          <w:szCs w:val="24"/>
        </w:rPr>
      </w:pPr>
      <w:r w:rsidRPr="000E73C6">
        <w:rPr>
          <w:sz w:val="24"/>
          <w:szCs w:val="24"/>
        </w:rPr>
        <w:lastRenderedPageBreak/>
        <w:t>Ползание, лазанье: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8066BC" w:rsidRPr="000E73C6" w:rsidRDefault="008066BC" w:rsidP="008066BC">
      <w:pPr>
        <w:ind w:firstLine="851"/>
        <w:jc w:val="both"/>
        <w:rPr>
          <w:sz w:val="24"/>
          <w:szCs w:val="24"/>
        </w:rPr>
      </w:pPr>
      <w:r w:rsidRPr="000E73C6">
        <w:rPr>
          <w:sz w:val="24"/>
          <w:szCs w:val="24"/>
        </w:rPr>
        <w:t>Бросание, ловля, метание: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8066BC" w:rsidRPr="000E73C6" w:rsidRDefault="008066BC" w:rsidP="008066BC">
      <w:pPr>
        <w:ind w:firstLine="851"/>
        <w:jc w:val="both"/>
        <w:rPr>
          <w:sz w:val="24"/>
          <w:szCs w:val="24"/>
        </w:rPr>
      </w:pPr>
      <w:r w:rsidRPr="000E73C6">
        <w:rPr>
          <w:sz w:val="24"/>
          <w:szCs w:val="24"/>
        </w:rPr>
        <w:t>Прыжки: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w:t>
      </w:r>
      <w:r>
        <w:rPr>
          <w:sz w:val="24"/>
          <w:szCs w:val="24"/>
        </w:rPr>
        <w:t xml:space="preserve"> </w:t>
      </w:r>
      <w:r w:rsidRPr="000E73C6">
        <w:rPr>
          <w:sz w:val="24"/>
          <w:szCs w:val="24"/>
        </w:rPr>
        <w:t>подготовленности); в длину с разбега (180–190 см), с места вверх, доставая предмет, подвешенный на 25–30 см выше поднятой руки, с разбега (высота не менее 50 см).</w:t>
      </w:r>
    </w:p>
    <w:p w:rsidR="008066BC" w:rsidRPr="000E73C6" w:rsidRDefault="008066BC" w:rsidP="008066BC">
      <w:pPr>
        <w:ind w:firstLine="851"/>
        <w:jc w:val="both"/>
        <w:rPr>
          <w:sz w:val="24"/>
          <w:szCs w:val="24"/>
        </w:rPr>
      </w:pPr>
      <w:r w:rsidRPr="000E73C6">
        <w:rPr>
          <w:sz w:val="24"/>
          <w:szCs w:val="24"/>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rsidR="008066BC" w:rsidRPr="000E73C6" w:rsidRDefault="008066BC" w:rsidP="008066BC">
      <w:pPr>
        <w:ind w:firstLine="851"/>
        <w:jc w:val="both"/>
        <w:rPr>
          <w:sz w:val="24"/>
          <w:szCs w:val="24"/>
        </w:rPr>
      </w:pPr>
      <w:r w:rsidRPr="000E73C6">
        <w:rPr>
          <w:sz w:val="24"/>
          <w:szCs w:val="24"/>
        </w:rPr>
        <w:t>Общеразвивающие упражнения.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rsidR="008066BC" w:rsidRPr="000E73C6" w:rsidRDefault="008066BC" w:rsidP="008066BC">
      <w:pPr>
        <w:ind w:firstLine="851"/>
        <w:jc w:val="both"/>
        <w:rPr>
          <w:sz w:val="24"/>
          <w:szCs w:val="24"/>
        </w:rPr>
      </w:pPr>
      <w:r w:rsidRPr="000E73C6">
        <w:rPr>
          <w:sz w:val="24"/>
          <w:szCs w:val="24"/>
        </w:rPr>
        <w:t>Ритмическая гимнастика.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rsidR="008066BC" w:rsidRPr="000E73C6" w:rsidRDefault="008066BC" w:rsidP="008066BC">
      <w:pPr>
        <w:ind w:firstLine="851"/>
        <w:jc w:val="both"/>
        <w:rPr>
          <w:sz w:val="24"/>
          <w:szCs w:val="24"/>
        </w:rPr>
      </w:pPr>
      <w:r w:rsidRPr="000E73C6">
        <w:rPr>
          <w:sz w:val="24"/>
          <w:szCs w:val="24"/>
        </w:rPr>
        <w:t>Строевые упражнения. Педагог совершенствует навыки детей в построении, перестроении, пер</w:t>
      </w:r>
      <w:r>
        <w:rPr>
          <w:sz w:val="24"/>
          <w:szCs w:val="24"/>
        </w:rPr>
        <w:t>едвижении строем: построении</w:t>
      </w:r>
      <w:r w:rsidRPr="000E73C6">
        <w:rPr>
          <w:sz w:val="24"/>
          <w:szCs w:val="24"/>
        </w:rPr>
        <w:t xml:space="preserve">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8066BC" w:rsidRPr="000E73C6" w:rsidRDefault="008066BC" w:rsidP="008066BC">
      <w:pPr>
        <w:ind w:firstLine="851"/>
        <w:jc w:val="both"/>
        <w:rPr>
          <w:sz w:val="24"/>
          <w:szCs w:val="24"/>
        </w:rPr>
      </w:pPr>
      <w:r w:rsidRPr="000E73C6">
        <w:rPr>
          <w:sz w:val="24"/>
          <w:szCs w:val="24"/>
        </w:rPr>
        <w:t>Подвижные игры.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w:t>
      </w:r>
    </w:p>
    <w:p w:rsidR="008066BC" w:rsidRPr="000E73C6" w:rsidRDefault="008066BC" w:rsidP="008066BC">
      <w:pPr>
        <w:ind w:firstLine="851"/>
        <w:jc w:val="both"/>
        <w:rPr>
          <w:sz w:val="24"/>
          <w:szCs w:val="24"/>
        </w:rPr>
      </w:pPr>
      <w:r w:rsidRPr="000E73C6">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w:t>
      </w:r>
      <w:r w:rsidRPr="000E73C6">
        <w:rPr>
          <w:sz w:val="24"/>
          <w:szCs w:val="24"/>
        </w:rPr>
        <w:lastRenderedPageBreak/>
        <w:t>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8066BC" w:rsidRPr="000E73C6" w:rsidRDefault="008066BC" w:rsidP="008066BC">
      <w:pPr>
        <w:ind w:firstLine="851"/>
        <w:jc w:val="both"/>
        <w:rPr>
          <w:sz w:val="24"/>
          <w:szCs w:val="24"/>
        </w:rPr>
      </w:pPr>
      <w:r w:rsidRPr="000E73C6">
        <w:rPr>
          <w:sz w:val="24"/>
          <w:szCs w:val="24"/>
        </w:rPr>
        <w:t>Педагогом могут быть предложены детям: игр с бегом на развитие скоростных качеств:</w:t>
      </w:r>
    </w:p>
    <w:p w:rsidR="008066BC" w:rsidRPr="000E73C6" w:rsidRDefault="008066BC" w:rsidP="008066BC">
      <w:pPr>
        <w:ind w:firstLine="851"/>
        <w:jc w:val="both"/>
        <w:rPr>
          <w:sz w:val="24"/>
          <w:szCs w:val="24"/>
        </w:rPr>
      </w:pPr>
      <w:r w:rsidRPr="000E73C6">
        <w:rPr>
          <w:sz w:val="24"/>
          <w:szCs w:val="24"/>
        </w:rPr>
        <w:t>«Моряки», «Пожарные на учении», «Спасатели спешат на помощь», «Будущие защитники Родины», «Полоса препятствий», «Быстро возьми, быстро положи», «Перемени предмет»,</w:t>
      </w:r>
      <w:r>
        <w:rPr>
          <w:sz w:val="24"/>
          <w:szCs w:val="24"/>
        </w:rPr>
        <w:t xml:space="preserve"> </w:t>
      </w:r>
      <w:r w:rsidRPr="000E73C6">
        <w:rPr>
          <w:sz w:val="24"/>
          <w:szCs w:val="24"/>
        </w:rPr>
        <w:t>«Ловишка, бери ленту», «Совушка», «Чье звено скорее соберется?», «Кто скорее докатит обруч до флажка?», «Жмурки», «Два Мороза», «Догони свою пару», «Краски», «Горелки», «Коршун и</w:t>
      </w:r>
      <w:r>
        <w:rPr>
          <w:sz w:val="24"/>
          <w:szCs w:val="24"/>
        </w:rPr>
        <w:t xml:space="preserve"> </w:t>
      </w:r>
      <w:r w:rsidRPr="000E73C6">
        <w:rPr>
          <w:sz w:val="24"/>
          <w:szCs w:val="24"/>
        </w:rPr>
        <w:t>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w:t>
      </w:r>
      <w:r>
        <w:rPr>
          <w:sz w:val="24"/>
          <w:szCs w:val="24"/>
        </w:rPr>
        <w:t xml:space="preserve"> </w:t>
      </w:r>
      <w:r w:rsidRPr="000E73C6">
        <w:rPr>
          <w:sz w:val="24"/>
          <w:szCs w:val="24"/>
        </w:rPr>
        <w:t>«Чья команда забросит в корзину больше мячей?», «Наши олимпийцы». Народные игры. «Гори, гори ясно!», «Лапта».</w:t>
      </w:r>
    </w:p>
    <w:p w:rsidR="008066BC" w:rsidRPr="000E73C6" w:rsidRDefault="008066BC" w:rsidP="008066BC">
      <w:pPr>
        <w:ind w:firstLine="851"/>
        <w:jc w:val="both"/>
        <w:rPr>
          <w:sz w:val="24"/>
          <w:szCs w:val="24"/>
        </w:rPr>
      </w:pPr>
      <w:r w:rsidRPr="000E73C6">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rsidR="008066BC" w:rsidRPr="000E73C6" w:rsidRDefault="008066BC" w:rsidP="008066BC">
      <w:pPr>
        <w:ind w:firstLine="851"/>
        <w:jc w:val="both"/>
        <w:rPr>
          <w:sz w:val="24"/>
          <w:szCs w:val="24"/>
        </w:rPr>
      </w:pPr>
      <w:r w:rsidRPr="000E73C6">
        <w:rPr>
          <w:sz w:val="24"/>
          <w:szCs w:val="24"/>
        </w:rPr>
        <w:t>Катание на санках: игровые задания и соревнования в катании на санях на скорость.</w:t>
      </w:r>
    </w:p>
    <w:p w:rsidR="008066BC" w:rsidRPr="000E73C6" w:rsidRDefault="008066BC" w:rsidP="008066BC">
      <w:pPr>
        <w:ind w:firstLine="851"/>
        <w:jc w:val="both"/>
        <w:rPr>
          <w:sz w:val="24"/>
          <w:szCs w:val="24"/>
        </w:rPr>
      </w:pPr>
      <w:r w:rsidRPr="000E73C6">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8066BC" w:rsidRPr="000E73C6" w:rsidRDefault="008066BC" w:rsidP="008066BC">
      <w:pPr>
        <w:ind w:firstLine="851"/>
        <w:jc w:val="both"/>
        <w:rPr>
          <w:sz w:val="24"/>
          <w:szCs w:val="24"/>
        </w:rPr>
      </w:pPr>
      <w:r w:rsidRPr="000E73C6">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8066BC" w:rsidRPr="000E73C6" w:rsidRDefault="008066BC" w:rsidP="008066BC">
      <w:pPr>
        <w:ind w:firstLine="851"/>
        <w:jc w:val="both"/>
        <w:rPr>
          <w:sz w:val="24"/>
          <w:szCs w:val="24"/>
        </w:rPr>
      </w:pPr>
      <w:r w:rsidRPr="000E73C6">
        <w:rPr>
          <w:sz w:val="24"/>
          <w:szCs w:val="24"/>
        </w:rPr>
        <w:t>Катание на двухколесном велосипеде, самокате: по прямой, по кругу, змейкой, объезжая препятствие, на скорость.</w:t>
      </w:r>
    </w:p>
    <w:p w:rsidR="008066BC" w:rsidRPr="000E73C6" w:rsidRDefault="008066BC" w:rsidP="008066BC">
      <w:pPr>
        <w:ind w:firstLine="851"/>
        <w:jc w:val="both"/>
        <w:rPr>
          <w:sz w:val="24"/>
          <w:szCs w:val="24"/>
        </w:rPr>
      </w:pPr>
      <w:r w:rsidRPr="000E73C6">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8066BC" w:rsidRPr="000E73C6" w:rsidRDefault="008066BC" w:rsidP="008066BC">
      <w:pPr>
        <w:ind w:firstLine="851"/>
        <w:jc w:val="both"/>
        <w:rPr>
          <w:sz w:val="24"/>
          <w:szCs w:val="24"/>
        </w:rPr>
      </w:pPr>
      <w:r w:rsidRPr="000E73C6">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w:t>
      </w:r>
    </w:p>
    <w:p w:rsidR="008066BC" w:rsidRPr="000E73C6" w:rsidRDefault="008066BC" w:rsidP="008066BC">
      <w:pPr>
        <w:ind w:firstLine="851"/>
        <w:jc w:val="both"/>
        <w:rPr>
          <w:sz w:val="24"/>
          <w:szCs w:val="24"/>
        </w:rPr>
      </w:pPr>
      <w:r w:rsidRPr="000E73C6">
        <w:rPr>
          <w:sz w:val="24"/>
          <w:szCs w:val="24"/>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8066BC" w:rsidRPr="000E73C6" w:rsidRDefault="008066BC" w:rsidP="008066BC">
      <w:pPr>
        <w:ind w:firstLine="851"/>
        <w:jc w:val="both"/>
        <w:rPr>
          <w:sz w:val="24"/>
          <w:szCs w:val="24"/>
        </w:rPr>
      </w:pPr>
      <w:r w:rsidRPr="000E73C6">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8066BC" w:rsidRPr="000E73C6" w:rsidRDefault="008066BC" w:rsidP="008066BC">
      <w:pPr>
        <w:ind w:firstLine="851"/>
        <w:jc w:val="both"/>
        <w:rPr>
          <w:sz w:val="24"/>
          <w:szCs w:val="24"/>
        </w:rPr>
      </w:pPr>
      <w:r w:rsidRPr="000E73C6">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8066BC" w:rsidRPr="000E73C6" w:rsidRDefault="008066BC" w:rsidP="008066BC">
      <w:pPr>
        <w:ind w:firstLine="851"/>
        <w:jc w:val="both"/>
        <w:rPr>
          <w:sz w:val="24"/>
          <w:szCs w:val="24"/>
        </w:rPr>
      </w:pPr>
      <w:r w:rsidRPr="000E73C6">
        <w:rPr>
          <w:sz w:val="24"/>
          <w:szCs w:val="24"/>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8066BC" w:rsidRPr="000E73C6" w:rsidRDefault="008066BC" w:rsidP="008066BC">
      <w:pPr>
        <w:ind w:firstLine="851"/>
        <w:jc w:val="both"/>
        <w:rPr>
          <w:sz w:val="24"/>
          <w:szCs w:val="24"/>
        </w:rPr>
      </w:pPr>
      <w:r w:rsidRPr="000E73C6">
        <w:rPr>
          <w:sz w:val="24"/>
          <w:szCs w:val="24"/>
        </w:rPr>
        <w:t>Бадминтон: перебрасывание волана ракеткой на сторону партнера без сетки, через сетку, правильно удерживая ракетку.</w:t>
      </w:r>
    </w:p>
    <w:p w:rsidR="008066BC" w:rsidRPr="000E73C6" w:rsidRDefault="008066BC" w:rsidP="008066BC">
      <w:pPr>
        <w:ind w:firstLine="851"/>
        <w:jc w:val="both"/>
        <w:rPr>
          <w:sz w:val="24"/>
          <w:szCs w:val="24"/>
        </w:rPr>
      </w:pPr>
      <w:r w:rsidRPr="000E73C6">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8066BC" w:rsidRPr="000E73C6" w:rsidRDefault="008066BC" w:rsidP="008066BC">
      <w:pPr>
        <w:ind w:firstLine="851"/>
        <w:jc w:val="both"/>
        <w:rPr>
          <w:sz w:val="24"/>
          <w:szCs w:val="24"/>
        </w:rPr>
      </w:pPr>
      <w:r w:rsidRPr="000E73C6">
        <w:rPr>
          <w:sz w:val="24"/>
          <w:szCs w:val="24"/>
        </w:rPr>
        <w:t xml:space="preserve">Формирование основ здорового образа жизни. Педагог расширяет, уточняет и закрепляет </w:t>
      </w:r>
      <w:r w:rsidRPr="000E73C6">
        <w:rPr>
          <w:sz w:val="24"/>
          <w:szCs w:val="24"/>
        </w:rPr>
        <w:lastRenderedPageBreak/>
        <w:t>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066BC" w:rsidRPr="000E73C6" w:rsidRDefault="008066BC" w:rsidP="008066BC">
      <w:pPr>
        <w:ind w:firstLine="851"/>
        <w:jc w:val="both"/>
        <w:rPr>
          <w:sz w:val="24"/>
          <w:szCs w:val="24"/>
        </w:rPr>
      </w:pPr>
      <w:r w:rsidRPr="000E73C6">
        <w:rPr>
          <w:sz w:val="24"/>
          <w:szCs w:val="24"/>
        </w:rPr>
        <w:t>Активный отдых.</w:t>
      </w:r>
    </w:p>
    <w:p w:rsidR="008066BC" w:rsidRPr="000E73C6" w:rsidRDefault="008066BC" w:rsidP="008066BC">
      <w:pPr>
        <w:ind w:firstLine="851"/>
        <w:jc w:val="both"/>
        <w:rPr>
          <w:sz w:val="24"/>
          <w:szCs w:val="24"/>
        </w:rPr>
      </w:pPr>
      <w:r w:rsidRPr="000E73C6">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066BC" w:rsidRPr="000E73C6" w:rsidRDefault="008066BC" w:rsidP="008066BC">
      <w:pPr>
        <w:ind w:firstLine="851"/>
        <w:jc w:val="both"/>
        <w:rPr>
          <w:sz w:val="24"/>
          <w:szCs w:val="24"/>
        </w:rPr>
      </w:pPr>
      <w:r w:rsidRPr="000E73C6">
        <w:rPr>
          <w:sz w:val="24"/>
          <w:szCs w:val="24"/>
        </w:rP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w:t>
      </w:r>
    </w:p>
    <w:p w:rsidR="008066BC" w:rsidRPr="000E73C6" w:rsidRDefault="008066BC" w:rsidP="008066BC">
      <w:pPr>
        <w:ind w:firstLine="851"/>
        <w:jc w:val="both"/>
        <w:rPr>
          <w:sz w:val="24"/>
          <w:szCs w:val="24"/>
        </w:rPr>
      </w:pPr>
      <w:r w:rsidRPr="000E73C6">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rsidR="008066BC" w:rsidRPr="000E73C6" w:rsidRDefault="008066BC" w:rsidP="008066BC">
      <w:pPr>
        <w:ind w:firstLine="851"/>
        <w:jc w:val="both"/>
        <w:rPr>
          <w:sz w:val="24"/>
          <w:szCs w:val="24"/>
        </w:rPr>
      </w:pPr>
      <w:r w:rsidRPr="000E73C6">
        <w:rPr>
          <w:sz w:val="24"/>
          <w:szCs w:val="24"/>
        </w:rPr>
        <w:t>Дни здоровья. Педагог проводит 1 раз в квартал и организует оздоровительные мероприятия и туристские прогулки, физкультурные досуги.</w:t>
      </w:r>
    </w:p>
    <w:p w:rsidR="008066BC" w:rsidRPr="000E73C6" w:rsidRDefault="008066BC" w:rsidP="008066BC">
      <w:pPr>
        <w:ind w:firstLine="851"/>
        <w:jc w:val="both"/>
        <w:rPr>
          <w:sz w:val="24"/>
          <w:szCs w:val="24"/>
        </w:rPr>
      </w:pPr>
      <w:r w:rsidRPr="000E73C6">
        <w:rPr>
          <w:sz w:val="24"/>
          <w:szCs w:val="24"/>
        </w:rPr>
        <w:t>Туристские прогулки и экскурсии.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066BC" w:rsidRDefault="008066BC" w:rsidP="008066BC">
      <w:pPr>
        <w:ind w:firstLine="851"/>
        <w:jc w:val="both"/>
        <w:rPr>
          <w:sz w:val="24"/>
          <w:szCs w:val="24"/>
        </w:rPr>
      </w:pPr>
      <w:r w:rsidRPr="000E73C6">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8066BC" w:rsidRPr="000E73C6" w:rsidRDefault="008066BC" w:rsidP="008066BC">
      <w:pPr>
        <w:ind w:firstLine="851"/>
        <w:jc w:val="both"/>
        <w:rPr>
          <w:sz w:val="24"/>
          <w:szCs w:val="24"/>
        </w:rPr>
      </w:pPr>
      <w:r w:rsidRPr="000E73C6">
        <w:rPr>
          <w:sz w:val="24"/>
          <w:szCs w:val="24"/>
        </w:rPr>
        <w:t xml:space="preserve">В результате, к концу 7 года жизни,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w:t>
      </w:r>
      <w:r w:rsidRPr="000E73C6">
        <w:rPr>
          <w:sz w:val="24"/>
          <w:szCs w:val="24"/>
        </w:rPr>
        <w:lastRenderedPageBreak/>
        <w:t>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p w:rsidR="008066BC" w:rsidRDefault="008066BC" w:rsidP="008066BC">
      <w:pPr>
        <w:jc w:val="both"/>
        <w:rPr>
          <w:sz w:val="24"/>
          <w:szCs w:val="24"/>
        </w:rPr>
      </w:pPr>
    </w:p>
    <w:p w:rsidR="00B740D9" w:rsidRDefault="00B740D9" w:rsidP="008066BC">
      <w:pPr>
        <w:jc w:val="both"/>
        <w:rPr>
          <w:sz w:val="24"/>
          <w:szCs w:val="24"/>
        </w:rPr>
      </w:pPr>
    </w:p>
    <w:p w:rsidR="00B740D9" w:rsidRDefault="00B740D9" w:rsidP="00172D00">
      <w:pPr>
        <w:pStyle w:val="1"/>
        <w:numPr>
          <w:ilvl w:val="1"/>
          <w:numId w:val="21"/>
        </w:numPr>
        <w:jc w:val="center"/>
      </w:pPr>
      <w:r>
        <w:t xml:space="preserve"> </w:t>
      </w:r>
      <w:bookmarkStart w:id="18" w:name="_Toc150200069"/>
      <w:r w:rsidRPr="000E73C6">
        <w:t>Вариативн</w:t>
      </w:r>
      <w:r>
        <w:t>ые формы, способы, методы</w:t>
      </w:r>
      <w:r>
        <w:tab/>
        <w:t xml:space="preserve">и средства реализации Программы </w:t>
      </w:r>
      <w:r w:rsidRPr="000E73C6">
        <w:t>образования</w:t>
      </w:r>
      <w:bookmarkEnd w:id="18"/>
    </w:p>
    <w:p w:rsidR="00B740D9" w:rsidRDefault="00B740D9" w:rsidP="00B740D9">
      <w:pPr>
        <w:pStyle w:val="1"/>
        <w:jc w:val="center"/>
      </w:pPr>
    </w:p>
    <w:p w:rsidR="00B740D9" w:rsidRDefault="00B740D9" w:rsidP="00B740D9">
      <w:pPr>
        <w:pStyle w:val="1"/>
        <w:jc w:val="center"/>
      </w:pPr>
    </w:p>
    <w:p w:rsidR="00B740D9" w:rsidRDefault="00B740D9" w:rsidP="00B740D9">
      <w:pPr>
        <w:pStyle w:val="1"/>
        <w:jc w:val="center"/>
      </w:pPr>
    </w:p>
    <w:p w:rsidR="00B740D9" w:rsidRPr="00F965E5" w:rsidRDefault="00B740D9" w:rsidP="00B740D9">
      <w:pPr>
        <w:pStyle w:val="a4"/>
        <w:ind w:right="791" w:firstLine="566"/>
      </w:pPr>
      <w:r w:rsidRPr="00F965E5">
        <w:t>Оптимальные</w:t>
      </w:r>
      <w:r w:rsidRPr="00F965E5">
        <w:rPr>
          <w:spacing w:val="1"/>
        </w:rPr>
        <w:t xml:space="preserve"> </w:t>
      </w:r>
      <w:r w:rsidRPr="00F965E5">
        <w:t>условия</w:t>
      </w:r>
      <w:r w:rsidRPr="00F965E5">
        <w:rPr>
          <w:spacing w:val="1"/>
        </w:rPr>
        <w:t xml:space="preserve"> </w:t>
      </w:r>
      <w:r w:rsidRPr="00F965E5">
        <w:t>для</w:t>
      </w:r>
      <w:r w:rsidRPr="00F965E5">
        <w:rPr>
          <w:spacing w:val="1"/>
        </w:rPr>
        <w:t xml:space="preserve"> </w:t>
      </w:r>
      <w:r w:rsidRPr="00F965E5">
        <w:t>развития</w:t>
      </w:r>
      <w:r w:rsidRPr="00F965E5">
        <w:rPr>
          <w:spacing w:val="1"/>
        </w:rPr>
        <w:t xml:space="preserve"> </w:t>
      </w:r>
      <w:r w:rsidRPr="00F965E5">
        <w:t>ребенка</w:t>
      </w:r>
      <w:r w:rsidRPr="00F965E5">
        <w:rPr>
          <w:spacing w:val="1"/>
        </w:rPr>
        <w:t xml:space="preserve"> </w:t>
      </w:r>
      <w:r w:rsidRPr="00F965E5">
        <w:t>–</w:t>
      </w:r>
      <w:r w:rsidRPr="00F965E5">
        <w:rPr>
          <w:spacing w:val="1"/>
        </w:rPr>
        <w:t xml:space="preserve"> </w:t>
      </w:r>
      <w:r w:rsidRPr="00F965E5">
        <w:t>это</w:t>
      </w:r>
      <w:r w:rsidRPr="00F965E5">
        <w:rPr>
          <w:spacing w:val="1"/>
        </w:rPr>
        <w:t xml:space="preserve"> </w:t>
      </w:r>
      <w:r w:rsidRPr="00F965E5">
        <w:t>продуманное</w:t>
      </w:r>
      <w:r w:rsidRPr="00F965E5">
        <w:rPr>
          <w:spacing w:val="1"/>
        </w:rPr>
        <w:t xml:space="preserve"> </w:t>
      </w:r>
      <w:r w:rsidRPr="00F965E5">
        <w:t>соотношение</w:t>
      </w:r>
      <w:r w:rsidRPr="00F965E5">
        <w:rPr>
          <w:spacing w:val="1"/>
        </w:rPr>
        <w:t xml:space="preserve"> </w:t>
      </w:r>
      <w:r w:rsidRPr="00F965E5">
        <w:t>свободной,</w:t>
      </w:r>
      <w:r w:rsidRPr="00F965E5">
        <w:rPr>
          <w:spacing w:val="1"/>
        </w:rPr>
        <w:t xml:space="preserve"> </w:t>
      </w:r>
      <w:r w:rsidRPr="00F965E5">
        <w:t>регламентируемой</w:t>
      </w:r>
      <w:r w:rsidRPr="00F965E5">
        <w:rPr>
          <w:spacing w:val="1"/>
        </w:rPr>
        <w:t xml:space="preserve"> </w:t>
      </w:r>
      <w:r w:rsidRPr="00F965E5">
        <w:t>и</w:t>
      </w:r>
      <w:r w:rsidRPr="00F965E5">
        <w:rPr>
          <w:spacing w:val="1"/>
        </w:rPr>
        <w:t xml:space="preserve"> </w:t>
      </w:r>
      <w:r w:rsidRPr="00F965E5">
        <w:t>нерегламентированной</w:t>
      </w:r>
      <w:r w:rsidRPr="00F965E5">
        <w:rPr>
          <w:spacing w:val="1"/>
        </w:rPr>
        <w:t xml:space="preserve"> </w:t>
      </w:r>
      <w:r w:rsidRPr="00F965E5">
        <w:t>(совместная</w:t>
      </w:r>
      <w:r w:rsidRPr="00F965E5">
        <w:rPr>
          <w:spacing w:val="1"/>
        </w:rPr>
        <w:t xml:space="preserve"> </w:t>
      </w:r>
      <w:r w:rsidRPr="00F965E5">
        <w:t>деятельность</w:t>
      </w:r>
      <w:r w:rsidRPr="00F965E5">
        <w:rPr>
          <w:spacing w:val="1"/>
        </w:rPr>
        <w:t xml:space="preserve"> </w:t>
      </w:r>
      <w:r w:rsidRPr="00F965E5">
        <w:t>педагогов</w:t>
      </w:r>
      <w:r w:rsidRPr="00F965E5">
        <w:rPr>
          <w:spacing w:val="1"/>
        </w:rPr>
        <w:t xml:space="preserve"> </w:t>
      </w:r>
      <w:r w:rsidRPr="00F965E5">
        <w:t>и</w:t>
      </w:r>
      <w:r w:rsidRPr="00F965E5">
        <w:rPr>
          <w:spacing w:val="1"/>
        </w:rPr>
        <w:t xml:space="preserve"> </w:t>
      </w:r>
      <w:r w:rsidRPr="00F965E5">
        <w:t>детей</w:t>
      </w:r>
      <w:r w:rsidRPr="00F965E5">
        <w:rPr>
          <w:spacing w:val="1"/>
        </w:rPr>
        <w:t xml:space="preserve"> </w:t>
      </w:r>
      <w:r w:rsidRPr="00F965E5">
        <w:t>и</w:t>
      </w:r>
      <w:r w:rsidRPr="00F965E5">
        <w:rPr>
          <w:spacing w:val="1"/>
        </w:rPr>
        <w:t xml:space="preserve"> </w:t>
      </w:r>
      <w:r w:rsidRPr="00F965E5">
        <w:t>самостоятельная</w:t>
      </w:r>
      <w:r w:rsidRPr="00F965E5">
        <w:rPr>
          <w:spacing w:val="1"/>
        </w:rPr>
        <w:t xml:space="preserve"> </w:t>
      </w:r>
      <w:r w:rsidRPr="00F965E5">
        <w:t>деятельность</w:t>
      </w:r>
      <w:r w:rsidRPr="00F965E5">
        <w:rPr>
          <w:spacing w:val="1"/>
        </w:rPr>
        <w:t xml:space="preserve"> </w:t>
      </w:r>
      <w:r w:rsidRPr="00F965E5">
        <w:t>детей)</w:t>
      </w:r>
      <w:r w:rsidRPr="00F965E5">
        <w:rPr>
          <w:spacing w:val="1"/>
        </w:rPr>
        <w:t xml:space="preserve"> </w:t>
      </w:r>
      <w:r w:rsidRPr="00F965E5">
        <w:t>форм</w:t>
      </w:r>
      <w:r w:rsidRPr="00F965E5">
        <w:rPr>
          <w:spacing w:val="1"/>
        </w:rPr>
        <w:t xml:space="preserve"> </w:t>
      </w:r>
      <w:r w:rsidRPr="00F965E5">
        <w:t>деятельности</w:t>
      </w:r>
      <w:r w:rsidRPr="00F965E5">
        <w:rPr>
          <w:spacing w:val="1"/>
        </w:rPr>
        <w:t xml:space="preserve"> </w:t>
      </w:r>
      <w:r w:rsidRPr="00F965E5">
        <w:t>ребенка</w:t>
      </w:r>
      <w:r w:rsidRPr="00F965E5">
        <w:rPr>
          <w:spacing w:val="1"/>
        </w:rPr>
        <w:t xml:space="preserve"> </w:t>
      </w:r>
      <w:r w:rsidRPr="00F965E5">
        <w:t>Образовательная</w:t>
      </w:r>
      <w:r w:rsidRPr="00F965E5">
        <w:rPr>
          <w:spacing w:val="1"/>
        </w:rPr>
        <w:t xml:space="preserve"> </w:t>
      </w:r>
      <w:r w:rsidRPr="00F965E5">
        <w:t>деятельность</w:t>
      </w:r>
      <w:r w:rsidRPr="00F965E5">
        <w:rPr>
          <w:spacing w:val="1"/>
        </w:rPr>
        <w:t xml:space="preserve"> </w:t>
      </w:r>
      <w:r w:rsidRPr="00F965E5">
        <w:t>вне</w:t>
      </w:r>
      <w:r w:rsidRPr="00F965E5">
        <w:rPr>
          <w:spacing w:val="1"/>
        </w:rPr>
        <w:t xml:space="preserve"> </w:t>
      </w:r>
      <w:r w:rsidRPr="00F965E5">
        <w:t>организованных</w:t>
      </w:r>
      <w:r w:rsidRPr="00F965E5">
        <w:rPr>
          <w:spacing w:val="1"/>
        </w:rPr>
        <w:t xml:space="preserve"> </w:t>
      </w:r>
      <w:r w:rsidRPr="00F965E5">
        <w:t>занятий</w:t>
      </w:r>
      <w:r w:rsidRPr="00F965E5">
        <w:rPr>
          <w:spacing w:val="1"/>
        </w:rPr>
        <w:t xml:space="preserve"> </w:t>
      </w:r>
      <w:r w:rsidRPr="00F965E5">
        <w:t>обеспечивает</w:t>
      </w:r>
      <w:r w:rsidRPr="00F965E5">
        <w:rPr>
          <w:spacing w:val="1"/>
        </w:rPr>
        <w:t xml:space="preserve"> </w:t>
      </w:r>
      <w:r w:rsidRPr="00F965E5">
        <w:t>максимальный</w:t>
      </w:r>
      <w:r w:rsidRPr="00F965E5">
        <w:rPr>
          <w:spacing w:val="1"/>
        </w:rPr>
        <w:t xml:space="preserve"> </w:t>
      </w:r>
      <w:r w:rsidRPr="00F965E5">
        <w:t>учет особенностей и возможностей ребенка, его интересы и склонности. В</w:t>
      </w:r>
      <w:r w:rsidRPr="00F965E5">
        <w:rPr>
          <w:spacing w:val="1"/>
        </w:rPr>
        <w:t xml:space="preserve"> </w:t>
      </w:r>
      <w:r w:rsidRPr="00F965E5">
        <w:t>течение</w:t>
      </w:r>
      <w:r w:rsidRPr="00F965E5">
        <w:rPr>
          <w:spacing w:val="1"/>
        </w:rPr>
        <w:t xml:space="preserve"> </w:t>
      </w:r>
      <w:r w:rsidRPr="00F965E5">
        <w:t>дня</w:t>
      </w:r>
      <w:r w:rsidRPr="00F965E5">
        <w:rPr>
          <w:spacing w:val="1"/>
        </w:rPr>
        <w:t xml:space="preserve"> </w:t>
      </w:r>
      <w:r w:rsidRPr="00F965E5">
        <w:t>во</w:t>
      </w:r>
      <w:r w:rsidRPr="00F965E5">
        <w:rPr>
          <w:spacing w:val="1"/>
        </w:rPr>
        <w:t xml:space="preserve"> </w:t>
      </w:r>
      <w:r w:rsidRPr="00F965E5">
        <w:t>всех</w:t>
      </w:r>
      <w:r w:rsidRPr="00F965E5">
        <w:rPr>
          <w:spacing w:val="1"/>
        </w:rPr>
        <w:t xml:space="preserve"> </w:t>
      </w:r>
      <w:r w:rsidRPr="00F965E5">
        <w:t>возрастных</w:t>
      </w:r>
      <w:r w:rsidRPr="00F965E5">
        <w:rPr>
          <w:spacing w:val="1"/>
        </w:rPr>
        <w:t xml:space="preserve"> </w:t>
      </w:r>
      <w:r w:rsidRPr="00F965E5">
        <w:t>группах</w:t>
      </w:r>
      <w:r w:rsidRPr="00F965E5">
        <w:rPr>
          <w:spacing w:val="1"/>
        </w:rPr>
        <w:t xml:space="preserve"> </w:t>
      </w:r>
      <w:r w:rsidRPr="00F965E5">
        <w:t>предусмотрен</w:t>
      </w:r>
      <w:r w:rsidRPr="00F965E5">
        <w:rPr>
          <w:spacing w:val="1"/>
        </w:rPr>
        <w:t xml:space="preserve"> </w:t>
      </w:r>
      <w:r w:rsidRPr="00F965E5">
        <w:t>определенный</w:t>
      </w:r>
      <w:r w:rsidRPr="00F965E5">
        <w:rPr>
          <w:spacing w:val="1"/>
        </w:rPr>
        <w:t xml:space="preserve"> </w:t>
      </w:r>
      <w:r w:rsidRPr="00F965E5">
        <w:t>баланс</w:t>
      </w:r>
      <w:r w:rsidRPr="00F965E5">
        <w:rPr>
          <w:spacing w:val="1"/>
        </w:rPr>
        <w:t xml:space="preserve"> </w:t>
      </w:r>
      <w:r w:rsidRPr="00F965E5">
        <w:t>различных</w:t>
      </w:r>
      <w:r w:rsidRPr="00F965E5">
        <w:rPr>
          <w:spacing w:val="-3"/>
        </w:rPr>
        <w:t xml:space="preserve"> </w:t>
      </w:r>
      <w:r w:rsidRPr="00F965E5">
        <w:t>видов деятельности:</w:t>
      </w:r>
    </w:p>
    <w:p w:rsidR="00B740D9" w:rsidRPr="00F965E5" w:rsidRDefault="00B740D9" w:rsidP="00B740D9">
      <w:pPr>
        <w:pStyle w:val="a4"/>
        <w:ind w:left="0"/>
        <w:jc w:val="left"/>
      </w:pPr>
    </w:p>
    <w:p w:rsidR="00B740D9" w:rsidRDefault="00B740D9" w:rsidP="00B740D9">
      <w:pPr>
        <w:pStyle w:val="a4"/>
        <w:spacing w:before="2" w:after="1"/>
        <w:ind w:left="0"/>
        <w:jc w:val="left"/>
      </w:pPr>
    </w:p>
    <w:p w:rsidR="00B740D9" w:rsidRDefault="00B740D9" w:rsidP="00B740D9">
      <w:pPr>
        <w:pStyle w:val="a4"/>
        <w:spacing w:before="2" w:after="1"/>
        <w:ind w:left="0"/>
        <w:jc w:val="left"/>
      </w:pPr>
    </w:p>
    <w:p w:rsidR="00B740D9" w:rsidRPr="00F965E5" w:rsidRDefault="00B740D9" w:rsidP="00B740D9">
      <w:pPr>
        <w:pStyle w:val="a4"/>
        <w:spacing w:before="2" w:after="1"/>
        <w:ind w:left="0"/>
        <w:jc w:val="left"/>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2833"/>
        <w:gridCol w:w="2246"/>
        <w:gridCol w:w="2707"/>
      </w:tblGrid>
      <w:tr w:rsidR="00B740D9" w:rsidRPr="00F965E5" w:rsidTr="00B740D9">
        <w:trPr>
          <w:trHeight w:val="278"/>
        </w:trPr>
        <w:tc>
          <w:tcPr>
            <w:tcW w:w="1282" w:type="dxa"/>
            <w:vMerge w:val="restart"/>
          </w:tcPr>
          <w:p w:rsidR="00B740D9" w:rsidRPr="00F965E5" w:rsidRDefault="00B740D9" w:rsidP="00B740D9">
            <w:pPr>
              <w:pStyle w:val="TableParagraph"/>
              <w:ind w:right="329"/>
              <w:rPr>
                <w:sz w:val="24"/>
                <w:szCs w:val="24"/>
              </w:rPr>
            </w:pPr>
            <w:r w:rsidRPr="00F965E5">
              <w:rPr>
                <w:sz w:val="24"/>
                <w:szCs w:val="24"/>
              </w:rPr>
              <w:t>Возраст</w:t>
            </w:r>
            <w:r w:rsidRPr="00F965E5">
              <w:rPr>
                <w:spacing w:val="-57"/>
                <w:sz w:val="24"/>
                <w:szCs w:val="24"/>
              </w:rPr>
              <w:t xml:space="preserve"> </w:t>
            </w:r>
            <w:r w:rsidRPr="00F965E5">
              <w:rPr>
                <w:sz w:val="24"/>
                <w:szCs w:val="24"/>
              </w:rPr>
              <w:t>детей</w:t>
            </w:r>
          </w:p>
        </w:tc>
        <w:tc>
          <w:tcPr>
            <w:tcW w:w="2833" w:type="dxa"/>
            <w:vMerge w:val="restart"/>
          </w:tcPr>
          <w:p w:rsidR="00B740D9" w:rsidRPr="00F965E5" w:rsidRDefault="00B740D9" w:rsidP="00B740D9">
            <w:pPr>
              <w:pStyle w:val="TableParagraph"/>
              <w:ind w:right="625"/>
              <w:rPr>
                <w:sz w:val="24"/>
                <w:szCs w:val="24"/>
              </w:rPr>
            </w:pPr>
            <w:r w:rsidRPr="00F965E5">
              <w:rPr>
                <w:sz w:val="24"/>
                <w:szCs w:val="24"/>
              </w:rPr>
              <w:t>Регламентируемая</w:t>
            </w:r>
            <w:r w:rsidRPr="00F965E5">
              <w:rPr>
                <w:spacing w:val="1"/>
                <w:sz w:val="24"/>
                <w:szCs w:val="24"/>
              </w:rPr>
              <w:t xml:space="preserve"> </w:t>
            </w:r>
            <w:r w:rsidRPr="00F965E5">
              <w:rPr>
                <w:sz w:val="24"/>
                <w:szCs w:val="24"/>
              </w:rPr>
              <w:t>деятельность</w:t>
            </w:r>
            <w:r w:rsidRPr="00F965E5">
              <w:rPr>
                <w:spacing w:val="-12"/>
                <w:sz w:val="24"/>
                <w:szCs w:val="24"/>
              </w:rPr>
              <w:t xml:space="preserve"> </w:t>
            </w:r>
            <w:r w:rsidRPr="00F965E5">
              <w:rPr>
                <w:sz w:val="24"/>
                <w:szCs w:val="24"/>
              </w:rPr>
              <w:t>(НОД)</w:t>
            </w:r>
          </w:p>
        </w:tc>
        <w:tc>
          <w:tcPr>
            <w:tcW w:w="4953" w:type="dxa"/>
            <w:gridSpan w:val="2"/>
          </w:tcPr>
          <w:p w:rsidR="00B740D9" w:rsidRPr="00F965E5" w:rsidRDefault="00B740D9" w:rsidP="00B740D9">
            <w:pPr>
              <w:pStyle w:val="TableParagraph"/>
              <w:ind w:left="105"/>
              <w:rPr>
                <w:sz w:val="24"/>
                <w:szCs w:val="24"/>
              </w:rPr>
            </w:pPr>
            <w:r w:rsidRPr="00F965E5">
              <w:rPr>
                <w:sz w:val="24"/>
                <w:szCs w:val="24"/>
              </w:rPr>
              <w:t>Нерегламентированная</w:t>
            </w:r>
            <w:r w:rsidRPr="00F965E5">
              <w:rPr>
                <w:spacing w:val="-6"/>
                <w:sz w:val="24"/>
                <w:szCs w:val="24"/>
              </w:rPr>
              <w:t xml:space="preserve"> </w:t>
            </w:r>
            <w:r w:rsidRPr="00F965E5">
              <w:rPr>
                <w:sz w:val="24"/>
                <w:szCs w:val="24"/>
              </w:rPr>
              <w:t>деятельность,</w:t>
            </w:r>
            <w:r w:rsidRPr="00F965E5">
              <w:rPr>
                <w:spacing w:val="-4"/>
                <w:sz w:val="24"/>
                <w:szCs w:val="24"/>
              </w:rPr>
              <w:t xml:space="preserve"> </w:t>
            </w:r>
            <w:r w:rsidRPr="00F965E5">
              <w:rPr>
                <w:sz w:val="24"/>
                <w:szCs w:val="24"/>
              </w:rPr>
              <w:t>час</w:t>
            </w:r>
          </w:p>
        </w:tc>
      </w:tr>
      <w:tr w:rsidR="00B740D9" w:rsidRPr="00F965E5" w:rsidTr="00B740D9">
        <w:trPr>
          <w:trHeight w:val="551"/>
        </w:trPr>
        <w:tc>
          <w:tcPr>
            <w:tcW w:w="1282" w:type="dxa"/>
            <w:vMerge/>
            <w:tcBorders>
              <w:top w:val="nil"/>
            </w:tcBorders>
          </w:tcPr>
          <w:p w:rsidR="00B740D9" w:rsidRPr="00F965E5" w:rsidRDefault="00B740D9" w:rsidP="00B740D9">
            <w:pPr>
              <w:rPr>
                <w:sz w:val="24"/>
                <w:szCs w:val="24"/>
              </w:rPr>
            </w:pPr>
          </w:p>
        </w:tc>
        <w:tc>
          <w:tcPr>
            <w:tcW w:w="2833" w:type="dxa"/>
            <w:vMerge/>
            <w:tcBorders>
              <w:top w:val="nil"/>
            </w:tcBorders>
          </w:tcPr>
          <w:p w:rsidR="00B740D9" w:rsidRPr="00F965E5" w:rsidRDefault="00B740D9" w:rsidP="00B740D9">
            <w:pPr>
              <w:rPr>
                <w:sz w:val="24"/>
                <w:szCs w:val="24"/>
              </w:rPr>
            </w:pPr>
          </w:p>
        </w:tc>
        <w:tc>
          <w:tcPr>
            <w:tcW w:w="2246" w:type="dxa"/>
          </w:tcPr>
          <w:p w:rsidR="00B740D9" w:rsidRPr="00F965E5" w:rsidRDefault="00B740D9" w:rsidP="00B740D9">
            <w:pPr>
              <w:pStyle w:val="TableParagraph"/>
              <w:ind w:left="105"/>
              <w:rPr>
                <w:sz w:val="24"/>
                <w:szCs w:val="24"/>
              </w:rPr>
            </w:pPr>
            <w:r w:rsidRPr="00F965E5">
              <w:rPr>
                <w:sz w:val="24"/>
                <w:szCs w:val="24"/>
              </w:rPr>
              <w:t>совместная</w:t>
            </w:r>
          </w:p>
          <w:p w:rsidR="00B740D9" w:rsidRPr="00F965E5" w:rsidRDefault="00B740D9" w:rsidP="00B740D9">
            <w:pPr>
              <w:pStyle w:val="TableParagraph"/>
              <w:ind w:left="105"/>
              <w:rPr>
                <w:sz w:val="24"/>
                <w:szCs w:val="24"/>
              </w:rPr>
            </w:pPr>
            <w:r w:rsidRPr="00F965E5">
              <w:rPr>
                <w:sz w:val="24"/>
                <w:szCs w:val="24"/>
              </w:rPr>
              <w:t>деятельность</w:t>
            </w:r>
          </w:p>
        </w:tc>
        <w:tc>
          <w:tcPr>
            <w:tcW w:w="2707" w:type="dxa"/>
          </w:tcPr>
          <w:p w:rsidR="00B740D9" w:rsidRPr="00F965E5" w:rsidRDefault="00B740D9" w:rsidP="00B740D9">
            <w:pPr>
              <w:pStyle w:val="TableParagraph"/>
              <w:ind w:left="111"/>
              <w:rPr>
                <w:sz w:val="24"/>
                <w:szCs w:val="24"/>
              </w:rPr>
            </w:pPr>
            <w:r w:rsidRPr="00F965E5">
              <w:rPr>
                <w:sz w:val="24"/>
                <w:szCs w:val="24"/>
              </w:rPr>
              <w:t>самостоятельная</w:t>
            </w:r>
          </w:p>
          <w:p w:rsidR="00B740D9" w:rsidRPr="00F965E5" w:rsidRDefault="00B740D9" w:rsidP="00B740D9">
            <w:pPr>
              <w:pStyle w:val="TableParagraph"/>
              <w:ind w:left="111"/>
              <w:rPr>
                <w:sz w:val="24"/>
                <w:szCs w:val="24"/>
              </w:rPr>
            </w:pPr>
            <w:r w:rsidRPr="00F965E5">
              <w:rPr>
                <w:sz w:val="24"/>
                <w:szCs w:val="24"/>
              </w:rPr>
              <w:t>деятельность</w:t>
            </w:r>
          </w:p>
        </w:tc>
      </w:tr>
      <w:tr w:rsidR="00B740D9" w:rsidRPr="00F965E5" w:rsidTr="00B740D9">
        <w:trPr>
          <w:trHeight w:val="273"/>
        </w:trPr>
        <w:tc>
          <w:tcPr>
            <w:tcW w:w="1282" w:type="dxa"/>
          </w:tcPr>
          <w:p w:rsidR="00B740D9" w:rsidRPr="00F965E5" w:rsidRDefault="00B740D9" w:rsidP="00B740D9">
            <w:pPr>
              <w:pStyle w:val="TableParagraph"/>
              <w:rPr>
                <w:sz w:val="24"/>
                <w:szCs w:val="24"/>
              </w:rPr>
            </w:pPr>
            <w:r w:rsidRPr="00F965E5">
              <w:rPr>
                <w:sz w:val="24"/>
                <w:szCs w:val="24"/>
              </w:rPr>
              <w:t>2-3</w:t>
            </w:r>
            <w:r w:rsidRPr="00F965E5">
              <w:rPr>
                <w:spacing w:val="2"/>
                <w:sz w:val="24"/>
                <w:szCs w:val="24"/>
              </w:rPr>
              <w:t xml:space="preserve"> </w:t>
            </w:r>
            <w:r w:rsidRPr="00F965E5">
              <w:rPr>
                <w:sz w:val="24"/>
                <w:szCs w:val="24"/>
              </w:rPr>
              <w:t>г</w:t>
            </w:r>
          </w:p>
        </w:tc>
        <w:tc>
          <w:tcPr>
            <w:tcW w:w="2833" w:type="dxa"/>
          </w:tcPr>
          <w:p w:rsidR="00B740D9" w:rsidRPr="00F965E5" w:rsidRDefault="00B740D9" w:rsidP="00B740D9">
            <w:pPr>
              <w:pStyle w:val="TableParagraph"/>
              <w:rPr>
                <w:sz w:val="24"/>
                <w:szCs w:val="24"/>
              </w:rPr>
            </w:pPr>
            <w:r w:rsidRPr="00F965E5">
              <w:rPr>
                <w:sz w:val="24"/>
                <w:szCs w:val="24"/>
              </w:rPr>
              <w:t>2</w:t>
            </w:r>
            <w:r w:rsidRPr="00F965E5">
              <w:rPr>
                <w:spacing w:val="57"/>
                <w:sz w:val="24"/>
                <w:szCs w:val="24"/>
              </w:rPr>
              <w:t xml:space="preserve"> </w:t>
            </w:r>
            <w:r w:rsidRPr="00F965E5">
              <w:rPr>
                <w:sz w:val="24"/>
                <w:szCs w:val="24"/>
              </w:rPr>
              <w:t>по</w:t>
            </w:r>
            <w:r w:rsidRPr="00F965E5">
              <w:rPr>
                <w:spacing w:val="4"/>
                <w:sz w:val="24"/>
                <w:szCs w:val="24"/>
              </w:rPr>
              <w:t xml:space="preserve"> </w:t>
            </w:r>
            <w:r w:rsidRPr="00F965E5">
              <w:rPr>
                <w:sz w:val="24"/>
                <w:szCs w:val="24"/>
              </w:rPr>
              <w:t>10мин</w:t>
            </w:r>
          </w:p>
        </w:tc>
        <w:tc>
          <w:tcPr>
            <w:tcW w:w="2246" w:type="dxa"/>
          </w:tcPr>
          <w:p w:rsidR="00B740D9" w:rsidRPr="00F965E5" w:rsidRDefault="00B740D9" w:rsidP="00B740D9">
            <w:pPr>
              <w:pStyle w:val="TableParagraph"/>
              <w:ind w:left="105"/>
              <w:rPr>
                <w:sz w:val="24"/>
                <w:szCs w:val="24"/>
              </w:rPr>
            </w:pPr>
            <w:r w:rsidRPr="00F965E5">
              <w:rPr>
                <w:sz w:val="24"/>
                <w:szCs w:val="24"/>
              </w:rPr>
              <w:t>7-7,5</w:t>
            </w:r>
          </w:p>
        </w:tc>
        <w:tc>
          <w:tcPr>
            <w:tcW w:w="2707" w:type="dxa"/>
          </w:tcPr>
          <w:p w:rsidR="00B740D9" w:rsidRPr="00F965E5" w:rsidRDefault="00B740D9" w:rsidP="00B740D9">
            <w:pPr>
              <w:pStyle w:val="TableParagraph"/>
              <w:ind w:left="111"/>
              <w:rPr>
                <w:sz w:val="24"/>
                <w:szCs w:val="24"/>
              </w:rPr>
            </w:pPr>
            <w:r w:rsidRPr="00F965E5">
              <w:rPr>
                <w:sz w:val="24"/>
                <w:szCs w:val="24"/>
              </w:rPr>
              <w:t>3-4</w:t>
            </w:r>
          </w:p>
        </w:tc>
      </w:tr>
      <w:tr w:rsidR="00B740D9" w:rsidRPr="00F965E5" w:rsidTr="00B740D9">
        <w:trPr>
          <w:trHeight w:val="277"/>
        </w:trPr>
        <w:tc>
          <w:tcPr>
            <w:tcW w:w="1282" w:type="dxa"/>
          </w:tcPr>
          <w:p w:rsidR="00B740D9" w:rsidRPr="00F965E5" w:rsidRDefault="00B740D9" w:rsidP="00B740D9">
            <w:pPr>
              <w:pStyle w:val="TableParagraph"/>
              <w:rPr>
                <w:sz w:val="24"/>
                <w:szCs w:val="24"/>
              </w:rPr>
            </w:pPr>
            <w:r w:rsidRPr="00F965E5">
              <w:rPr>
                <w:sz w:val="24"/>
                <w:szCs w:val="24"/>
              </w:rPr>
              <w:t>3-4</w:t>
            </w:r>
            <w:r w:rsidRPr="00F965E5">
              <w:rPr>
                <w:spacing w:val="2"/>
                <w:sz w:val="24"/>
                <w:szCs w:val="24"/>
              </w:rPr>
              <w:t xml:space="preserve"> </w:t>
            </w:r>
            <w:r w:rsidRPr="00F965E5">
              <w:rPr>
                <w:sz w:val="24"/>
                <w:szCs w:val="24"/>
              </w:rPr>
              <w:t>года</w:t>
            </w:r>
          </w:p>
        </w:tc>
        <w:tc>
          <w:tcPr>
            <w:tcW w:w="2833" w:type="dxa"/>
          </w:tcPr>
          <w:p w:rsidR="00B740D9" w:rsidRPr="00F965E5" w:rsidRDefault="00B740D9" w:rsidP="00B740D9">
            <w:pPr>
              <w:pStyle w:val="TableParagraph"/>
              <w:rPr>
                <w:sz w:val="24"/>
                <w:szCs w:val="24"/>
              </w:rPr>
            </w:pPr>
            <w:r w:rsidRPr="00F965E5">
              <w:rPr>
                <w:sz w:val="24"/>
                <w:szCs w:val="24"/>
              </w:rPr>
              <w:t>2</w:t>
            </w:r>
            <w:r w:rsidRPr="00F965E5">
              <w:rPr>
                <w:spacing w:val="59"/>
                <w:sz w:val="24"/>
                <w:szCs w:val="24"/>
              </w:rPr>
              <w:t xml:space="preserve"> </w:t>
            </w:r>
            <w:r w:rsidRPr="00F965E5">
              <w:rPr>
                <w:sz w:val="24"/>
                <w:szCs w:val="24"/>
              </w:rPr>
              <w:t>по</w:t>
            </w:r>
            <w:r w:rsidRPr="00F965E5">
              <w:rPr>
                <w:spacing w:val="4"/>
                <w:sz w:val="24"/>
                <w:szCs w:val="24"/>
              </w:rPr>
              <w:t xml:space="preserve"> </w:t>
            </w:r>
            <w:r w:rsidRPr="00F965E5">
              <w:rPr>
                <w:sz w:val="24"/>
                <w:szCs w:val="24"/>
              </w:rPr>
              <w:t>15</w:t>
            </w:r>
            <w:r w:rsidRPr="00F965E5">
              <w:rPr>
                <w:spacing w:val="-4"/>
                <w:sz w:val="24"/>
                <w:szCs w:val="24"/>
              </w:rPr>
              <w:t xml:space="preserve"> </w:t>
            </w:r>
            <w:r w:rsidRPr="00F965E5">
              <w:rPr>
                <w:sz w:val="24"/>
                <w:szCs w:val="24"/>
              </w:rPr>
              <w:t>мин</w:t>
            </w:r>
          </w:p>
        </w:tc>
        <w:tc>
          <w:tcPr>
            <w:tcW w:w="2246" w:type="dxa"/>
          </w:tcPr>
          <w:p w:rsidR="00B740D9" w:rsidRPr="00F965E5" w:rsidRDefault="00B740D9" w:rsidP="00B740D9">
            <w:pPr>
              <w:pStyle w:val="TableParagraph"/>
              <w:ind w:left="105"/>
              <w:rPr>
                <w:sz w:val="24"/>
                <w:szCs w:val="24"/>
              </w:rPr>
            </w:pPr>
            <w:r w:rsidRPr="00F965E5">
              <w:rPr>
                <w:sz w:val="24"/>
                <w:szCs w:val="24"/>
              </w:rPr>
              <w:t>7-</w:t>
            </w:r>
            <w:r w:rsidRPr="00F965E5">
              <w:rPr>
                <w:spacing w:val="4"/>
                <w:sz w:val="24"/>
                <w:szCs w:val="24"/>
              </w:rPr>
              <w:t xml:space="preserve"> </w:t>
            </w:r>
            <w:r w:rsidRPr="00F965E5">
              <w:rPr>
                <w:sz w:val="24"/>
                <w:szCs w:val="24"/>
              </w:rPr>
              <w:t>7,5</w:t>
            </w:r>
          </w:p>
        </w:tc>
        <w:tc>
          <w:tcPr>
            <w:tcW w:w="2707" w:type="dxa"/>
          </w:tcPr>
          <w:p w:rsidR="00B740D9" w:rsidRPr="00F965E5" w:rsidRDefault="00B740D9" w:rsidP="00B740D9">
            <w:pPr>
              <w:pStyle w:val="TableParagraph"/>
              <w:ind w:left="111"/>
              <w:rPr>
                <w:sz w:val="24"/>
                <w:szCs w:val="24"/>
              </w:rPr>
            </w:pPr>
            <w:r w:rsidRPr="00F965E5">
              <w:rPr>
                <w:sz w:val="24"/>
                <w:szCs w:val="24"/>
              </w:rPr>
              <w:t>3-4</w:t>
            </w:r>
          </w:p>
        </w:tc>
      </w:tr>
      <w:tr w:rsidR="00B740D9" w:rsidRPr="00F965E5" w:rsidTr="00B740D9">
        <w:trPr>
          <w:trHeight w:val="552"/>
        </w:trPr>
        <w:tc>
          <w:tcPr>
            <w:tcW w:w="1282" w:type="dxa"/>
          </w:tcPr>
          <w:p w:rsidR="00B740D9" w:rsidRPr="00F965E5" w:rsidRDefault="00B740D9" w:rsidP="00B740D9">
            <w:pPr>
              <w:pStyle w:val="TableParagraph"/>
              <w:rPr>
                <w:sz w:val="24"/>
                <w:szCs w:val="24"/>
              </w:rPr>
            </w:pPr>
            <w:r w:rsidRPr="00F965E5">
              <w:rPr>
                <w:sz w:val="24"/>
                <w:szCs w:val="24"/>
              </w:rPr>
              <w:t>4-5</w:t>
            </w:r>
            <w:r w:rsidRPr="00F965E5">
              <w:rPr>
                <w:spacing w:val="2"/>
                <w:sz w:val="24"/>
                <w:szCs w:val="24"/>
              </w:rPr>
              <w:t xml:space="preserve"> </w:t>
            </w:r>
            <w:r w:rsidRPr="00F965E5">
              <w:rPr>
                <w:sz w:val="24"/>
                <w:szCs w:val="24"/>
              </w:rPr>
              <w:t>лет</w:t>
            </w:r>
          </w:p>
        </w:tc>
        <w:tc>
          <w:tcPr>
            <w:tcW w:w="2833" w:type="dxa"/>
          </w:tcPr>
          <w:p w:rsidR="00B740D9" w:rsidRPr="00F965E5" w:rsidRDefault="00B740D9" w:rsidP="00B740D9">
            <w:pPr>
              <w:pStyle w:val="TableParagraph"/>
              <w:rPr>
                <w:sz w:val="24"/>
                <w:szCs w:val="24"/>
              </w:rPr>
            </w:pPr>
            <w:r w:rsidRPr="00F965E5">
              <w:rPr>
                <w:sz w:val="24"/>
                <w:szCs w:val="24"/>
              </w:rPr>
              <w:t>2</w:t>
            </w:r>
            <w:r w:rsidRPr="00F965E5">
              <w:rPr>
                <w:spacing w:val="59"/>
                <w:sz w:val="24"/>
                <w:szCs w:val="24"/>
              </w:rPr>
              <w:t xml:space="preserve"> </w:t>
            </w:r>
            <w:r w:rsidRPr="00F965E5">
              <w:rPr>
                <w:sz w:val="24"/>
                <w:szCs w:val="24"/>
              </w:rPr>
              <w:t>по</w:t>
            </w:r>
            <w:r w:rsidRPr="00F965E5">
              <w:rPr>
                <w:spacing w:val="4"/>
                <w:sz w:val="24"/>
                <w:szCs w:val="24"/>
              </w:rPr>
              <w:t xml:space="preserve"> </w:t>
            </w:r>
            <w:r w:rsidRPr="00F965E5">
              <w:rPr>
                <w:sz w:val="24"/>
                <w:szCs w:val="24"/>
              </w:rPr>
              <w:t>20</w:t>
            </w:r>
            <w:r w:rsidRPr="00F965E5">
              <w:rPr>
                <w:spacing w:val="-4"/>
                <w:sz w:val="24"/>
                <w:szCs w:val="24"/>
              </w:rPr>
              <w:t xml:space="preserve"> </w:t>
            </w:r>
            <w:r w:rsidRPr="00F965E5">
              <w:rPr>
                <w:sz w:val="24"/>
                <w:szCs w:val="24"/>
              </w:rPr>
              <w:t>мин</w:t>
            </w:r>
          </w:p>
        </w:tc>
        <w:tc>
          <w:tcPr>
            <w:tcW w:w="2246" w:type="dxa"/>
          </w:tcPr>
          <w:p w:rsidR="00B740D9" w:rsidRPr="00F965E5" w:rsidRDefault="00B740D9" w:rsidP="00B740D9">
            <w:pPr>
              <w:pStyle w:val="TableParagraph"/>
              <w:ind w:left="105"/>
              <w:rPr>
                <w:sz w:val="24"/>
                <w:szCs w:val="24"/>
              </w:rPr>
            </w:pPr>
            <w:r w:rsidRPr="00F965E5">
              <w:rPr>
                <w:sz w:val="24"/>
                <w:szCs w:val="24"/>
              </w:rPr>
              <w:t>7</w:t>
            </w:r>
          </w:p>
        </w:tc>
        <w:tc>
          <w:tcPr>
            <w:tcW w:w="2707" w:type="dxa"/>
          </w:tcPr>
          <w:p w:rsidR="00B740D9" w:rsidRPr="00F965E5" w:rsidRDefault="00B740D9" w:rsidP="00B740D9">
            <w:pPr>
              <w:pStyle w:val="TableParagraph"/>
              <w:ind w:left="111"/>
              <w:rPr>
                <w:sz w:val="24"/>
                <w:szCs w:val="24"/>
              </w:rPr>
            </w:pPr>
            <w:r w:rsidRPr="00F965E5">
              <w:rPr>
                <w:sz w:val="24"/>
                <w:szCs w:val="24"/>
              </w:rPr>
              <w:t>3-3,5</w:t>
            </w:r>
          </w:p>
        </w:tc>
      </w:tr>
      <w:tr w:rsidR="00B740D9" w:rsidRPr="00F965E5" w:rsidTr="00B740D9">
        <w:trPr>
          <w:trHeight w:val="369"/>
        </w:trPr>
        <w:tc>
          <w:tcPr>
            <w:tcW w:w="1282" w:type="dxa"/>
          </w:tcPr>
          <w:p w:rsidR="00B740D9" w:rsidRPr="00F965E5" w:rsidRDefault="00B740D9" w:rsidP="00B740D9">
            <w:pPr>
              <w:pStyle w:val="TableParagraph"/>
              <w:rPr>
                <w:sz w:val="24"/>
                <w:szCs w:val="24"/>
              </w:rPr>
            </w:pPr>
            <w:r w:rsidRPr="00F965E5">
              <w:rPr>
                <w:sz w:val="24"/>
                <w:szCs w:val="24"/>
              </w:rPr>
              <w:t>5</w:t>
            </w:r>
            <w:r w:rsidRPr="00F965E5">
              <w:rPr>
                <w:spacing w:val="1"/>
                <w:sz w:val="24"/>
                <w:szCs w:val="24"/>
              </w:rPr>
              <w:t xml:space="preserve"> </w:t>
            </w:r>
            <w:r w:rsidRPr="00F965E5">
              <w:rPr>
                <w:sz w:val="24"/>
                <w:szCs w:val="24"/>
              </w:rPr>
              <w:t>–</w:t>
            </w:r>
            <w:r w:rsidRPr="00F965E5">
              <w:rPr>
                <w:spacing w:val="2"/>
                <w:sz w:val="24"/>
                <w:szCs w:val="24"/>
              </w:rPr>
              <w:t xml:space="preserve"> </w:t>
            </w:r>
            <w:r w:rsidRPr="00F965E5">
              <w:rPr>
                <w:sz w:val="24"/>
                <w:szCs w:val="24"/>
              </w:rPr>
              <w:t>6</w:t>
            </w:r>
            <w:r w:rsidRPr="00F965E5">
              <w:rPr>
                <w:spacing w:val="-3"/>
                <w:sz w:val="24"/>
                <w:szCs w:val="24"/>
              </w:rPr>
              <w:t xml:space="preserve"> </w:t>
            </w:r>
            <w:r w:rsidRPr="00F965E5">
              <w:rPr>
                <w:sz w:val="24"/>
                <w:szCs w:val="24"/>
              </w:rPr>
              <w:t>лет</w:t>
            </w:r>
          </w:p>
        </w:tc>
        <w:tc>
          <w:tcPr>
            <w:tcW w:w="2833" w:type="dxa"/>
          </w:tcPr>
          <w:p w:rsidR="00B740D9" w:rsidRPr="00F965E5" w:rsidRDefault="00B740D9" w:rsidP="00B740D9">
            <w:pPr>
              <w:pStyle w:val="TableParagraph"/>
              <w:rPr>
                <w:sz w:val="24"/>
                <w:szCs w:val="24"/>
              </w:rPr>
            </w:pPr>
            <w:r w:rsidRPr="00F965E5">
              <w:rPr>
                <w:sz w:val="24"/>
                <w:szCs w:val="24"/>
              </w:rPr>
              <w:t>2-3 по</w:t>
            </w:r>
            <w:r w:rsidRPr="00F965E5">
              <w:rPr>
                <w:spacing w:val="1"/>
                <w:sz w:val="24"/>
                <w:szCs w:val="24"/>
              </w:rPr>
              <w:t xml:space="preserve"> </w:t>
            </w:r>
            <w:r w:rsidRPr="00F965E5">
              <w:rPr>
                <w:sz w:val="24"/>
                <w:szCs w:val="24"/>
              </w:rPr>
              <w:t>20-</w:t>
            </w:r>
            <w:r w:rsidRPr="00F965E5">
              <w:rPr>
                <w:spacing w:val="3"/>
                <w:sz w:val="24"/>
                <w:szCs w:val="24"/>
              </w:rPr>
              <w:t xml:space="preserve"> </w:t>
            </w:r>
            <w:r w:rsidRPr="00F965E5">
              <w:rPr>
                <w:sz w:val="24"/>
                <w:szCs w:val="24"/>
              </w:rPr>
              <w:t>25</w:t>
            </w:r>
            <w:r w:rsidRPr="00F965E5">
              <w:rPr>
                <w:spacing w:val="-4"/>
                <w:sz w:val="24"/>
                <w:szCs w:val="24"/>
              </w:rPr>
              <w:t xml:space="preserve"> </w:t>
            </w:r>
            <w:r w:rsidRPr="00F965E5">
              <w:rPr>
                <w:sz w:val="24"/>
                <w:szCs w:val="24"/>
              </w:rPr>
              <w:t>мин</w:t>
            </w:r>
          </w:p>
        </w:tc>
        <w:tc>
          <w:tcPr>
            <w:tcW w:w="2246" w:type="dxa"/>
          </w:tcPr>
          <w:p w:rsidR="00B740D9" w:rsidRPr="00F965E5" w:rsidRDefault="00B740D9" w:rsidP="00B740D9">
            <w:pPr>
              <w:pStyle w:val="TableParagraph"/>
              <w:ind w:left="105"/>
              <w:rPr>
                <w:sz w:val="24"/>
                <w:szCs w:val="24"/>
              </w:rPr>
            </w:pPr>
            <w:r w:rsidRPr="00F965E5">
              <w:rPr>
                <w:sz w:val="24"/>
                <w:szCs w:val="24"/>
              </w:rPr>
              <w:t>6</w:t>
            </w:r>
            <w:r w:rsidRPr="00F965E5">
              <w:rPr>
                <w:spacing w:val="1"/>
                <w:sz w:val="24"/>
                <w:szCs w:val="24"/>
              </w:rPr>
              <w:t xml:space="preserve"> </w:t>
            </w:r>
            <w:r w:rsidRPr="00F965E5">
              <w:rPr>
                <w:sz w:val="24"/>
                <w:szCs w:val="24"/>
              </w:rPr>
              <w:t>–</w:t>
            </w:r>
            <w:r w:rsidRPr="00F965E5">
              <w:rPr>
                <w:spacing w:val="1"/>
                <w:sz w:val="24"/>
                <w:szCs w:val="24"/>
              </w:rPr>
              <w:t xml:space="preserve"> </w:t>
            </w:r>
            <w:r w:rsidRPr="00F965E5">
              <w:rPr>
                <w:sz w:val="24"/>
                <w:szCs w:val="24"/>
              </w:rPr>
              <w:t>6,5</w:t>
            </w:r>
          </w:p>
        </w:tc>
        <w:tc>
          <w:tcPr>
            <w:tcW w:w="2707" w:type="dxa"/>
          </w:tcPr>
          <w:p w:rsidR="00B740D9" w:rsidRPr="00F965E5" w:rsidRDefault="00B740D9" w:rsidP="00B740D9">
            <w:pPr>
              <w:pStyle w:val="TableParagraph"/>
              <w:ind w:left="111"/>
              <w:rPr>
                <w:sz w:val="24"/>
                <w:szCs w:val="24"/>
              </w:rPr>
            </w:pPr>
            <w:r w:rsidRPr="00F965E5">
              <w:rPr>
                <w:sz w:val="24"/>
                <w:szCs w:val="24"/>
              </w:rPr>
              <w:t>2,5</w:t>
            </w:r>
            <w:r w:rsidRPr="00F965E5">
              <w:rPr>
                <w:spacing w:val="4"/>
                <w:sz w:val="24"/>
                <w:szCs w:val="24"/>
              </w:rPr>
              <w:t xml:space="preserve"> </w:t>
            </w:r>
            <w:r w:rsidRPr="00F965E5">
              <w:rPr>
                <w:sz w:val="24"/>
                <w:szCs w:val="24"/>
              </w:rPr>
              <w:t>–</w:t>
            </w:r>
            <w:r w:rsidRPr="00F965E5">
              <w:rPr>
                <w:spacing w:val="-2"/>
                <w:sz w:val="24"/>
                <w:szCs w:val="24"/>
              </w:rPr>
              <w:t xml:space="preserve"> </w:t>
            </w:r>
            <w:r w:rsidRPr="00F965E5">
              <w:rPr>
                <w:sz w:val="24"/>
                <w:szCs w:val="24"/>
              </w:rPr>
              <w:t>3,5</w:t>
            </w:r>
          </w:p>
        </w:tc>
      </w:tr>
      <w:tr w:rsidR="00B740D9" w:rsidRPr="00F965E5" w:rsidTr="00B740D9">
        <w:trPr>
          <w:trHeight w:val="364"/>
        </w:trPr>
        <w:tc>
          <w:tcPr>
            <w:tcW w:w="1282" w:type="dxa"/>
          </w:tcPr>
          <w:p w:rsidR="00B740D9" w:rsidRPr="00F965E5" w:rsidRDefault="00B740D9" w:rsidP="00B740D9">
            <w:pPr>
              <w:pStyle w:val="TableParagraph"/>
              <w:rPr>
                <w:sz w:val="24"/>
                <w:szCs w:val="24"/>
              </w:rPr>
            </w:pPr>
            <w:r w:rsidRPr="00F965E5">
              <w:rPr>
                <w:sz w:val="24"/>
                <w:szCs w:val="24"/>
              </w:rPr>
              <w:t>6-7</w:t>
            </w:r>
            <w:r w:rsidRPr="00F965E5">
              <w:rPr>
                <w:spacing w:val="2"/>
                <w:sz w:val="24"/>
                <w:szCs w:val="24"/>
              </w:rPr>
              <w:t xml:space="preserve"> </w:t>
            </w:r>
            <w:r w:rsidRPr="00F965E5">
              <w:rPr>
                <w:sz w:val="24"/>
                <w:szCs w:val="24"/>
              </w:rPr>
              <w:t>лет</w:t>
            </w:r>
          </w:p>
        </w:tc>
        <w:tc>
          <w:tcPr>
            <w:tcW w:w="2833" w:type="dxa"/>
          </w:tcPr>
          <w:p w:rsidR="00B740D9" w:rsidRPr="00F965E5" w:rsidRDefault="00B740D9" w:rsidP="00B740D9">
            <w:pPr>
              <w:pStyle w:val="TableParagraph"/>
              <w:rPr>
                <w:sz w:val="24"/>
                <w:szCs w:val="24"/>
              </w:rPr>
            </w:pPr>
            <w:r w:rsidRPr="00F965E5">
              <w:rPr>
                <w:sz w:val="24"/>
                <w:szCs w:val="24"/>
              </w:rPr>
              <w:t>3 по</w:t>
            </w:r>
            <w:r w:rsidRPr="00F965E5">
              <w:rPr>
                <w:spacing w:val="4"/>
                <w:sz w:val="24"/>
                <w:szCs w:val="24"/>
              </w:rPr>
              <w:t xml:space="preserve"> </w:t>
            </w:r>
            <w:r w:rsidRPr="00F965E5">
              <w:rPr>
                <w:sz w:val="24"/>
                <w:szCs w:val="24"/>
              </w:rPr>
              <w:t>30</w:t>
            </w:r>
            <w:r w:rsidRPr="00F965E5">
              <w:rPr>
                <w:spacing w:val="-4"/>
                <w:sz w:val="24"/>
                <w:szCs w:val="24"/>
              </w:rPr>
              <w:t xml:space="preserve"> </w:t>
            </w:r>
            <w:r w:rsidRPr="00F965E5">
              <w:rPr>
                <w:sz w:val="24"/>
                <w:szCs w:val="24"/>
              </w:rPr>
              <w:t>мин.</w:t>
            </w:r>
          </w:p>
        </w:tc>
        <w:tc>
          <w:tcPr>
            <w:tcW w:w="2246" w:type="dxa"/>
          </w:tcPr>
          <w:p w:rsidR="00B740D9" w:rsidRPr="00F965E5" w:rsidRDefault="00B740D9" w:rsidP="00B740D9">
            <w:pPr>
              <w:pStyle w:val="TableParagraph"/>
              <w:ind w:left="105"/>
              <w:rPr>
                <w:sz w:val="24"/>
                <w:szCs w:val="24"/>
              </w:rPr>
            </w:pPr>
            <w:r w:rsidRPr="00F965E5">
              <w:rPr>
                <w:sz w:val="24"/>
                <w:szCs w:val="24"/>
              </w:rPr>
              <w:t>5,5</w:t>
            </w:r>
            <w:r w:rsidRPr="00F965E5">
              <w:rPr>
                <w:spacing w:val="2"/>
                <w:sz w:val="24"/>
                <w:szCs w:val="24"/>
              </w:rPr>
              <w:t xml:space="preserve"> </w:t>
            </w:r>
            <w:r w:rsidRPr="00F965E5">
              <w:rPr>
                <w:sz w:val="24"/>
                <w:szCs w:val="24"/>
              </w:rPr>
              <w:t>- 6</w:t>
            </w:r>
          </w:p>
        </w:tc>
        <w:tc>
          <w:tcPr>
            <w:tcW w:w="2707" w:type="dxa"/>
          </w:tcPr>
          <w:p w:rsidR="00B740D9" w:rsidRPr="00F965E5" w:rsidRDefault="00B740D9" w:rsidP="00B740D9">
            <w:pPr>
              <w:pStyle w:val="TableParagraph"/>
              <w:ind w:left="111"/>
              <w:rPr>
                <w:sz w:val="24"/>
                <w:szCs w:val="24"/>
              </w:rPr>
            </w:pPr>
            <w:r w:rsidRPr="00F965E5">
              <w:rPr>
                <w:sz w:val="24"/>
                <w:szCs w:val="24"/>
              </w:rPr>
              <w:t>2,5</w:t>
            </w:r>
            <w:r w:rsidRPr="00F965E5">
              <w:rPr>
                <w:spacing w:val="3"/>
                <w:sz w:val="24"/>
                <w:szCs w:val="24"/>
              </w:rPr>
              <w:t xml:space="preserve"> </w:t>
            </w:r>
            <w:r w:rsidRPr="00F965E5">
              <w:rPr>
                <w:sz w:val="24"/>
                <w:szCs w:val="24"/>
              </w:rPr>
              <w:t>- 3</w:t>
            </w:r>
          </w:p>
        </w:tc>
      </w:tr>
    </w:tbl>
    <w:p w:rsidR="00B740D9" w:rsidRDefault="00B740D9" w:rsidP="00B740D9">
      <w:pPr>
        <w:tabs>
          <w:tab w:val="left" w:pos="3224"/>
          <w:tab w:val="left" w:pos="5667"/>
        </w:tabs>
        <w:ind w:left="819" w:right="804" w:firstLine="566"/>
        <w:rPr>
          <w:sz w:val="24"/>
          <w:szCs w:val="24"/>
        </w:rPr>
      </w:pPr>
    </w:p>
    <w:p w:rsidR="00B740D9" w:rsidRPr="00F965E5" w:rsidRDefault="00B740D9" w:rsidP="00B740D9">
      <w:pPr>
        <w:tabs>
          <w:tab w:val="left" w:pos="3224"/>
          <w:tab w:val="left" w:pos="5667"/>
        </w:tabs>
        <w:ind w:left="819" w:right="804" w:firstLine="566"/>
        <w:rPr>
          <w:b/>
          <w:sz w:val="24"/>
          <w:szCs w:val="24"/>
        </w:rPr>
      </w:pPr>
      <w:r w:rsidRPr="00F965E5">
        <w:rPr>
          <w:b/>
          <w:sz w:val="24"/>
          <w:szCs w:val="24"/>
        </w:rPr>
        <w:t>Формы организации непосредственно-образовательной</w:t>
      </w:r>
      <w:r w:rsidRPr="00F965E5">
        <w:rPr>
          <w:b/>
          <w:spacing w:val="1"/>
          <w:w w:val="95"/>
          <w:sz w:val="24"/>
          <w:szCs w:val="24"/>
        </w:rPr>
        <w:t xml:space="preserve"> </w:t>
      </w:r>
      <w:r w:rsidRPr="00F965E5">
        <w:rPr>
          <w:b/>
          <w:sz w:val="24"/>
          <w:szCs w:val="24"/>
        </w:rPr>
        <w:t>деятельности:</w:t>
      </w:r>
    </w:p>
    <w:p w:rsidR="00B740D9" w:rsidRPr="00F965E5" w:rsidRDefault="00B740D9" w:rsidP="00172D00">
      <w:pPr>
        <w:pStyle w:val="a8"/>
        <w:numPr>
          <w:ilvl w:val="0"/>
          <w:numId w:val="4"/>
        </w:numPr>
        <w:tabs>
          <w:tab w:val="left" w:pos="1386"/>
          <w:tab w:val="left" w:pos="1387"/>
        </w:tabs>
        <w:ind w:hanging="568"/>
        <w:rPr>
          <w:sz w:val="24"/>
          <w:szCs w:val="24"/>
        </w:rPr>
      </w:pPr>
      <w:r w:rsidRPr="00F965E5">
        <w:rPr>
          <w:sz w:val="24"/>
          <w:szCs w:val="24"/>
        </w:rPr>
        <w:t>для детей</w:t>
      </w:r>
      <w:r w:rsidRPr="00F965E5">
        <w:rPr>
          <w:spacing w:val="-2"/>
          <w:sz w:val="24"/>
          <w:szCs w:val="24"/>
        </w:rPr>
        <w:t xml:space="preserve"> </w:t>
      </w:r>
      <w:r w:rsidRPr="00F965E5">
        <w:rPr>
          <w:sz w:val="24"/>
          <w:szCs w:val="24"/>
        </w:rPr>
        <w:t>с</w:t>
      </w:r>
      <w:r w:rsidRPr="00F965E5">
        <w:rPr>
          <w:spacing w:val="-2"/>
          <w:sz w:val="24"/>
          <w:szCs w:val="24"/>
        </w:rPr>
        <w:t xml:space="preserve"> </w:t>
      </w:r>
      <w:r w:rsidRPr="00F965E5">
        <w:rPr>
          <w:sz w:val="24"/>
          <w:szCs w:val="24"/>
        </w:rPr>
        <w:t>2</w:t>
      </w:r>
      <w:r w:rsidRPr="00F965E5">
        <w:rPr>
          <w:spacing w:val="-1"/>
          <w:sz w:val="24"/>
          <w:szCs w:val="24"/>
        </w:rPr>
        <w:t xml:space="preserve"> </w:t>
      </w:r>
      <w:r w:rsidRPr="00F965E5">
        <w:rPr>
          <w:sz w:val="24"/>
          <w:szCs w:val="24"/>
        </w:rPr>
        <w:t>до</w:t>
      </w:r>
      <w:r w:rsidRPr="00F965E5">
        <w:rPr>
          <w:spacing w:val="-1"/>
          <w:sz w:val="24"/>
          <w:szCs w:val="24"/>
        </w:rPr>
        <w:t xml:space="preserve"> </w:t>
      </w:r>
      <w:r w:rsidRPr="00F965E5">
        <w:rPr>
          <w:sz w:val="24"/>
          <w:szCs w:val="24"/>
        </w:rPr>
        <w:t>3</w:t>
      </w:r>
      <w:r w:rsidRPr="00F965E5">
        <w:rPr>
          <w:spacing w:val="-5"/>
          <w:sz w:val="24"/>
          <w:szCs w:val="24"/>
        </w:rPr>
        <w:t xml:space="preserve"> </w:t>
      </w:r>
      <w:r w:rsidRPr="00F965E5">
        <w:rPr>
          <w:sz w:val="24"/>
          <w:szCs w:val="24"/>
        </w:rPr>
        <w:t>лет:</w:t>
      </w:r>
      <w:r w:rsidRPr="00F965E5">
        <w:rPr>
          <w:spacing w:val="-7"/>
          <w:sz w:val="24"/>
          <w:szCs w:val="24"/>
        </w:rPr>
        <w:t xml:space="preserve"> </w:t>
      </w:r>
      <w:r w:rsidRPr="00F965E5">
        <w:rPr>
          <w:sz w:val="24"/>
          <w:szCs w:val="24"/>
        </w:rPr>
        <w:t>подгрупповая;</w:t>
      </w:r>
    </w:p>
    <w:p w:rsidR="00B740D9" w:rsidRPr="00F965E5" w:rsidRDefault="00B740D9" w:rsidP="00172D00">
      <w:pPr>
        <w:pStyle w:val="a8"/>
        <w:numPr>
          <w:ilvl w:val="0"/>
          <w:numId w:val="4"/>
        </w:numPr>
        <w:tabs>
          <w:tab w:val="left" w:pos="1386"/>
          <w:tab w:val="left" w:pos="1387"/>
        </w:tabs>
        <w:spacing w:before="149"/>
        <w:ind w:hanging="568"/>
        <w:rPr>
          <w:sz w:val="24"/>
          <w:szCs w:val="24"/>
        </w:rPr>
      </w:pPr>
      <w:r w:rsidRPr="00F965E5">
        <w:rPr>
          <w:sz w:val="24"/>
          <w:szCs w:val="24"/>
        </w:rPr>
        <w:t>в</w:t>
      </w:r>
      <w:r w:rsidRPr="00F965E5">
        <w:rPr>
          <w:spacing w:val="-4"/>
          <w:sz w:val="24"/>
          <w:szCs w:val="24"/>
        </w:rPr>
        <w:t xml:space="preserve"> </w:t>
      </w:r>
      <w:r w:rsidRPr="00F965E5">
        <w:rPr>
          <w:sz w:val="24"/>
          <w:szCs w:val="24"/>
        </w:rPr>
        <w:t>дошкольных</w:t>
      </w:r>
      <w:r w:rsidRPr="00F965E5">
        <w:rPr>
          <w:spacing w:val="-6"/>
          <w:sz w:val="24"/>
          <w:szCs w:val="24"/>
        </w:rPr>
        <w:t xml:space="preserve"> </w:t>
      </w:r>
      <w:r w:rsidRPr="00F965E5">
        <w:rPr>
          <w:sz w:val="24"/>
          <w:szCs w:val="24"/>
        </w:rPr>
        <w:t>группах:</w:t>
      </w:r>
      <w:r w:rsidRPr="00F965E5">
        <w:rPr>
          <w:spacing w:val="-7"/>
          <w:sz w:val="24"/>
          <w:szCs w:val="24"/>
        </w:rPr>
        <w:t xml:space="preserve"> </w:t>
      </w:r>
      <w:r w:rsidRPr="00F965E5">
        <w:rPr>
          <w:sz w:val="24"/>
          <w:szCs w:val="24"/>
        </w:rPr>
        <w:t>подгрупповая, фронтальная</w:t>
      </w:r>
    </w:p>
    <w:p w:rsidR="00B740D9" w:rsidRPr="00F965E5" w:rsidRDefault="00B740D9" w:rsidP="00172D00">
      <w:pPr>
        <w:pStyle w:val="a8"/>
        <w:numPr>
          <w:ilvl w:val="0"/>
          <w:numId w:val="4"/>
        </w:numPr>
        <w:tabs>
          <w:tab w:val="left" w:pos="1386"/>
          <w:tab w:val="left" w:pos="1387"/>
        </w:tabs>
        <w:spacing w:before="161"/>
        <w:ind w:left="819" w:right="798" w:firstLine="0"/>
        <w:rPr>
          <w:sz w:val="24"/>
          <w:szCs w:val="24"/>
        </w:rPr>
      </w:pPr>
      <w:r w:rsidRPr="00F965E5">
        <w:rPr>
          <w:sz w:val="24"/>
          <w:szCs w:val="24"/>
        </w:rPr>
        <w:t>коррекционно-логопедическая работа: индивидуальная, подгрупповая,</w:t>
      </w:r>
      <w:r w:rsidRPr="00F965E5">
        <w:rPr>
          <w:spacing w:val="-67"/>
          <w:sz w:val="24"/>
          <w:szCs w:val="24"/>
        </w:rPr>
        <w:t xml:space="preserve"> </w:t>
      </w:r>
      <w:r w:rsidRPr="00F965E5">
        <w:rPr>
          <w:sz w:val="24"/>
          <w:szCs w:val="24"/>
        </w:rPr>
        <w:t>фронтальная</w:t>
      </w:r>
    </w:p>
    <w:p w:rsidR="00B740D9" w:rsidRPr="00F965E5" w:rsidRDefault="00B740D9" w:rsidP="00B740D9">
      <w:pPr>
        <w:spacing w:before="216"/>
        <w:ind w:left="819" w:right="795" w:firstLine="566"/>
        <w:jc w:val="both"/>
        <w:rPr>
          <w:i/>
          <w:sz w:val="24"/>
          <w:szCs w:val="24"/>
        </w:rPr>
      </w:pPr>
      <w:r w:rsidRPr="00F965E5">
        <w:rPr>
          <w:sz w:val="24"/>
          <w:szCs w:val="24"/>
        </w:rPr>
        <w:t>Максимально</w:t>
      </w:r>
      <w:r w:rsidRPr="00F965E5">
        <w:rPr>
          <w:spacing w:val="1"/>
          <w:sz w:val="24"/>
          <w:szCs w:val="24"/>
        </w:rPr>
        <w:t xml:space="preserve"> </w:t>
      </w:r>
      <w:r w:rsidRPr="00F965E5">
        <w:rPr>
          <w:sz w:val="24"/>
          <w:szCs w:val="24"/>
        </w:rPr>
        <w:t>допустимый</w:t>
      </w:r>
      <w:r w:rsidRPr="00F965E5">
        <w:rPr>
          <w:spacing w:val="1"/>
          <w:sz w:val="24"/>
          <w:szCs w:val="24"/>
        </w:rPr>
        <w:t xml:space="preserve"> </w:t>
      </w:r>
      <w:r w:rsidRPr="00F965E5">
        <w:rPr>
          <w:sz w:val="24"/>
          <w:szCs w:val="24"/>
        </w:rPr>
        <w:t>объем</w:t>
      </w:r>
      <w:r w:rsidRPr="00F965E5">
        <w:rPr>
          <w:spacing w:val="1"/>
          <w:sz w:val="24"/>
          <w:szCs w:val="24"/>
        </w:rPr>
        <w:t xml:space="preserve"> </w:t>
      </w:r>
      <w:r w:rsidRPr="00F965E5">
        <w:rPr>
          <w:sz w:val="24"/>
          <w:szCs w:val="24"/>
        </w:rPr>
        <w:t>образовательной</w:t>
      </w:r>
      <w:r w:rsidRPr="00F965E5">
        <w:rPr>
          <w:spacing w:val="1"/>
          <w:sz w:val="24"/>
          <w:szCs w:val="24"/>
        </w:rPr>
        <w:t xml:space="preserve"> </w:t>
      </w:r>
      <w:r w:rsidRPr="00F965E5">
        <w:rPr>
          <w:sz w:val="24"/>
          <w:szCs w:val="24"/>
        </w:rPr>
        <w:t>нагрузки</w:t>
      </w:r>
      <w:r w:rsidRPr="00F965E5">
        <w:rPr>
          <w:spacing w:val="1"/>
          <w:sz w:val="24"/>
          <w:szCs w:val="24"/>
        </w:rPr>
        <w:t xml:space="preserve"> </w:t>
      </w:r>
      <w:r w:rsidRPr="00F965E5">
        <w:rPr>
          <w:sz w:val="24"/>
          <w:szCs w:val="24"/>
        </w:rPr>
        <w:t>соответствует санитарно - эпидемиологическим правилам и нормативам</w:t>
      </w:r>
      <w:r w:rsidRPr="00F965E5">
        <w:rPr>
          <w:spacing w:val="1"/>
          <w:sz w:val="24"/>
          <w:szCs w:val="24"/>
        </w:rPr>
        <w:t xml:space="preserve"> </w:t>
      </w:r>
      <w:r w:rsidRPr="00F965E5">
        <w:rPr>
          <w:i/>
          <w:sz w:val="24"/>
          <w:szCs w:val="24"/>
        </w:rPr>
        <w:t>СанПиН</w:t>
      </w:r>
      <w:r w:rsidRPr="00F965E5">
        <w:rPr>
          <w:i/>
          <w:spacing w:val="1"/>
          <w:sz w:val="24"/>
          <w:szCs w:val="24"/>
        </w:rPr>
        <w:t xml:space="preserve"> </w:t>
      </w:r>
      <w:r w:rsidRPr="00F965E5">
        <w:rPr>
          <w:i/>
          <w:sz w:val="24"/>
          <w:szCs w:val="24"/>
        </w:rPr>
        <w:t>1.2.3685-21</w:t>
      </w:r>
      <w:r w:rsidRPr="00F965E5">
        <w:rPr>
          <w:i/>
          <w:spacing w:val="1"/>
          <w:sz w:val="24"/>
          <w:szCs w:val="24"/>
        </w:rPr>
        <w:t xml:space="preserve"> </w:t>
      </w:r>
      <w:r w:rsidRPr="00F965E5">
        <w:rPr>
          <w:i/>
          <w:sz w:val="24"/>
          <w:szCs w:val="24"/>
        </w:rPr>
        <w:t>"Гигиенические</w:t>
      </w:r>
      <w:r w:rsidRPr="00F965E5">
        <w:rPr>
          <w:i/>
          <w:spacing w:val="1"/>
          <w:sz w:val="24"/>
          <w:szCs w:val="24"/>
        </w:rPr>
        <w:t xml:space="preserve"> </w:t>
      </w:r>
      <w:r w:rsidRPr="00F965E5">
        <w:rPr>
          <w:i/>
          <w:sz w:val="24"/>
          <w:szCs w:val="24"/>
        </w:rPr>
        <w:t>нормативы</w:t>
      </w:r>
      <w:r w:rsidRPr="00F965E5">
        <w:rPr>
          <w:i/>
          <w:spacing w:val="1"/>
          <w:sz w:val="24"/>
          <w:szCs w:val="24"/>
        </w:rPr>
        <w:t xml:space="preserve"> </w:t>
      </w:r>
      <w:r w:rsidRPr="00F965E5">
        <w:rPr>
          <w:i/>
          <w:sz w:val="24"/>
          <w:szCs w:val="24"/>
        </w:rPr>
        <w:t>и</w:t>
      </w:r>
      <w:r w:rsidRPr="00F965E5">
        <w:rPr>
          <w:i/>
          <w:spacing w:val="1"/>
          <w:sz w:val="24"/>
          <w:szCs w:val="24"/>
        </w:rPr>
        <w:t xml:space="preserve"> </w:t>
      </w:r>
      <w:r w:rsidRPr="00F965E5">
        <w:rPr>
          <w:i/>
          <w:sz w:val="24"/>
          <w:szCs w:val="24"/>
        </w:rPr>
        <w:t>требования</w:t>
      </w:r>
      <w:r w:rsidRPr="00F965E5">
        <w:rPr>
          <w:i/>
          <w:spacing w:val="1"/>
          <w:sz w:val="24"/>
          <w:szCs w:val="24"/>
        </w:rPr>
        <w:t xml:space="preserve"> </w:t>
      </w:r>
      <w:r w:rsidRPr="00F965E5">
        <w:rPr>
          <w:i/>
          <w:sz w:val="24"/>
          <w:szCs w:val="24"/>
        </w:rPr>
        <w:t>к</w:t>
      </w:r>
      <w:r w:rsidRPr="00F965E5">
        <w:rPr>
          <w:i/>
          <w:spacing w:val="1"/>
          <w:sz w:val="24"/>
          <w:szCs w:val="24"/>
        </w:rPr>
        <w:t xml:space="preserve"> </w:t>
      </w:r>
      <w:r w:rsidRPr="00F965E5">
        <w:rPr>
          <w:i/>
          <w:sz w:val="24"/>
          <w:szCs w:val="24"/>
        </w:rPr>
        <w:t>обеспечению</w:t>
      </w:r>
      <w:r w:rsidRPr="00F965E5">
        <w:rPr>
          <w:i/>
          <w:spacing w:val="47"/>
          <w:sz w:val="24"/>
          <w:szCs w:val="24"/>
        </w:rPr>
        <w:t xml:space="preserve"> </w:t>
      </w:r>
      <w:r w:rsidRPr="00F965E5">
        <w:rPr>
          <w:i/>
          <w:sz w:val="24"/>
          <w:szCs w:val="24"/>
        </w:rPr>
        <w:t>безопасности</w:t>
      </w:r>
      <w:r w:rsidRPr="00F965E5">
        <w:rPr>
          <w:i/>
          <w:spacing w:val="47"/>
          <w:sz w:val="24"/>
          <w:szCs w:val="24"/>
        </w:rPr>
        <w:t xml:space="preserve"> </w:t>
      </w:r>
      <w:r w:rsidRPr="00F965E5">
        <w:rPr>
          <w:i/>
          <w:sz w:val="24"/>
          <w:szCs w:val="24"/>
        </w:rPr>
        <w:t>и</w:t>
      </w:r>
      <w:r w:rsidRPr="00F965E5">
        <w:rPr>
          <w:i/>
          <w:spacing w:val="47"/>
          <w:sz w:val="24"/>
          <w:szCs w:val="24"/>
        </w:rPr>
        <w:t xml:space="preserve"> </w:t>
      </w:r>
      <w:r w:rsidRPr="00F965E5">
        <w:rPr>
          <w:i/>
          <w:sz w:val="24"/>
          <w:szCs w:val="24"/>
        </w:rPr>
        <w:t>(или)</w:t>
      </w:r>
      <w:r w:rsidRPr="00F965E5">
        <w:rPr>
          <w:i/>
          <w:spacing w:val="45"/>
          <w:sz w:val="24"/>
          <w:szCs w:val="24"/>
        </w:rPr>
        <w:t xml:space="preserve"> </w:t>
      </w:r>
      <w:r w:rsidRPr="00F965E5">
        <w:rPr>
          <w:i/>
          <w:sz w:val="24"/>
          <w:szCs w:val="24"/>
        </w:rPr>
        <w:t>безвредности</w:t>
      </w:r>
      <w:r w:rsidRPr="00F965E5">
        <w:rPr>
          <w:i/>
          <w:spacing w:val="47"/>
          <w:sz w:val="24"/>
          <w:szCs w:val="24"/>
        </w:rPr>
        <w:t xml:space="preserve"> </w:t>
      </w:r>
      <w:r w:rsidRPr="00F965E5">
        <w:rPr>
          <w:i/>
          <w:sz w:val="24"/>
          <w:szCs w:val="24"/>
        </w:rPr>
        <w:t>для</w:t>
      </w:r>
      <w:r w:rsidRPr="00F965E5">
        <w:rPr>
          <w:i/>
          <w:spacing w:val="47"/>
          <w:sz w:val="24"/>
          <w:szCs w:val="24"/>
        </w:rPr>
        <w:t xml:space="preserve"> </w:t>
      </w:r>
      <w:r w:rsidRPr="00F965E5">
        <w:rPr>
          <w:i/>
          <w:sz w:val="24"/>
          <w:szCs w:val="24"/>
        </w:rPr>
        <w:t>человека</w:t>
      </w:r>
      <w:r w:rsidRPr="00F965E5">
        <w:rPr>
          <w:i/>
          <w:spacing w:val="47"/>
          <w:sz w:val="24"/>
          <w:szCs w:val="24"/>
        </w:rPr>
        <w:t xml:space="preserve"> </w:t>
      </w:r>
      <w:r w:rsidRPr="00F965E5">
        <w:rPr>
          <w:i/>
          <w:sz w:val="24"/>
          <w:szCs w:val="24"/>
        </w:rPr>
        <w:t>факторов</w:t>
      </w:r>
      <w:r>
        <w:rPr>
          <w:i/>
          <w:sz w:val="24"/>
          <w:szCs w:val="24"/>
        </w:rPr>
        <w:t xml:space="preserve"> </w:t>
      </w:r>
      <w:r w:rsidRPr="00F965E5">
        <w:rPr>
          <w:i/>
          <w:sz w:val="24"/>
          <w:szCs w:val="24"/>
        </w:rPr>
        <w:t>среды</w:t>
      </w:r>
      <w:r w:rsidRPr="00F965E5">
        <w:rPr>
          <w:i/>
          <w:spacing w:val="-2"/>
          <w:sz w:val="24"/>
          <w:szCs w:val="24"/>
        </w:rPr>
        <w:t xml:space="preserve"> </w:t>
      </w:r>
      <w:r w:rsidRPr="00F965E5">
        <w:rPr>
          <w:i/>
          <w:sz w:val="24"/>
          <w:szCs w:val="24"/>
        </w:rPr>
        <w:t>обитания"</w:t>
      </w:r>
    </w:p>
    <w:p w:rsidR="00B740D9" w:rsidRDefault="00B740D9" w:rsidP="00B740D9">
      <w:pPr>
        <w:jc w:val="both"/>
        <w:rPr>
          <w:sz w:val="24"/>
          <w:szCs w:val="24"/>
        </w:rPr>
      </w:pPr>
    </w:p>
    <w:p w:rsidR="00B740D9" w:rsidRDefault="00B740D9" w:rsidP="00B740D9">
      <w:pPr>
        <w:jc w:val="both"/>
        <w:rPr>
          <w:sz w:val="24"/>
          <w:szCs w:val="24"/>
        </w:rPr>
      </w:pPr>
    </w:p>
    <w:p w:rsidR="00B740D9" w:rsidRPr="00F965E5" w:rsidRDefault="00B740D9" w:rsidP="00B740D9">
      <w:pPr>
        <w:pStyle w:val="a4"/>
        <w:spacing w:before="2"/>
        <w:ind w:left="0" w:right="788" w:firstLine="0"/>
      </w:pPr>
      <w:r w:rsidRPr="00F965E5">
        <w:rPr>
          <w:u w:val="single"/>
        </w:rPr>
        <w:t>Для детей в возрасте от 2 до 3 лет</w:t>
      </w:r>
      <w:r w:rsidRPr="00F965E5">
        <w:t xml:space="preserve"> непосредственно образовательная</w:t>
      </w:r>
      <w:r w:rsidRPr="00F965E5">
        <w:rPr>
          <w:spacing w:val="1"/>
        </w:rPr>
        <w:t xml:space="preserve"> </w:t>
      </w:r>
      <w:r w:rsidRPr="00F965E5">
        <w:t>деятельность составляет не более 1,5 часа в неделю (игровая, музыкальная</w:t>
      </w:r>
      <w:r w:rsidRPr="00F965E5">
        <w:rPr>
          <w:spacing w:val="1"/>
        </w:rPr>
        <w:t xml:space="preserve"> </w:t>
      </w:r>
      <w:r w:rsidRPr="00F965E5">
        <w:t>деятельность,</w:t>
      </w:r>
      <w:r w:rsidRPr="00F965E5">
        <w:rPr>
          <w:spacing w:val="1"/>
        </w:rPr>
        <w:t xml:space="preserve"> </w:t>
      </w:r>
      <w:r w:rsidRPr="00F965E5">
        <w:t>общение,</w:t>
      </w:r>
      <w:r w:rsidRPr="00F965E5">
        <w:rPr>
          <w:spacing w:val="1"/>
        </w:rPr>
        <w:t xml:space="preserve"> </w:t>
      </w:r>
      <w:r w:rsidRPr="00F965E5">
        <w:t>развитие</w:t>
      </w:r>
      <w:r w:rsidRPr="00F965E5">
        <w:rPr>
          <w:spacing w:val="1"/>
        </w:rPr>
        <w:t xml:space="preserve"> </w:t>
      </w:r>
      <w:r w:rsidRPr="00F965E5">
        <w:t>движений).</w:t>
      </w:r>
      <w:r w:rsidRPr="00F965E5">
        <w:rPr>
          <w:spacing w:val="1"/>
        </w:rPr>
        <w:t xml:space="preserve"> </w:t>
      </w:r>
      <w:r w:rsidRPr="00F965E5">
        <w:t>Продолжительность</w:t>
      </w:r>
      <w:r w:rsidRPr="00F965E5">
        <w:rPr>
          <w:spacing w:val="1"/>
        </w:rPr>
        <w:t xml:space="preserve"> </w:t>
      </w:r>
      <w:r w:rsidRPr="00F965E5">
        <w:t>непрерывной образовательной деятельности не более 10 минут в первую и</w:t>
      </w:r>
      <w:r w:rsidRPr="00F965E5">
        <w:rPr>
          <w:spacing w:val="1"/>
        </w:rPr>
        <w:t xml:space="preserve"> </w:t>
      </w:r>
      <w:r w:rsidRPr="00F965E5">
        <w:t>вторую</w:t>
      </w:r>
      <w:r w:rsidRPr="00F965E5">
        <w:rPr>
          <w:spacing w:val="-1"/>
        </w:rPr>
        <w:t xml:space="preserve"> </w:t>
      </w:r>
      <w:r w:rsidRPr="00F965E5">
        <w:t>половину</w:t>
      </w:r>
      <w:r w:rsidRPr="00F965E5">
        <w:rPr>
          <w:spacing w:val="-3"/>
        </w:rPr>
        <w:t xml:space="preserve"> </w:t>
      </w:r>
      <w:r w:rsidRPr="00F965E5">
        <w:t>дня.</w:t>
      </w:r>
    </w:p>
    <w:p w:rsidR="00F73D02" w:rsidRDefault="00F73D02" w:rsidP="00B740D9">
      <w:pPr>
        <w:pStyle w:val="a4"/>
        <w:ind w:left="1386"/>
        <w:jc w:val="left"/>
        <w:rPr>
          <w:u w:val="single"/>
        </w:rPr>
      </w:pPr>
    </w:p>
    <w:p w:rsidR="00B740D9" w:rsidRPr="00F965E5" w:rsidRDefault="00B740D9" w:rsidP="00B740D9">
      <w:pPr>
        <w:pStyle w:val="a4"/>
        <w:ind w:left="1386"/>
        <w:jc w:val="left"/>
      </w:pPr>
      <w:r w:rsidRPr="00F965E5">
        <w:rPr>
          <w:u w:val="single"/>
        </w:rPr>
        <w:t>Для</w:t>
      </w:r>
      <w:r w:rsidRPr="00F965E5">
        <w:rPr>
          <w:spacing w:val="-2"/>
          <w:u w:val="single"/>
        </w:rPr>
        <w:t xml:space="preserve"> </w:t>
      </w:r>
      <w:r w:rsidRPr="00F965E5">
        <w:rPr>
          <w:u w:val="single"/>
        </w:rPr>
        <w:t>детей</w:t>
      </w:r>
      <w:r w:rsidRPr="00F965E5">
        <w:rPr>
          <w:spacing w:val="-4"/>
          <w:u w:val="single"/>
        </w:rPr>
        <w:t xml:space="preserve"> </w:t>
      </w:r>
      <w:r w:rsidRPr="00F965E5">
        <w:rPr>
          <w:u w:val="single"/>
        </w:rPr>
        <w:t>дошкольного</w:t>
      </w:r>
      <w:r w:rsidRPr="00F965E5">
        <w:rPr>
          <w:spacing w:val="-4"/>
          <w:u w:val="single"/>
        </w:rPr>
        <w:t xml:space="preserve"> </w:t>
      </w:r>
      <w:r w:rsidRPr="00F965E5">
        <w:rPr>
          <w:u w:val="single"/>
        </w:rPr>
        <w:t>возраста</w:t>
      </w:r>
      <w:r w:rsidRPr="00F965E5">
        <w:rPr>
          <w:spacing w:val="-2"/>
          <w:u w:val="single"/>
        </w:rPr>
        <w:t xml:space="preserve"> </w:t>
      </w:r>
      <w:r w:rsidRPr="00F965E5">
        <w:rPr>
          <w:u w:val="single"/>
        </w:rPr>
        <w:t>составляет:</w:t>
      </w:r>
    </w:p>
    <w:p w:rsidR="00B740D9" w:rsidRPr="00F965E5" w:rsidRDefault="00B740D9" w:rsidP="00172D00">
      <w:pPr>
        <w:pStyle w:val="a8"/>
        <w:numPr>
          <w:ilvl w:val="0"/>
          <w:numId w:val="4"/>
        </w:numPr>
        <w:tabs>
          <w:tab w:val="left" w:pos="1386"/>
          <w:tab w:val="left" w:pos="1387"/>
        </w:tabs>
        <w:spacing w:before="162"/>
        <w:ind w:hanging="568"/>
        <w:rPr>
          <w:sz w:val="24"/>
          <w:szCs w:val="24"/>
        </w:rPr>
      </w:pPr>
      <w:r w:rsidRPr="00F965E5">
        <w:rPr>
          <w:sz w:val="24"/>
          <w:szCs w:val="24"/>
        </w:rPr>
        <w:t>в</w:t>
      </w:r>
      <w:r w:rsidRPr="00F965E5">
        <w:rPr>
          <w:spacing w:val="-4"/>
          <w:sz w:val="24"/>
          <w:szCs w:val="24"/>
        </w:rPr>
        <w:t xml:space="preserve"> </w:t>
      </w:r>
      <w:r w:rsidRPr="00F965E5">
        <w:rPr>
          <w:sz w:val="24"/>
          <w:szCs w:val="24"/>
        </w:rPr>
        <w:t>младшей</w:t>
      </w:r>
      <w:r w:rsidRPr="00F965E5">
        <w:rPr>
          <w:spacing w:val="-2"/>
          <w:sz w:val="24"/>
          <w:szCs w:val="24"/>
        </w:rPr>
        <w:t xml:space="preserve"> </w:t>
      </w:r>
      <w:r w:rsidRPr="00F965E5">
        <w:rPr>
          <w:sz w:val="24"/>
          <w:szCs w:val="24"/>
        </w:rPr>
        <w:t>группе</w:t>
      </w:r>
      <w:r w:rsidRPr="00F965E5">
        <w:rPr>
          <w:spacing w:val="-2"/>
          <w:sz w:val="24"/>
          <w:szCs w:val="24"/>
        </w:rPr>
        <w:t xml:space="preserve"> </w:t>
      </w:r>
      <w:r w:rsidRPr="00F965E5">
        <w:rPr>
          <w:sz w:val="24"/>
          <w:szCs w:val="24"/>
        </w:rPr>
        <w:t>(дети</w:t>
      </w:r>
      <w:r w:rsidRPr="00F965E5">
        <w:rPr>
          <w:spacing w:val="-2"/>
          <w:sz w:val="24"/>
          <w:szCs w:val="24"/>
        </w:rPr>
        <w:t xml:space="preserve"> </w:t>
      </w:r>
      <w:r w:rsidRPr="00F965E5">
        <w:rPr>
          <w:sz w:val="24"/>
          <w:szCs w:val="24"/>
        </w:rPr>
        <w:t>четвертого</w:t>
      </w:r>
      <w:r w:rsidRPr="00F965E5">
        <w:rPr>
          <w:spacing w:val="-3"/>
          <w:sz w:val="24"/>
          <w:szCs w:val="24"/>
        </w:rPr>
        <w:t xml:space="preserve"> </w:t>
      </w:r>
      <w:r w:rsidRPr="00F965E5">
        <w:rPr>
          <w:sz w:val="24"/>
          <w:szCs w:val="24"/>
        </w:rPr>
        <w:t>года</w:t>
      </w:r>
      <w:r w:rsidRPr="00F965E5">
        <w:rPr>
          <w:spacing w:val="-1"/>
          <w:sz w:val="24"/>
          <w:szCs w:val="24"/>
        </w:rPr>
        <w:t xml:space="preserve"> </w:t>
      </w:r>
      <w:r w:rsidRPr="00F965E5">
        <w:rPr>
          <w:sz w:val="24"/>
          <w:szCs w:val="24"/>
        </w:rPr>
        <w:t>жизни)</w:t>
      </w:r>
      <w:r w:rsidRPr="00F965E5">
        <w:rPr>
          <w:spacing w:val="4"/>
          <w:sz w:val="24"/>
          <w:szCs w:val="24"/>
        </w:rPr>
        <w:t xml:space="preserve"> </w:t>
      </w:r>
      <w:r w:rsidRPr="00F965E5">
        <w:rPr>
          <w:sz w:val="24"/>
          <w:szCs w:val="24"/>
        </w:rPr>
        <w:t>-2</w:t>
      </w:r>
      <w:r w:rsidRPr="00F965E5">
        <w:rPr>
          <w:spacing w:val="-3"/>
          <w:sz w:val="24"/>
          <w:szCs w:val="24"/>
        </w:rPr>
        <w:t xml:space="preserve"> </w:t>
      </w:r>
      <w:r w:rsidRPr="00F965E5">
        <w:rPr>
          <w:sz w:val="24"/>
          <w:szCs w:val="24"/>
        </w:rPr>
        <w:t>часа</w:t>
      </w:r>
      <w:r w:rsidRPr="00F965E5">
        <w:rPr>
          <w:spacing w:val="-1"/>
          <w:sz w:val="24"/>
          <w:szCs w:val="24"/>
        </w:rPr>
        <w:t xml:space="preserve"> </w:t>
      </w:r>
      <w:r w:rsidRPr="00F965E5">
        <w:rPr>
          <w:sz w:val="24"/>
          <w:szCs w:val="24"/>
        </w:rPr>
        <w:t>45</w:t>
      </w:r>
      <w:r w:rsidRPr="00F965E5">
        <w:rPr>
          <w:spacing w:val="-3"/>
          <w:sz w:val="24"/>
          <w:szCs w:val="24"/>
        </w:rPr>
        <w:t xml:space="preserve"> </w:t>
      </w:r>
      <w:r w:rsidRPr="00F965E5">
        <w:rPr>
          <w:sz w:val="24"/>
          <w:szCs w:val="24"/>
        </w:rPr>
        <w:t>мин.,</w:t>
      </w:r>
    </w:p>
    <w:p w:rsidR="00B740D9" w:rsidRPr="00F965E5" w:rsidRDefault="00B740D9" w:rsidP="00172D00">
      <w:pPr>
        <w:pStyle w:val="a8"/>
        <w:numPr>
          <w:ilvl w:val="0"/>
          <w:numId w:val="4"/>
        </w:numPr>
        <w:tabs>
          <w:tab w:val="left" w:pos="1386"/>
          <w:tab w:val="left" w:pos="1387"/>
        </w:tabs>
        <w:spacing w:before="161"/>
        <w:ind w:hanging="568"/>
        <w:rPr>
          <w:sz w:val="24"/>
          <w:szCs w:val="24"/>
        </w:rPr>
      </w:pPr>
      <w:r w:rsidRPr="00F965E5">
        <w:rPr>
          <w:sz w:val="24"/>
          <w:szCs w:val="24"/>
        </w:rPr>
        <w:t>в</w:t>
      </w:r>
      <w:r w:rsidRPr="00F965E5">
        <w:rPr>
          <w:spacing w:val="-4"/>
          <w:sz w:val="24"/>
          <w:szCs w:val="24"/>
        </w:rPr>
        <w:t xml:space="preserve"> </w:t>
      </w:r>
      <w:r w:rsidRPr="00F965E5">
        <w:rPr>
          <w:sz w:val="24"/>
          <w:szCs w:val="24"/>
        </w:rPr>
        <w:t>средней</w:t>
      </w:r>
      <w:r w:rsidRPr="00F965E5">
        <w:rPr>
          <w:spacing w:val="-3"/>
          <w:sz w:val="24"/>
          <w:szCs w:val="24"/>
        </w:rPr>
        <w:t xml:space="preserve"> </w:t>
      </w:r>
      <w:r w:rsidRPr="00F965E5">
        <w:rPr>
          <w:sz w:val="24"/>
          <w:szCs w:val="24"/>
        </w:rPr>
        <w:t>группе</w:t>
      </w:r>
      <w:r w:rsidRPr="00F965E5">
        <w:rPr>
          <w:spacing w:val="-1"/>
          <w:sz w:val="24"/>
          <w:szCs w:val="24"/>
        </w:rPr>
        <w:t xml:space="preserve"> </w:t>
      </w:r>
      <w:r w:rsidRPr="00F965E5">
        <w:rPr>
          <w:sz w:val="24"/>
          <w:szCs w:val="24"/>
        </w:rPr>
        <w:t>(дети</w:t>
      </w:r>
      <w:r w:rsidRPr="00F965E5">
        <w:rPr>
          <w:spacing w:val="-3"/>
          <w:sz w:val="24"/>
          <w:szCs w:val="24"/>
        </w:rPr>
        <w:t xml:space="preserve"> </w:t>
      </w:r>
      <w:r w:rsidRPr="00F965E5">
        <w:rPr>
          <w:sz w:val="24"/>
          <w:szCs w:val="24"/>
        </w:rPr>
        <w:t>пятого</w:t>
      </w:r>
      <w:r w:rsidRPr="00F965E5">
        <w:rPr>
          <w:spacing w:val="-3"/>
          <w:sz w:val="24"/>
          <w:szCs w:val="24"/>
        </w:rPr>
        <w:t xml:space="preserve"> </w:t>
      </w:r>
      <w:r w:rsidRPr="00F965E5">
        <w:rPr>
          <w:sz w:val="24"/>
          <w:szCs w:val="24"/>
        </w:rPr>
        <w:t>года</w:t>
      </w:r>
      <w:r w:rsidRPr="00F965E5">
        <w:rPr>
          <w:spacing w:val="-1"/>
          <w:sz w:val="24"/>
          <w:szCs w:val="24"/>
        </w:rPr>
        <w:t xml:space="preserve"> </w:t>
      </w:r>
      <w:r w:rsidRPr="00F965E5">
        <w:rPr>
          <w:sz w:val="24"/>
          <w:szCs w:val="24"/>
        </w:rPr>
        <w:t>жизни)</w:t>
      </w:r>
      <w:r w:rsidRPr="00F965E5">
        <w:rPr>
          <w:spacing w:val="3"/>
          <w:sz w:val="24"/>
          <w:szCs w:val="24"/>
        </w:rPr>
        <w:t xml:space="preserve"> </w:t>
      </w:r>
      <w:r w:rsidRPr="00F965E5">
        <w:rPr>
          <w:sz w:val="24"/>
          <w:szCs w:val="24"/>
        </w:rPr>
        <w:t>-</w:t>
      </w:r>
      <w:r w:rsidRPr="00F965E5">
        <w:rPr>
          <w:spacing w:val="-4"/>
          <w:sz w:val="24"/>
          <w:szCs w:val="24"/>
        </w:rPr>
        <w:t xml:space="preserve"> </w:t>
      </w:r>
      <w:r w:rsidRPr="00F965E5">
        <w:rPr>
          <w:sz w:val="24"/>
          <w:szCs w:val="24"/>
        </w:rPr>
        <w:t>4</w:t>
      </w:r>
      <w:r w:rsidRPr="00F965E5">
        <w:rPr>
          <w:spacing w:val="-2"/>
          <w:sz w:val="24"/>
          <w:szCs w:val="24"/>
        </w:rPr>
        <w:t xml:space="preserve"> </w:t>
      </w:r>
      <w:r w:rsidRPr="00F965E5">
        <w:rPr>
          <w:sz w:val="24"/>
          <w:szCs w:val="24"/>
        </w:rPr>
        <w:t>часа,</w:t>
      </w:r>
    </w:p>
    <w:p w:rsidR="00B740D9" w:rsidRPr="00F965E5" w:rsidRDefault="00B740D9" w:rsidP="00172D00">
      <w:pPr>
        <w:pStyle w:val="a8"/>
        <w:numPr>
          <w:ilvl w:val="0"/>
          <w:numId w:val="4"/>
        </w:numPr>
        <w:tabs>
          <w:tab w:val="left" w:pos="1386"/>
          <w:tab w:val="left" w:pos="1387"/>
        </w:tabs>
        <w:spacing w:before="156"/>
        <w:ind w:hanging="568"/>
        <w:rPr>
          <w:sz w:val="24"/>
          <w:szCs w:val="24"/>
        </w:rPr>
      </w:pPr>
      <w:r w:rsidRPr="00F965E5">
        <w:rPr>
          <w:sz w:val="24"/>
          <w:szCs w:val="24"/>
        </w:rPr>
        <w:t>в</w:t>
      </w:r>
      <w:r w:rsidRPr="00F965E5">
        <w:rPr>
          <w:spacing w:val="-4"/>
          <w:sz w:val="24"/>
          <w:szCs w:val="24"/>
        </w:rPr>
        <w:t xml:space="preserve"> </w:t>
      </w:r>
      <w:r w:rsidRPr="00F965E5">
        <w:rPr>
          <w:sz w:val="24"/>
          <w:szCs w:val="24"/>
        </w:rPr>
        <w:t>старшей</w:t>
      </w:r>
      <w:r w:rsidRPr="00F965E5">
        <w:rPr>
          <w:spacing w:val="-3"/>
          <w:sz w:val="24"/>
          <w:szCs w:val="24"/>
        </w:rPr>
        <w:t xml:space="preserve"> </w:t>
      </w:r>
      <w:r w:rsidRPr="00F965E5">
        <w:rPr>
          <w:sz w:val="24"/>
          <w:szCs w:val="24"/>
        </w:rPr>
        <w:t>группе</w:t>
      </w:r>
      <w:r w:rsidRPr="00F965E5">
        <w:rPr>
          <w:spacing w:val="-1"/>
          <w:sz w:val="24"/>
          <w:szCs w:val="24"/>
        </w:rPr>
        <w:t xml:space="preserve"> </w:t>
      </w:r>
      <w:r w:rsidRPr="00F965E5">
        <w:rPr>
          <w:sz w:val="24"/>
          <w:szCs w:val="24"/>
        </w:rPr>
        <w:t>(дети</w:t>
      </w:r>
      <w:r w:rsidRPr="00F965E5">
        <w:rPr>
          <w:spacing w:val="-3"/>
          <w:sz w:val="24"/>
          <w:szCs w:val="24"/>
        </w:rPr>
        <w:t xml:space="preserve"> </w:t>
      </w:r>
      <w:r w:rsidRPr="00F965E5">
        <w:rPr>
          <w:sz w:val="24"/>
          <w:szCs w:val="24"/>
        </w:rPr>
        <w:t>шестого</w:t>
      </w:r>
      <w:r w:rsidRPr="00F965E5">
        <w:rPr>
          <w:spacing w:val="-2"/>
          <w:sz w:val="24"/>
          <w:szCs w:val="24"/>
        </w:rPr>
        <w:t xml:space="preserve"> </w:t>
      </w:r>
      <w:r w:rsidRPr="00F965E5">
        <w:rPr>
          <w:sz w:val="24"/>
          <w:szCs w:val="24"/>
        </w:rPr>
        <w:t>года</w:t>
      </w:r>
      <w:r w:rsidRPr="00F965E5">
        <w:rPr>
          <w:spacing w:val="-2"/>
          <w:sz w:val="24"/>
          <w:szCs w:val="24"/>
        </w:rPr>
        <w:t xml:space="preserve"> </w:t>
      </w:r>
      <w:r w:rsidRPr="00F965E5">
        <w:rPr>
          <w:sz w:val="24"/>
          <w:szCs w:val="24"/>
        </w:rPr>
        <w:t>жизни)</w:t>
      </w:r>
      <w:r w:rsidRPr="00F965E5">
        <w:rPr>
          <w:spacing w:val="3"/>
          <w:sz w:val="24"/>
          <w:szCs w:val="24"/>
        </w:rPr>
        <w:t xml:space="preserve"> </w:t>
      </w:r>
      <w:r w:rsidRPr="00F965E5">
        <w:rPr>
          <w:sz w:val="24"/>
          <w:szCs w:val="24"/>
        </w:rPr>
        <w:t>-</w:t>
      </w:r>
      <w:r w:rsidRPr="00F965E5">
        <w:rPr>
          <w:spacing w:val="-4"/>
          <w:sz w:val="24"/>
          <w:szCs w:val="24"/>
        </w:rPr>
        <w:t xml:space="preserve"> </w:t>
      </w:r>
      <w:r w:rsidRPr="00F965E5">
        <w:rPr>
          <w:sz w:val="24"/>
          <w:szCs w:val="24"/>
        </w:rPr>
        <w:t>6</w:t>
      </w:r>
      <w:r w:rsidRPr="00F965E5">
        <w:rPr>
          <w:spacing w:val="-2"/>
          <w:sz w:val="24"/>
          <w:szCs w:val="24"/>
        </w:rPr>
        <w:t xml:space="preserve"> </w:t>
      </w:r>
      <w:r w:rsidRPr="00F965E5">
        <w:rPr>
          <w:sz w:val="24"/>
          <w:szCs w:val="24"/>
        </w:rPr>
        <w:t>часов</w:t>
      </w:r>
      <w:r w:rsidRPr="00F965E5">
        <w:rPr>
          <w:spacing w:val="-4"/>
          <w:sz w:val="24"/>
          <w:szCs w:val="24"/>
        </w:rPr>
        <w:t xml:space="preserve"> </w:t>
      </w:r>
      <w:r w:rsidRPr="00F965E5">
        <w:rPr>
          <w:sz w:val="24"/>
          <w:szCs w:val="24"/>
        </w:rPr>
        <w:t>15</w:t>
      </w:r>
      <w:r w:rsidRPr="00F965E5">
        <w:rPr>
          <w:spacing w:val="-2"/>
          <w:sz w:val="24"/>
          <w:szCs w:val="24"/>
        </w:rPr>
        <w:t xml:space="preserve"> </w:t>
      </w:r>
      <w:r w:rsidRPr="00F965E5">
        <w:rPr>
          <w:sz w:val="24"/>
          <w:szCs w:val="24"/>
        </w:rPr>
        <w:t>минут,</w:t>
      </w:r>
    </w:p>
    <w:p w:rsidR="00B740D9" w:rsidRPr="00F965E5" w:rsidRDefault="00B740D9" w:rsidP="00172D00">
      <w:pPr>
        <w:pStyle w:val="a8"/>
        <w:numPr>
          <w:ilvl w:val="0"/>
          <w:numId w:val="4"/>
        </w:numPr>
        <w:tabs>
          <w:tab w:val="left" w:pos="1386"/>
          <w:tab w:val="left" w:pos="1387"/>
        </w:tabs>
        <w:spacing w:before="157"/>
        <w:ind w:hanging="568"/>
        <w:rPr>
          <w:sz w:val="24"/>
          <w:szCs w:val="24"/>
        </w:rPr>
      </w:pPr>
      <w:r w:rsidRPr="00F965E5">
        <w:rPr>
          <w:sz w:val="24"/>
          <w:szCs w:val="24"/>
        </w:rPr>
        <w:t>в</w:t>
      </w:r>
      <w:r w:rsidRPr="00F965E5">
        <w:rPr>
          <w:spacing w:val="-4"/>
          <w:sz w:val="24"/>
          <w:szCs w:val="24"/>
        </w:rPr>
        <w:t xml:space="preserve"> </w:t>
      </w:r>
      <w:r w:rsidRPr="00F965E5">
        <w:rPr>
          <w:sz w:val="24"/>
          <w:szCs w:val="24"/>
        </w:rPr>
        <w:t>подготовительной</w:t>
      </w:r>
      <w:r w:rsidRPr="00F965E5">
        <w:rPr>
          <w:spacing w:val="-3"/>
          <w:sz w:val="24"/>
          <w:szCs w:val="24"/>
        </w:rPr>
        <w:t xml:space="preserve"> </w:t>
      </w:r>
      <w:r w:rsidRPr="00F965E5">
        <w:rPr>
          <w:sz w:val="24"/>
          <w:szCs w:val="24"/>
        </w:rPr>
        <w:t>(дети</w:t>
      </w:r>
      <w:r w:rsidRPr="00F965E5">
        <w:rPr>
          <w:spacing w:val="-3"/>
          <w:sz w:val="24"/>
          <w:szCs w:val="24"/>
        </w:rPr>
        <w:t xml:space="preserve"> </w:t>
      </w:r>
      <w:r w:rsidRPr="00F965E5">
        <w:rPr>
          <w:sz w:val="24"/>
          <w:szCs w:val="24"/>
        </w:rPr>
        <w:t>седьмого</w:t>
      </w:r>
      <w:r w:rsidRPr="00F965E5">
        <w:rPr>
          <w:spacing w:val="-2"/>
          <w:sz w:val="24"/>
          <w:szCs w:val="24"/>
        </w:rPr>
        <w:t xml:space="preserve"> </w:t>
      </w:r>
      <w:r w:rsidRPr="00F965E5">
        <w:rPr>
          <w:sz w:val="24"/>
          <w:szCs w:val="24"/>
        </w:rPr>
        <w:t>года</w:t>
      </w:r>
      <w:r w:rsidRPr="00F965E5">
        <w:rPr>
          <w:spacing w:val="-7"/>
          <w:sz w:val="24"/>
          <w:szCs w:val="24"/>
        </w:rPr>
        <w:t xml:space="preserve"> </w:t>
      </w:r>
      <w:r w:rsidRPr="00F965E5">
        <w:rPr>
          <w:sz w:val="24"/>
          <w:szCs w:val="24"/>
        </w:rPr>
        <w:t>жизни)</w:t>
      </w:r>
      <w:r w:rsidRPr="00F965E5">
        <w:rPr>
          <w:spacing w:val="3"/>
          <w:sz w:val="24"/>
          <w:szCs w:val="24"/>
        </w:rPr>
        <w:t xml:space="preserve"> </w:t>
      </w:r>
      <w:r w:rsidRPr="00F965E5">
        <w:rPr>
          <w:sz w:val="24"/>
          <w:szCs w:val="24"/>
        </w:rPr>
        <w:t>-</w:t>
      </w:r>
      <w:r w:rsidRPr="00F965E5">
        <w:rPr>
          <w:spacing w:val="-2"/>
          <w:sz w:val="24"/>
          <w:szCs w:val="24"/>
        </w:rPr>
        <w:t xml:space="preserve"> </w:t>
      </w:r>
      <w:r w:rsidRPr="00F965E5">
        <w:rPr>
          <w:sz w:val="24"/>
          <w:szCs w:val="24"/>
        </w:rPr>
        <w:t>8</w:t>
      </w:r>
      <w:r w:rsidRPr="00F965E5">
        <w:rPr>
          <w:spacing w:val="-3"/>
          <w:sz w:val="24"/>
          <w:szCs w:val="24"/>
        </w:rPr>
        <w:t xml:space="preserve"> </w:t>
      </w:r>
      <w:r w:rsidRPr="00F965E5">
        <w:rPr>
          <w:sz w:val="24"/>
          <w:szCs w:val="24"/>
        </w:rPr>
        <w:t>часов</w:t>
      </w:r>
      <w:r w:rsidRPr="00F965E5">
        <w:rPr>
          <w:spacing w:val="-4"/>
          <w:sz w:val="24"/>
          <w:szCs w:val="24"/>
        </w:rPr>
        <w:t xml:space="preserve"> </w:t>
      </w:r>
      <w:r w:rsidRPr="00F965E5">
        <w:rPr>
          <w:sz w:val="24"/>
          <w:szCs w:val="24"/>
        </w:rPr>
        <w:t>30</w:t>
      </w:r>
      <w:r w:rsidRPr="00F965E5">
        <w:rPr>
          <w:spacing w:val="-2"/>
          <w:sz w:val="24"/>
          <w:szCs w:val="24"/>
        </w:rPr>
        <w:t xml:space="preserve"> </w:t>
      </w:r>
      <w:r w:rsidRPr="00F965E5">
        <w:rPr>
          <w:sz w:val="24"/>
          <w:szCs w:val="24"/>
        </w:rPr>
        <w:t>минут</w:t>
      </w:r>
    </w:p>
    <w:p w:rsidR="00B740D9" w:rsidRPr="00F965E5" w:rsidRDefault="00B740D9" w:rsidP="00B740D9">
      <w:pPr>
        <w:pStyle w:val="a4"/>
        <w:ind w:left="0"/>
        <w:jc w:val="left"/>
      </w:pPr>
    </w:p>
    <w:p w:rsidR="00B740D9" w:rsidRPr="00F965E5" w:rsidRDefault="00B740D9" w:rsidP="00B740D9">
      <w:pPr>
        <w:pStyle w:val="a4"/>
        <w:ind w:right="804" w:firstLine="566"/>
        <w:jc w:val="left"/>
      </w:pPr>
      <w:r w:rsidRPr="00F965E5">
        <w:rPr>
          <w:u w:val="single"/>
        </w:rPr>
        <w:t>Продолжительность</w:t>
      </w:r>
      <w:r w:rsidRPr="00F965E5">
        <w:rPr>
          <w:spacing w:val="1"/>
          <w:u w:val="single"/>
        </w:rPr>
        <w:t xml:space="preserve"> </w:t>
      </w:r>
      <w:r w:rsidRPr="00F965E5">
        <w:rPr>
          <w:u w:val="single"/>
        </w:rPr>
        <w:t>непрерывной</w:t>
      </w:r>
      <w:r w:rsidRPr="00F965E5">
        <w:rPr>
          <w:spacing w:val="1"/>
          <w:u w:val="single"/>
        </w:rPr>
        <w:t xml:space="preserve"> </w:t>
      </w:r>
      <w:r w:rsidRPr="00F965E5">
        <w:rPr>
          <w:u w:val="single"/>
        </w:rPr>
        <w:t>непосредственно</w:t>
      </w:r>
      <w:r w:rsidRPr="00F965E5">
        <w:rPr>
          <w:spacing w:val="1"/>
          <w:u w:val="single"/>
        </w:rPr>
        <w:t xml:space="preserve"> </w:t>
      </w:r>
      <w:r w:rsidRPr="00F965E5">
        <w:rPr>
          <w:u w:val="single"/>
        </w:rPr>
        <w:t>образовательной</w:t>
      </w:r>
      <w:r w:rsidRPr="00F965E5">
        <w:rPr>
          <w:spacing w:val="-67"/>
        </w:rPr>
        <w:t xml:space="preserve"> </w:t>
      </w:r>
      <w:r w:rsidRPr="00F965E5">
        <w:rPr>
          <w:u w:val="single"/>
        </w:rPr>
        <w:t>деятельности</w:t>
      </w:r>
    </w:p>
    <w:p w:rsidR="00B740D9" w:rsidRPr="00F965E5" w:rsidRDefault="00B740D9" w:rsidP="00172D00">
      <w:pPr>
        <w:pStyle w:val="a8"/>
        <w:numPr>
          <w:ilvl w:val="0"/>
          <w:numId w:val="4"/>
        </w:numPr>
        <w:tabs>
          <w:tab w:val="left" w:pos="1386"/>
          <w:tab w:val="left" w:pos="1387"/>
        </w:tabs>
        <w:spacing w:before="5"/>
        <w:ind w:hanging="568"/>
        <w:rPr>
          <w:sz w:val="24"/>
          <w:szCs w:val="24"/>
        </w:rPr>
      </w:pPr>
      <w:r w:rsidRPr="00F965E5">
        <w:rPr>
          <w:sz w:val="24"/>
          <w:szCs w:val="24"/>
        </w:rPr>
        <w:t>для</w:t>
      </w:r>
      <w:r w:rsidRPr="00F965E5">
        <w:rPr>
          <w:spacing w:val="-1"/>
          <w:sz w:val="24"/>
          <w:szCs w:val="24"/>
        </w:rPr>
        <w:t xml:space="preserve"> </w:t>
      </w:r>
      <w:r w:rsidRPr="00F965E5">
        <w:rPr>
          <w:sz w:val="24"/>
          <w:szCs w:val="24"/>
        </w:rPr>
        <w:t>детей</w:t>
      </w:r>
      <w:r w:rsidRPr="00F965E5">
        <w:rPr>
          <w:spacing w:val="-2"/>
          <w:sz w:val="24"/>
          <w:szCs w:val="24"/>
        </w:rPr>
        <w:t xml:space="preserve"> </w:t>
      </w:r>
      <w:r w:rsidRPr="00F965E5">
        <w:rPr>
          <w:sz w:val="24"/>
          <w:szCs w:val="24"/>
        </w:rPr>
        <w:t>4-го</w:t>
      </w:r>
      <w:r w:rsidRPr="00F965E5">
        <w:rPr>
          <w:spacing w:val="-2"/>
          <w:sz w:val="24"/>
          <w:szCs w:val="24"/>
        </w:rPr>
        <w:t xml:space="preserve"> </w:t>
      </w:r>
      <w:r w:rsidRPr="00F965E5">
        <w:rPr>
          <w:sz w:val="24"/>
          <w:szCs w:val="24"/>
        </w:rPr>
        <w:t>года</w:t>
      </w:r>
      <w:r w:rsidRPr="00F965E5">
        <w:rPr>
          <w:spacing w:val="-5"/>
          <w:sz w:val="24"/>
          <w:szCs w:val="24"/>
        </w:rPr>
        <w:t xml:space="preserve"> </w:t>
      </w:r>
      <w:r w:rsidRPr="00F965E5">
        <w:rPr>
          <w:sz w:val="24"/>
          <w:szCs w:val="24"/>
        </w:rPr>
        <w:t>жизни -</w:t>
      </w:r>
      <w:r w:rsidRPr="00F965E5">
        <w:rPr>
          <w:spacing w:val="-3"/>
          <w:sz w:val="24"/>
          <w:szCs w:val="24"/>
        </w:rPr>
        <w:t xml:space="preserve"> </w:t>
      </w:r>
      <w:r w:rsidRPr="00F965E5">
        <w:rPr>
          <w:sz w:val="24"/>
          <w:szCs w:val="24"/>
        </w:rPr>
        <w:t>не</w:t>
      </w:r>
      <w:r w:rsidRPr="00F965E5">
        <w:rPr>
          <w:spacing w:val="-1"/>
          <w:sz w:val="24"/>
          <w:szCs w:val="24"/>
        </w:rPr>
        <w:t xml:space="preserve"> </w:t>
      </w:r>
      <w:r w:rsidRPr="00F965E5">
        <w:rPr>
          <w:sz w:val="24"/>
          <w:szCs w:val="24"/>
        </w:rPr>
        <w:t>более</w:t>
      </w:r>
      <w:r w:rsidRPr="00F965E5">
        <w:rPr>
          <w:spacing w:val="-1"/>
          <w:sz w:val="24"/>
          <w:szCs w:val="24"/>
        </w:rPr>
        <w:t xml:space="preserve"> </w:t>
      </w:r>
      <w:r w:rsidRPr="00F965E5">
        <w:rPr>
          <w:sz w:val="24"/>
          <w:szCs w:val="24"/>
        </w:rPr>
        <w:t>15</w:t>
      </w:r>
      <w:r w:rsidRPr="00F965E5">
        <w:rPr>
          <w:spacing w:val="-6"/>
          <w:sz w:val="24"/>
          <w:szCs w:val="24"/>
        </w:rPr>
        <w:t xml:space="preserve"> </w:t>
      </w:r>
      <w:r w:rsidRPr="00F965E5">
        <w:rPr>
          <w:sz w:val="24"/>
          <w:szCs w:val="24"/>
        </w:rPr>
        <w:t>минут,</w:t>
      </w:r>
    </w:p>
    <w:p w:rsidR="00B740D9" w:rsidRPr="00F965E5" w:rsidRDefault="00B740D9" w:rsidP="00172D00">
      <w:pPr>
        <w:pStyle w:val="a8"/>
        <w:numPr>
          <w:ilvl w:val="0"/>
          <w:numId w:val="4"/>
        </w:numPr>
        <w:tabs>
          <w:tab w:val="left" w:pos="1386"/>
          <w:tab w:val="left" w:pos="1387"/>
        </w:tabs>
        <w:spacing w:before="161"/>
        <w:ind w:hanging="568"/>
        <w:rPr>
          <w:sz w:val="24"/>
          <w:szCs w:val="24"/>
        </w:rPr>
      </w:pPr>
      <w:r w:rsidRPr="00F965E5">
        <w:rPr>
          <w:sz w:val="24"/>
          <w:szCs w:val="24"/>
        </w:rPr>
        <w:t>для</w:t>
      </w:r>
      <w:r w:rsidRPr="00F965E5">
        <w:rPr>
          <w:spacing w:val="-1"/>
          <w:sz w:val="24"/>
          <w:szCs w:val="24"/>
        </w:rPr>
        <w:t xml:space="preserve"> </w:t>
      </w:r>
      <w:r w:rsidRPr="00F965E5">
        <w:rPr>
          <w:sz w:val="24"/>
          <w:szCs w:val="24"/>
        </w:rPr>
        <w:t>детей</w:t>
      </w:r>
      <w:r w:rsidRPr="00F965E5">
        <w:rPr>
          <w:spacing w:val="-2"/>
          <w:sz w:val="24"/>
          <w:szCs w:val="24"/>
        </w:rPr>
        <w:t xml:space="preserve"> </w:t>
      </w:r>
      <w:r w:rsidRPr="00F965E5">
        <w:rPr>
          <w:sz w:val="24"/>
          <w:szCs w:val="24"/>
        </w:rPr>
        <w:t>5-го</w:t>
      </w:r>
      <w:r w:rsidRPr="00F965E5">
        <w:rPr>
          <w:spacing w:val="-2"/>
          <w:sz w:val="24"/>
          <w:szCs w:val="24"/>
        </w:rPr>
        <w:t xml:space="preserve"> </w:t>
      </w:r>
      <w:r w:rsidRPr="00F965E5">
        <w:rPr>
          <w:sz w:val="24"/>
          <w:szCs w:val="24"/>
        </w:rPr>
        <w:t>года</w:t>
      </w:r>
      <w:r w:rsidRPr="00F965E5">
        <w:rPr>
          <w:spacing w:val="-5"/>
          <w:sz w:val="24"/>
          <w:szCs w:val="24"/>
        </w:rPr>
        <w:t xml:space="preserve"> </w:t>
      </w:r>
      <w:r w:rsidRPr="00F965E5">
        <w:rPr>
          <w:sz w:val="24"/>
          <w:szCs w:val="24"/>
        </w:rPr>
        <w:t>жизни -</w:t>
      </w:r>
      <w:r w:rsidRPr="00F965E5">
        <w:rPr>
          <w:spacing w:val="-3"/>
          <w:sz w:val="24"/>
          <w:szCs w:val="24"/>
        </w:rPr>
        <w:t xml:space="preserve"> </w:t>
      </w:r>
      <w:r w:rsidRPr="00F965E5">
        <w:rPr>
          <w:sz w:val="24"/>
          <w:szCs w:val="24"/>
        </w:rPr>
        <w:t>не</w:t>
      </w:r>
      <w:r w:rsidRPr="00F965E5">
        <w:rPr>
          <w:spacing w:val="-1"/>
          <w:sz w:val="24"/>
          <w:szCs w:val="24"/>
        </w:rPr>
        <w:t xml:space="preserve"> </w:t>
      </w:r>
      <w:r w:rsidRPr="00F965E5">
        <w:rPr>
          <w:sz w:val="24"/>
          <w:szCs w:val="24"/>
        </w:rPr>
        <w:t>более</w:t>
      </w:r>
      <w:r w:rsidRPr="00F965E5">
        <w:rPr>
          <w:spacing w:val="-1"/>
          <w:sz w:val="24"/>
          <w:szCs w:val="24"/>
        </w:rPr>
        <w:t xml:space="preserve"> </w:t>
      </w:r>
      <w:r w:rsidRPr="00F965E5">
        <w:rPr>
          <w:sz w:val="24"/>
          <w:szCs w:val="24"/>
        </w:rPr>
        <w:t>20</w:t>
      </w:r>
      <w:r w:rsidRPr="00F965E5">
        <w:rPr>
          <w:spacing w:val="-6"/>
          <w:sz w:val="24"/>
          <w:szCs w:val="24"/>
        </w:rPr>
        <w:t xml:space="preserve"> </w:t>
      </w:r>
      <w:r w:rsidRPr="00F965E5">
        <w:rPr>
          <w:sz w:val="24"/>
          <w:szCs w:val="24"/>
        </w:rPr>
        <w:t>минут,</w:t>
      </w:r>
    </w:p>
    <w:p w:rsidR="00B740D9" w:rsidRPr="00F965E5" w:rsidRDefault="00B740D9" w:rsidP="00172D00">
      <w:pPr>
        <w:pStyle w:val="a8"/>
        <w:numPr>
          <w:ilvl w:val="0"/>
          <w:numId w:val="4"/>
        </w:numPr>
        <w:tabs>
          <w:tab w:val="left" w:pos="1386"/>
          <w:tab w:val="left" w:pos="1387"/>
        </w:tabs>
        <w:spacing w:before="161"/>
        <w:ind w:hanging="568"/>
        <w:rPr>
          <w:sz w:val="24"/>
          <w:szCs w:val="24"/>
        </w:rPr>
      </w:pPr>
      <w:r w:rsidRPr="00F965E5">
        <w:rPr>
          <w:sz w:val="24"/>
          <w:szCs w:val="24"/>
        </w:rPr>
        <w:t>для детей</w:t>
      </w:r>
      <w:r w:rsidRPr="00F965E5">
        <w:rPr>
          <w:spacing w:val="-1"/>
          <w:sz w:val="24"/>
          <w:szCs w:val="24"/>
        </w:rPr>
        <w:t xml:space="preserve"> </w:t>
      </w:r>
      <w:r w:rsidRPr="00F965E5">
        <w:rPr>
          <w:sz w:val="24"/>
          <w:szCs w:val="24"/>
        </w:rPr>
        <w:t>6-го</w:t>
      </w:r>
      <w:r w:rsidRPr="00F965E5">
        <w:rPr>
          <w:spacing w:val="-1"/>
          <w:sz w:val="24"/>
          <w:szCs w:val="24"/>
        </w:rPr>
        <w:t xml:space="preserve"> </w:t>
      </w:r>
      <w:r w:rsidRPr="00F965E5">
        <w:rPr>
          <w:sz w:val="24"/>
          <w:szCs w:val="24"/>
        </w:rPr>
        <w:t>года</w:t>
      </w:r>
      <w:r w:rsidRPr="00F965E5">
        <w:rPr>
          <w:spacing w:val="-4"/>
          <w:sz w:val="24"/>
          <w:szCs w:val="24"/>
        </w:rPr>
        <w:t xml:space="preserve"> </w:t>
      </w:r>
      <w:r w:rsidRPr="00F965E5">
        <w:rPr>
          <w:sz w:val="24"/>
          <w:szCs w:val="24"/>
        </w:rPr>
        <w:t>жизни</w:t>
      </w:r>
      <w:r w:rsidRPr="00F965E5">
        <w:rPr>
          <w:spacing w:val="-1"/>
          <w:sz w:val="24"/>
          <w:szCs w:val="24"/>
        </w:rPr>
        <w:t xml:space="preserve"> </w:t>
      </w:r>
      <w:r w:rsidRPr="00F965E5">
        <w:rPr>
          <w:sz w:val="24"/>
          <w:szCs w:val="24"/>
        </w:rPr>
        <w:t>-</w:t>
      </w:r>
      <w:r w:rsidRPr="00F965E5">
        <w:rPr>
          <w:spacing w:val="-2"/>
          <w:sz w:val="24"/>
          <w:szCs w:val="24"/>
        </w:rPr>
        <w:t xml:space="preserve"> </w:t>
      </w:r>
      <w:r w:rsidRPr="00F965E5">
        <w:rPr>
          <w:sz w:val="24"/>
          <w:szCs w:val="24"/>
        </w:rPr>
        <w:t>не</w:t>
      </w:r>
      <w:r w:rsidRPr="00F965E5">
        <w:rPr>
          <w:spacing w:val="-1"/>
          <w:sz w:val="24"/>
          <w:szCs w:val="24"/>
        </w:rPr>
        <w:t xml:space="preserve"> </w:t>
      </w:r>
      <w:r w:rsidRPr="00F965E5">
        <w:rPr>
          <w:sz w:val="24"/>
          <w:szCs w:val="24"/>
        </w:rPr>
        <w:t>более 25</w:t>
      </w:r>
      <w:r w:rsidRPr="00F965E5">
        <w:rPr>
          <w:spacing w:val="-5"/>
          <w:sz w:val="24"/>
          <w:szCs w:val="24"/>
        </w:rPr>
        <w:t xml:space="preserve"> </w:t>
      </w:r>
      <w:r w:rsidRPr="00F965E5">
        <w:rPr>
          <w:sz w:val="24"/>
          <w:szCs w:val="24"/>
        </w:rPr>
        <w:t>минут</w:t>
      </w:r>
    </w:p>
    <w:p w:rsidR="00B740D9" w:rsidRPr="00F965E5" w:rsidRDefault="00B740D9" w:rsidP="00172D00">
      <w:pPr>
        <w:pStyle w:val="a8"/>
        <w:numPr>
          <w:ilvl w:val="0"/>
          <w:numId w:val="4"/>
        </w:numPr>
        <w:tabs>
          <w:tab w:val="left" w:pos="1386"/>
          <w:tab w:val="left" w:pos="1387"/>
        </w:tabs>
        <w:spacing w:before="152"/>
        <w:ind w:hanging="568"/>
        <w:rPr>
          <w:sz w:val="24"/>
          <w:szCs w:val="24"/>
        </w:rPr>
      </w:pPr>
      <w:r w:rsidRPr="00F965E5">
        <w:rPr>
          <w:sz w:val="24"/>
          <w:szCs w:val="24"/>
        </w:rPr>
        <w:t>для детей</w:t>
      </w:r>
      <w:r w:rsidRPr="00F965E5">
        <w:rPr>
          <w:spacing w:val="-2"/>
          <w:sz w:val="24"/>
          <w:szCs w:val="24"/>
        </w:rPr>
        <w:t xml:space="preserve"> </w:t>
      </w:r>
      <w:r w:rsidRPr="00F965E5">
        <w:rPr>
          <w:sz w:val="24"/>
          <w:szCs w:val="24"/>
        </w:rPr>
        <w:t>7-го</w:t>
      </w:r>
      <w:r w:rsidRPr="00F965E5">
        <w:rPr>
          <w:spacing w:val="-2"/>
          <w:sz w:val="24"/>
          <w:szCs w:val="24"/>
        </w:rPr>
        <w:t xml:space="preserve"> </w:t>
      </w:r>
      <w:r w:rsidRPr="00F965E5">
        <w:rPr>
          <w:sz w:val="24"/>
          <w:szCs w:val="24"/>
        </w:rPr>
        <w:t>года</w:t>
      </w:r>
      <w:r w:rsidRPr="00F965E5">
        <w:rPr>
          <w:spacing w:val="-4"/>
          <w:sz w:val="24"/>
          <w:szCs w:val="24"/>
        </w:rPr>
        <w:t xml:space="preserve"> </w:t>
      </w:r>
      <w:r w:rsidRPr="00F965E5">
        <w:rPr>
          <w:sz w:val="24"/>
          <w:szCs w:val="24"/>
        </w:rPr>
        <w:t>жизни -</w:t>
      </w:r>
      <w:r w:rsidRPr="00F965E5">
        <w:rPr>
          <w:spacing w:val="-2"/>
          <w:sz w:val="24"/>
          <w:szCs w:val="24"/>
        </w:rPr>
        <w:t xml:space="preserve"> </w:t>
      </w:r>
      <w:r w:rsidRPr="00F965E5">
        <w:rPr>
          <w:sz w:val="24"/>
          <w:szCs w:val="24"/>
        </w:rPr>
        <w:t>не</w:t>
      </w:r>
      <w:r w:rsidRPr="00F965E5">
        <w:rPr>
          <w:spacing w:val="-1"/>
          <w:sz w:val="24"/>
          <w:szCs w:val="24"/>
        </w:rPr>
        <w:t xml:space="preserve"> </w:t>
      </w:r>
      <w:r w:rsidRPr="00F965E5">
        <w:rPr>
          <w:sz w:val="24"/>
          <w:szCs w:val="24"/>
        </w:rPr>
        <w:t>более</w:t>
      </w:r>
      <w:r w:rsidRPr="00F965E5">
        <w:rPr>
          <w:spacing w:val="-1"/>
          <w:sz w:val="24"/>
          <w:szCs w:val="24"/>
        </w:rPr>
        <w:t xml:space="preserve"> </w:t>
      </w:r>
      <w:r w:rsidRPr="00F965E5">
        <w:rPr>
          <w:sz w:val="24"/>
          <w:szCs w:val="24"/>
        </w:rPr>
        <w:t>30</w:t>
      </w:r>
      <w:r w:rsidRPr="00F965E5">
        <w:rPr>
          <w:spacing w:val="-5"/>
          <w:sz w:val="24"/>
          <w:szCs w:val="24"/>
        </w:rPr>
        <w:t xml:space="preserve"> </w:t>
      </w:r>
      <w:r w:rsidRPr="00F965E5">
        <w:rPr>
          <w:sz w:val="24"/>
          <w:szCs w:val="24"/>
        </w:rPr>
        <w:t>минут.</w:t>
      </w:r>
    </w:p>
    <w:p w:rsidR="00B740D9" w:rsidRPr="00F965E5" w:rsidRDefault="00B740D9" w:rsidP="00B740D9">
      <w:pPr>
        <w:pStyle w:val="a4"/>
        <w:ind w:left="0"/>
        <w:jc w:val="left"/>
      </w:pPr>
    </w:p>
    <w:p w:rsidR="00B740D9" w:rsidRPr="00F965E5" w:rsidRDefault="00B740D9" w:rsidP="00B740D9">
      <w:pPr>
        <w:pStyle w:val="a4"/>
        <w:ind w:firstLine="566"/>
        <w:jc w:val="left"/>
      </w:pPr>
      <w:r w:rsidRPr="00F965E5">
        <w:rPr>
          <w:u w:val="single"/>
        </w:rPr>
        <w:t>Максимально</w:t>
      </w:r>
      <w:r w:rsidRPr="00F965E5">
        <w:rPr>
          <w:spacing w:val="25"/>
          <w:u w:val="single"/>
        </w:rPr>
        <w:t xml:space="preserve"> </w:t>
      </w:r>
      <w:r w:rsidRPr="00F965E5">
        <w:rPr>
          <w:u w:val="single"/>
        </w:rPr>
        <w:t>допустимый</w:t>
      </w:r>
      <w:r w:rsidRPr="00F965E5">
        <w:rPr>
          <w:spacing w:val="25"/>
          <w:u w:val="single"/>
        </w:rPr>
        <w:t xml:space="preserve"> </w:t>
      </w:r>
      <w:r w:rsidRPr="00F965E5">
        <w:rPr>
          <w:u w:val="single"/>
        </w:rPr>
        <w:t>объем</w:t>
      </w:r>
      <w:r w:rsidRPr="00F965E5">
        <w:rPr>
          <w:spacing w:val="26"/>
          <w:u w:val="single"/>
        </w:rPr>
        <w:t xml:space="preserve"> </w:t>
      </w:r>
      <w:r w:rsidRPr="00F965E5">
        <w:rPr>
          <w:u w:val="single"/>
        </w:rPr>
        <w:t>образовательной</w:t>
      </w:r>
      <w:r w:rsidRPr="00F965E5">
        <w:rPr>
          <w:spacing w:val="24"/>
          <w:u w:val="single"/>
        </w:rPr>
        <w:t xml:space="preserve"> </w:t>
      </w:r>
      <w:r w:rsidRPr="00F965E5">
        <w:rPr>
          <w:u w:val="single"/>
        </w:rPr>
        <w:t>нагрузки</w:t>
      </w:r>
      <w:r w:rsidRPr="00F965E5">
        <w:rPr>
          <w:spacing w:val="25"/>
          <w:u w:val="single"/>
        </w:rPr>
        <w:t xml:space="preserve"> </w:t>
      </w:r>
      <w:r w:rsidRPr="00F965E5">
        <w:rPr>
          <w:u w:val="single"/>
        </w:rPr>
        <w:t>в</w:t>
      </w:r>
      <w:r w:rsidRPr="00F965E5">
        <w:rPr>
          <w:spacing w:val="23"/>
          <w:u w:val="single"/>
        </w:rPr>
        <w:t xml:space="preserve"> </w:t>
      </w:r>
      <w:r w:rsidRPr="00F965E5">
        <w:rPr>
          <w:u w:val="single"/>
        </w:rPr>
        <w:t>первой</w:t>
      </w:r>
      <w:r w:rsidRPr="00F965E5">
        <w:rPr>
          <w:spacing w:val="-67"/>
        </w:rPr>
        <w:t xml:space="preserve"> </w:t>
      </w:r>
      <w:r w:rsidRPr="00F965E5">
        <w:rPr>
          <w:u w:val="single"/>
        </w:rPr>
        <w:t>половине</w:t>
      </w:r>
      <w:r w:rsidRPr="00F965E5">
        <w:rPr>
          <w:spacing w:val="1"/>
          <w:u w:val="single"/>
        </w:rPr>
        <w:t xml:space="preserve"> </w:t>
      </w:r>
      <w:r w:rsidRPr="00F965E5">
        <w:rPr>
          <w:u w:val="single"/>
        </w:rPr>
        <w:t>дня</w:t>
      </w:r>
    </w:p>
    <w:p w:rsidR="00B740D9" w:rsidRPr="00F965E5" w:rsidRDefault="00B740D9" w:rsidP="00172D00">
      <w:pPr>
        <w:pStyle w:val="a8"/>
        <w:numPr>
          <w:ilvl w:val="0"/>
          <w:numId w:val="4"/>
        </w:numPr>
        <w:tabs>
          <w:tab w:val="left" w:pos="1386"/>
          <w:tab w:val="left" w:pos="1387"/>
          <w:tab w:val="left" w:pos="1736"/>
          <w:tab w:val="left" w:pos="3030"/>
          <w:tab w:val="left" w:pos="3400"/>
          <w:tab w:val="left" w:pos="4574"/>
          <w:tab w:val="left" w:pos="5745"/>
          <w:tab w:val="left" w:pos="6238"/>
          <w:tab w:val="left" w:pos="7773"/>
          <w:tab w:val="left" w:pos="8272"/>
          <w:tab w:val="left" w:pos="8641"/>
          <w:tab w:val="left" w:pos="9140"/>
        </w:tabs>
        <w:spacing w:before="5"/>
        <w:ind w:left="819" w:right="801" w:firstLine="0"/>
        <w:rPr>
          <w:sz w:val="24"/>
          <w:szCs w:val="24"/>
        </w:rPr>
      </w:pPr>
      <w:r w:rsidRPr="00F965E5">
        <w:rPr>
          <w:sz w:val="24"/>
          <w:szCs w:val="24"/>
        </w:rPr>
        <w:t>в</w:t>
      </w:r>
      <w:r w:rsidRPr="00F965E5">
        <w:rPr>
          <w:sz w:val="24"/>
          <w:szCs w:val="24"/>
        </w:rPr>
        <w:tab/>
        <w:t>младшей</w:t>
      </w:r>
      <w:r w:rsidRPr="00F965E5">
        <w:rPr>
          <w:sz w:val="24"/>
          <w:szCs w:val="24"/>
        </w:rPr>
        <w:tab/>
        <w:t>и</w:t>
      </w:r>
      <w:r w:rsidRPr="00F965E5">
        <w:rPr>
          <w:sz w:val="24"/>
          <w:szCs w:val="24"/>
        </w:rPr>
        <w:tab/>
        <w:t>средней</w:t>
      </w:r>
      <w:r w:rsidRPr="00F965E5">
        <w:rPr>
          <w:sz w:val="24"/>
          <w:szCs w:val="24"/>
        </w:rPr>
        <w:tab/>
        <w:t>группах</w:t>
      </w:r>
      <w:r w:rsidRPr="00F965E5">
        <w:rPr>
          <w:sz w:val="24"/>
          <w:szCs w:val="24"/>
        </w:rPr>
        <w:tab/>
        <w:t>не</w:t>
      </w:r>
      <w:r w:rsidRPr="00F965E5">
        <w:rPr>
          <w:sz w:val="24"/>
          <w:szCs w:val="24"/>
        </w:rPr>
        <w:tab/>
        <w:t>превышает</w:t>
      </w:r>
      <w:r w:rsidRPr="00F965E5">
        <w:rPr>
          <w:sz w:val="24"/>
          <w:szCs w:val="24"/>
        </w:rPr>
        <w:tab/>
        <w:t>30</w:t>
      </w:r>
      <w:r w:rsidRPr="00F965E5">
        <w:rPr>
          <w:sz w:val="24"/>
          <w:szCs w:val="24"/>
        </w:rPr>
        <w:tab/>
        <w:t>и</w:t>
      </w:r>
      <w:r w:rsidRPr="00F965E5">
        <w:rPr>
          <w:sz w:val="24"/>
          <w:szCs w:val="24"/>
        </w:rPr>
        <w:tab/>
        <w:t>40</w:t>
      </w:r>
      <w:r w:rsidRPr="00F965E5">
        <w:rPr>
          <w:sz w:val="24"/>
          <w:szCs w:val="24"/>
        </w:rPr>
        <w:tab/>
        <w:t>минут</w:t>
      </w:r>
      <w:r w:rsidRPr="00F965E5">
        <w:rPr>
          <w:spacing w:val="-67"/>
          <w:sz w:val="24"/>
          <w:szCs w:val="24"/>
        </w:rPr>
        <w:t xml:space="preserve"> </w:t>
      </w:r>
      <w:r w:rsidRPr="00F965E5">
        <w:rPr>
          <w:sz w:val="24"/>
          <w:szCs w:val="24"/>
        </w:rPr>
        <w:t>соответственно,</w:t>
      </w:r>
    </w:p>
    <w:p w:rsidR="00B740D9" w:rsidRPr="00F965E5" w:rsidRDefault="00B740D9" w:rsidP="00172D00">
      <w:pPr>
        <w:pStyle w:val="a8"/>
        <w:numPr>
          <w:ilvl w:val="0"/>
          <w:numId w:val="4"/>
        </w:numPr>
        <w:tabs>
          <w:tab w:val="left" w:pos="1386"/>
          <w:tab w:val="left" w:pos="1387"/>
        </w:tabs>
        <w:spacing w:before="7"/>
        <w:ind w:left="819" w:right="797" w:firstLine="0"/>
        <w:rPr>
          <w:sz w:val="24"/>
          <w:szCs w:val="24"/>
        </w:rPr>
      </w:pPr>
      <w:r w:rsidRPr="00F965E5">
        <w:rPr>
          <w:sz w:val="24"/>
          <w:szCs w:val="24"/>
        </w:rPr>
        <w:t>в</w:t>
      </w:r>
      <w:r w:rsidRPr="00F965E5">
        <w:rPr>
          <w:spacing w:val="28"/>
          <w:sz w:val="24"/>
          <w:szCs w:val="24"/>
        </w:rPr>
        <w:t xml:space="preserve"> </w:t>
      </w:r>
      <w:r w:rsidRPr="00F965E5">
        <w:rPr>
          <w:sz w:val="24"/>
          <w:szCs w:val="24"/>
        </w:rPr>
        <w:t>старшей</w:t>
      </w:r>
      <w:r w:rsidRPr="00F965E5">
        <w:rPr>
          <w:spacing w:val="30"/>
          <w:sz w:val="24"/>
          <w:szCs w:val="24"/>
        </w:rPr>
        <w:t xml:space="preserve"> </w:t>
      </w:r>
      <w:r w:rsidRPr="00F965E5">
        <w:rPr>
          <w:sz w:val="24"/>
          <w:szCs w:val="24"/>
        </w:rPr>
        <w:t>и</w:t>
      </w:r>
      <w:r w:rsidRPr="00F965E5">
        <w:rPr>
          <w:spacing w:val="30"/>
          <w:sz w:val="24"/>
          <w:szCs w:val="24"/>
        </w:rPr>
        <w:t xml:space="preserve"> </w:t>
      </w:r>
      <w:r w:rsidRPr="00F965E5">
        <w:rPr>
          <w:sz w:val="24"/>
          <w:szCs w:val="24"/>
        </w:rPr>
        <w:t>подготовительной</w:t>
      </w:r>
      <w:r w:rsidRPr="00F965E5">
        <w:rPr>
          <w:spacing w:val="31"/>
          <w:sz w:val="24"/>
          <w:szCs w:val="24"/>
        </w:rPr>
        <w:t xml:space="preserve"> </w:t>
      </w:r>
      <w:r w:rsidRPr="00F965E5">
        <w:rPr>
          <w:sz w:val="24"/>
          <w:szCs w:val="24"/>
        </w:rPr>
        <w:t>50</w:t>
      </w:r>
      <w:r w:rsidRPr="00F965E5">
        <w:rPr>
          <w:spacing w:val="30"/>
          <w:sz w:val="24"/>
          <w:szCs w:val="24"/>
        </w:rPr>
        <w:t xml:space="preserve"> </w:t>
      </w:r>
      <w:r w:rsidRPr="00F965E5">
        <w:rPr>
          <w:sz w:val="24"/>
          <w:szCs w:val="24"/>
        </w:rPr>
        <w:t>минут</w:t>
      </w:r>
      <w:r w:rsidRPr="00F965E5">
        <w:rPr>
          <w:spacing w:val="28"/>
          <w:sz w:val="24"/>
          <w:szCs w:val="24"/>
        </w:rPr>
        <w:t xml:space="preserve"> </w:t>
      </w:r>
      <w:r w:rsidRPr="00F965E5">
        <w:rPr>
          <w:sz w:val="24"/>
          <w:szCs w:val="24"/>
        </w:rPr>
        <w:t>и</w:t>
      </w:r>
      <w:r w:rsidRPr="00F965E5">
        <w:rPr>
          <w:spacing w:val="31"/>
          <w:sz w:val="24"/>
          <w:szCs w:val="24"/>
        </w:rPr>
        <w:t xml:space="preserve"> </w:t>
      </w:r>
      <w:r w:rsidRPr="00F965E5">
        <w:rPr>
          <w:sz w:val="24"/>
          <w:szCs w:val="24"/>
        </w:rPr>
        <w:t>75</w:t>
      </w:r>
      <w:r w:rsidRPr="00F965E5">
        <w:rPr>
          <w:spacing w:val="31"/>
          <w:sz w:val="24"/>
          <w:szCs w:val="24"/>
        </w:rPr>
        <w:t xml:space="preserve"> </w:t>
      </w:r>
      <w:r w:rsidRPr="00F965E5">
        <w:rPr>
          <w:sz w:val="24"/>
          <w:szCs w:val="24"/>
        </w:rPr>
        <w:t>минут</w:t>
      </w:r>
      <w:r w:rsidRPr="00F965E5">
        <w:rPr>
          <w:spacing w:val="28"/>
          <w:sz w:val="24"/>
          <w:szCs w:val="24"/>
        </w:rPr>
        <w:t xml:space="preserve"> </w:t>
      </w:r>
      <w:r w:rsidRPr="00F965E5">
        <w:rPr>
          <w:sz w:val="24"/>
          <w:szCs w:val="24"/>
        </w:rPr>
        <w:t>соответственно,</w:t>
      </w:r>
      <w:r w:rsidRPr="00F965E5">
        <w:rPr>
          <w:spacing w:val="-67"/>
          <w:sz w:val="24"/>
          <w:szCs w:val="24"/>
        </w:rPr>
        <w:t xml:space="preserve"> </w:t>
      </w:r>
      <w:r w:rsidRPr="00F965E5">
        <w:rPr>
          <w:sz w:val="24"/>
          <w:szCs w:val="24"/>
        </w:rPr>
        <w:t>при</w:t>
      </w:r>
      <w:r w:rsidRPr="00F965E5">
        <w:rPr>
          <w:spacing w:val="-1"/>
          <w:sz w:val="24"/>
          <w:szCs w:val="24"/>
        </w:rPr>
        <w:t xml:space="preserve"> </w:t>
      </w:r>
      <w:r w:rsidRPr="00F965E5">
        <w:rPr>
          <w:sz w:val="24"/>
          <w:szCs w:val="24"/>
        </w:rPr>
        <w:t>организации одного занятия</w:t>
      </w:r>
      <w:r w:rsidRPr="00F965E5">
        <w:rPr>
          <w:spacing w:val="1"/>
          <w:sz w:val="24"/>
          <w:szCs w:val="24"/>
        </w:rPr>
        <w:t xml:space="preserve"> </w:t>
      </w:r>
      <w:r w:rsidRPr="00F965E5">
        <w:rPr>
          <w:sz w:val="24"/>
          <w:szCs w:val="24"/>
        </w:rPr>
        <w:t>после</w:t>
      </w:r>
      <w:r w:rsidRPr="00F965E5">
        <w:rPr>
          <w:spacing w:val="1"/>
          <w:sz w:val="24"/>
          <w:szCs w:val="24"/>
        </w:rPr>
        <w:t xml:space="preserve"> </w:t>
      </w:r>
      <w:r w:rsidRPr="00F965E5">
        <w:rPr>
          <w:sz w:val="24"/>
          <w:szCs w:val="24"/>
        </w:rPr>
        <w:t>дневного сна.</w:t>
      </w:r>
    </w:p>
    <w:p w:rsidR="00B740D9" w:rsidRPr="00F965E5" w:rsidRDefault="00B740D9" w:rsidP="00B740D9">
      <w:pPr>
        <w:pStyle w:val="a4"/>
        <w:spacing w:before="221"/>
        <w:ind w:right="802" w:firstLine="566"/>
      </w:pPr>
      <w:r w:rsidRPr="00F965E5">
        <w:t>В середине времени, отведенного на непрерывную образовательную</w:t>
      </w:r>
      <w:r w:rsidRPr="00F965E5">
        <w:rPr>
          <w:spacing w:val="1"/>
        </w:rPr>
        <w:t xml:space="preserve"> </w:t>
      </w:r>
      <w:r w:rsidRPr="00F965E5">
        <w:t>деятельность,</w:t>
      </w:r>
      <w:r w:rsidRPr="00F965E5">
        <w:rPr>
          <w:spacing w:val="1"/>
        </w:rPr>
        <w:t xml:space="preserve"> </w:t>
      </w:r>
      <w:r w:rsidRPr="00F965E5">
        <w:t>проводят</w:t>
      </w:r>
      <w:r w:rsidRPr="00F965E5">
        <w:rPr>
          <w:spacing w:val="1"/>
        </w:rPr>
        <w:t xml:space="preserve"> </w:t>
      </w:r>
      <w:r w:rsidRPr="00F965E5">
        <w:t>физкультминутку.</w:t>
      </w:r>
      <w:r w:rsidRPr="00F965E5">
        <w:rPr>
          <w:spacing w:val="1"/>
        </w:rPr>
        <w:t xml:space="preserve"> </w:t>
      </w:r>
      <w:r w:rsidRPr="00F965E5">
        <w:t>Перерывы</w:t>
      </w:r>
      <w:r w:rsidRPr="00F965E5">
        <w:rPr>
          <w:spacing w:val="1"/>
        </w:rPr>
        <w:t xml:space="preserve"> </w:t>
      </w:r>
      <w:r w:rsidRPr="00F965E5">
        <w:t>между</w:t>
      </w:r>
      <w:r w:rsidRPr="00F965E5">
        <w:rPr>
          <w:spacing w:val="1"/>
        </w:rPr>
        <w:t xml:space="preserve"> </w:t>
      </w:r>
      <w:r w:rsidRPr="00F965E5">
        <w:t>периодами</w:t>
      </w:r>
      <w:r w:rsidRPr="00F965E5">
        <w:rPr>
          <w:spacing w:val="1"/>
        </w:rPr>
        <w:t xml:space="preserve"> </w:t>
      </w:r>
      <w:r w:rsidRPr="00F965E5">
        <w:t>непосредственно</w:t>
      </w:r>
      <w:r w:rsidRPr="00F965E5">
        <w:rPr>
          <w:spacing w:val="-2"/>
        </w:rPr>
        <w:t xml:space="preserve"> </w:t>
      </w:r>
      <w:r w:rsidRPr="00F965E5">
        <w:t>образовательной</w:t>
      </w:r>
      <w:r w:rsidRPr="00F965E5">
        <w:rPr>
          <w:spacing w:val="-2"/>
        </w:rPr>
        <w:t xml:space="preserve"> </w:t>
      </w:r>
      <w:r w:rsidRPr="00F965E5">
        <w:t>деятельности -</w:t>
      </w:r>
      <w:r w:rsidRPr="00F965E5">
        <w:rPr>
          <w:spacing w:val="-2"/>
        </w:rPr>
        <w:t xml:space="preserve"> </w:t>
      </w:r>
      <w:r w:rsidRPr="00F965E5">
        <w:t>не</w:t>
      </w:r>
      <w:r w:rsidRPr="00F965E5">
        <w:rPr>
          <w:spacing w:val="-1"/>
        </w:rPr>
        <w:t xml:space="preserve"> </w:t>
      </w:r>
      <w:r w:rsidRPr="00F965E5">
        <w:t>менее</w:t>
      </w:r>
      <w:r w:rsidRPr="00F965E5">
        <w:rPr>
          <w:spacing w:val="-1"/>
        </w:rPr>
        <w:t xml:space="preserve"> </w:t>
      </w:r>
      <w:r w:rsidRPr="00F965E5">
        <w:t>10</w:t>
      </w:r>
      <w:r w:rsidRPr="00F965E5">
        <w:rPr>
          <w:spacing w:val="-1"/>
        </w:rPr>
        <w:t xml:space="preserve"> </w:t>
      </w:r>
      <w:r w:rsidRPr="00F965E5">
        <w:t>минут.</w:t>
      </w:r>
    </w:p>
    <w:p w:rsidR="00B740D9" w:rsidRDefault="00B740D9" w:rsidP="00B740D9">
      <w:pPr>
        <w:jc w:val="both"/>
        <w:rPr>
          <w:sz w:val="24"/>
          <w:szCs w:val="24"/>
        </w:rPr>
      </w:pPr>
    </w:p>
    <w:p w:rsidR="00B740D9" w:rsidRPr="00F965E5" w:rsidRDefault="00B740D9" w:rsidP="00B740D9">
      <w:pPr>
        <w:pStyle w:val="a4"/>
        <w:spacing w:before="67"/>
        <w:ind w:right="797"/>
      </w:pPr>
      <w:r w:rsidRPr="00F965E5">
        <w:t>Непосредственно</w:t>
      </w:r>
      <w:r w:rsidRPr="00F965E5">
        <w:rPr>
          <w:spacing w:val="1"/>
        </w:rPr>
        <w:t xml:space="preserve"> </w:t>
      </w:r>
      <w:r w:rsidRPr="00F965E5">
        <w:t>образовательная</w:t>
      </w:r>
      <w:r w:rsidRPr="00F965E5">
        <w:rPr>
          <w:spacing w:val="1"/>
        </w:rPr>
        <w:t xml:space="preserve"> </w:t>
      </w:r>
      <w:r w:rsidRPr="00F965E5">
        <w:t>деятельность</w:t>
      </w:r>
      <w:r w:rsidRPr="00F965E5">
        <w:rPr>
          <w:spacing w:val="1"/>
        </w:rPr>
        <w:t xml:space="preserve"> </w:t>
      </w:r>
      <w:r w:rsidRPr="00F965E5">
        <w:t>с</w:t>
      </w:r>
      <w:r w:rsidRPr="00F965E5">
        <w:rPr>
          <w:spacing w:val="1"/>
        </w:rPr>
        <w:t xml:space="preserve"> </w:t>
      </w:r>
      <w:r w:rsidRPr="00F965E5">
        <w:t>детьми</w:t>
      </w:r>
      <w:r w:rsidRPr="00F965E5">
        <w:rPr>
          <w:spacing w:val="1"/>
        </w:rPr>
        <w:t xml:space="preserve"> </w:t>
      </w:r>
      <w:r w:rsidRPr="00F965E5">
        <w:t>старшего</w:t>
      </w:r>
      <w:r w:rsidRPr="00F965E5">
        <w:rPr>
          <w:spacing w:val="1"/>
        </w:rPr>
        <w:t xml:space="preserve"> </w:t>
      </w:r>
      <w:r w:rsidRPr="00F965E5">
        <w:t>дошкольного</w:t>
      </w:r>
      <w:r w:rsidRPr="00F965E5">
        <w:rPr>
          <w:spacing w:val="1"/>
        </w:rPr>
        <w:t xml:space="preserve"> </w:t>
      </w:r>
      <w:r w:rsidRPr="00F965E5">
        <w:t>возраста</w:t>
      </w:r>
      <w:r w:rsidRPr="00F965E5">
        <w:rPr>
          <w:spacing w:val="1"/>
        </w:rPr>
        <w:t xml:space="preserve"> </w:t>
      </w:r>
      <w:r w:rsidRPr="00F965E5">
        <w:t>осуществляется</w:t>
      </w:r>
      <w:r w:rsidRPr="00F965E5">
        <w:rPr>
          <w:spacing w:val="1"/>
        </w:rPr>
        <w:t xml:space="preserve"> </w:t>
      </w:r>
      <w:r w:rsidRPr="00F965E5">
        <w:t>во</w:t>
      </w:r>
      <w:r w:rsidRPr="00F965E5">
        <w:rPr>
          <w:spacing w:val="1"/>
        </w:rPr>
        <w:t xml:space="preserve"> </w:t>
      </w:r>
      <w:r w:rsidRPr="00F965E5">
        <w:t>второй</w:t>
      </w:r>
      <w:r w:rsidRPr="00F965E5">
        <w:rPr>
          <w:spacing w:val="1"/>
        </w:rPr>
        <w:t xml:space="preserve"> </w:t>
      </w:r>
      <w:r w:rsidRPr="00F965E5">
        <w:t>половине</w:t>
      </w:r>
      <w:r w:rsidRPr="00F965E5">
        <w:rPr>
          <w:spacing w:val="1"/>
        </w:rPr>
        <w:t xml:space="preserve"> </w:t>
      </w:r>
      <w:r w:rsidRPr="00F965E5">
        <w:t>дня</w:t>
      </w:r>
      <w:r w:rsidRPr="00F965E5">
        <w:rPr>
          <w:spacing w:val="1"/>
        </w:rPr>
        <w:t xml:space="preserve"> </w:t>
      </w:r>
      <w:r w:rsidRPr="00F965E5">
        <w:t>после</w:t>
      </w:r>
      <w:r w:rsidRPr="00F965E5">
        <w:rPr>
          <w:spacing w:val="1"/>
        </w:rPr>
        <w:t xml:space="preserve"> </w:t>
      </w:r>
      <w:r w:rsidRPr="00F965E5">
        <w:t>дневного</w:t>
      </w:r>
      <w:r w:rsidRPr="00F965E5">
        <w:rPr>
          <w:spacing w:val="1"/>
        </w:rPr>
        <w:t xml:space="preserve"> </w:t>
      </w:r>
      <w:r w:rsidRPr="00F965E5">
        <w:t>сна,</w:t>
      </w:r>
      <w:r w:rsidRPr="00F965E5">
        <w:rPr>
          <w:spacing w:val="1"/>
        </w:rPr>
        <w:t xml:space="preserve"> </w:t>
      </w:r>
      <w:r w:rsidRPr="00F965E5">
        <w:t>но</w:t>
      </w:r>
      <w:r w:rsidRPr="00F965E5">
        <w:rPr>
          <w:spacing w:val="1"/>
        </w:rPr>
        <w:t xml:space="preserve"> </w:t>
      </w:r>
      <w:r w:rsidRPr="00F965E5">
        <w:t>не</w:t>
      </w:r>
      <w:r w:rsidRPr="00F965E5">
        <w:rPr>
          <w:spacing w:val="1"/>
        </w:rPr>
        <w:t xml:space="preserve"> </w:t>
      </w:r>
      <w:r w:rsidRPr="00F965E5">
        <w:t>чаще</w:t>
      </w:r>
      <w:r w:rsidRPr="00F965E5">
        <w:rPr>
          <w:spacing w:val="1"/>
        </w:rPr>
        <w:t xml:space="preserve"> </w:t>
      </w:r>
      <w:r w:rsidRPr="00F965E5">
        <w:t>2-3</w:t>
      </w:r>
      <w:r w:rsidRPr="00F965E5">
        <w:rPr>
          <w:spacing w:val="1"/>
        </w:rPr>
        <w:t xml:space="preserve"> </w:t>
      </w:r>
      <w:r w:rsidRPr="00F965E5">
        <w:t>раз</w:t>
      </w:r>
      <w:r w:rsidRPr="00F965E5">
        <w:rPr>
          <w:spacing w:val="1"/>
        </w:rPr>
        <w:t xml:space="preserve"> </w:t>
      </w:r>
      <w:r w:rsidRPr="00F965E5">
        <w:t>в</w:t>
      </w:r>
      <w:r w:rsidRPr="00F965E5">
        <w:rPr>
          <w:spacing w:val="1"/>
        </w:rPr>
        <w:t xml:space="preserve"> </w:t>
      </w:r>
      <w:r w:rsidRPr="00F965E5">
        <w:t>неделю.</w:t>
      </w:r>
      <w:r w:rsidRPr="00F965E5">
        <w:rPr>
          <w:spacing w:val="1"/>
        </w:rPr>
        <w:t xml:space="preserve"> </w:t>
      </w:r>
      <w:r w:rsidRPr="00F965E5">
        <w:t>Ее</w:t>
      </w:r>
      <w:r w:rsidRPr="00F965E5">
        <w:rPr>
          <w:spacing w:val="1"/>
        </w:rPr>
        <w:t xml:space="preserve"> </w:t>
      </w:r>
      <w:r w:rsidRPr="00F965E5">
        <w:t>продолжительность</w:t>
      </w:r>
      <w:r w:rsidRPr="00F965E5">
        <w:rPr>
          <w:spacing w:val="1"/>
        </w:rPr>
        <w:t xml:space="preserve"> </w:t>
      </w:r>
      <w:r w:rsidRPr="00F965E5">
        <w:t>составляет</w:t>
      </w:r>
      <w:r w:rsidRPr="00F965E5">
        <w:rPr>
          <w:spacing w:val="1"/>
        </w:rPr>
        <w:t xml:space="preserve"> </w:t>
      </w:r>
      <w:r w:rsidRPr="00F965E5">
        <w:t>не</w:t>
      </w:r>
      <w:r w:rsidRPr="00F965E5">
        <w:rPr>
          <w:spacing w:val="1"/>
        </w:rPr>
        <w:t xml:space="preserve"> </w:t>
      </w:r>
      <w:r w:rsidRPr="00F965E5">
        <w:t>более</w:t>
      </w:r>
      <w:r w:rsidRPr="00F965E5">
        <w:rPr>
          <w:spacing w:val="1"/>
        </w:rPr>
        <w:t xml:space="preserve"> </w:t>
      </w:r>
      <w:r w:rsidRPr="00F965E5">
        <w:t>25-30</w:t>
      </w:r>
      <w:r w:rsidRPr="00F965E5">
        <w:rPr>
          <w:spacing w:val="1"/>
        </w:rPr>
        <w:t xml:space="preserve"> </w:t>
      </w:r>
      <w:r w:rsidRPr="00F965E5">
        <w:t>минут</w:t>
      </w:r>
      <w:r w:rsidRPr="00F965E5">
        <w:rPr>
          <w:spacing w:val="1"/>
        </w:rPr>
        <w:t xml:space="preserve"> </w:t>
      </w:r>
      <w:r w:rsidRPr="00F965E5">
        <w:t>в</w:t>
      </w:r>
      <w:r w:rsidRPr="00F965E5">
        <w:rPr>
          <w:spacing w:val="1"/>
        </w:rPr>
        <w:t xml:space="preserve"> </w:t>
      </w:r>
      <w:r w:rsidRPr="00F965E5">
        <w:t>день.</w:t>
      </w:r>
      <w:r w:rsidRPr="00F965E5">
        <w:rPr>
          <w:spacing w:val="1"/>
        </w:rPr>
        <w:t xml:space="preserve"> </w:t>
      </w:r>
      <w:r w:rsidRPr="00F965E5">
        <w:t>В</w:t>
      </w:r>
      <w:r w:rsidRPr="00F965E5">
        <w:rPr>
          <w:spacing w:val="1"/>
        </w:rPr>
        <w:t xml:space="preserve"> </w:t>
      </w:r>
      <w:r w:rsidRPr="00F965E5">
        <w:t>середине</w:t>
      </w:r>
      <w:r w:rsidRPr="00F965E5">
        <w:rPr>
          <w:spacing w:val="1"/>
        </w:rPr>
        <w:t xml:space="preserve"> </w:t>
      </w:r>
      <w:r w:rsidRPr="00F965E5">
        <w:t>непосредственно</w:t>
      </w:r>
      <w:r w:rsidRPr="00F965E5">
        <w:rPr>
          <w:spacing w:val="1"/>
        </w:rPr>
        <w:t xml:space="preserve"> </w:t>
      </w:r>
      <w:r w:rsidRPr="00F965E5">
        <w:t>образовательной</w:t>
      </w:r>
      <w:r w:rsidRPr="00F965E5">
        <w:rPr>
          <w:spacing w:val="1"/>
        </w:rPr>
        <w:t xml:space="preserve"> </w:t>
      </w:r>
      <w:r w:rsidRPr="00F965E5">
        <w:t>деятельности</w:t>
      </w:r>
      <w:r w:rsidRPr="00F965E5">
        <w:rPr>
          <w:spacing w:val="1"/>
        </w:rPr>
        <w:t xml:space="preserve"> </w:t>
      </w:r>
      <w:r w:rsidRPr="00F965E5">
        <w:t>статического</w:t>
      </w:r>
      <w:r w:rsidRPr="00F965E5">
        <w:rPr>
          <w:spacing w:val="1"/>
        </w:rPr>
        <w:t xml:space="preserve"> </w:t>
      </w:r>
      <w:r w:rsidRPr="00F965E5">
        <w:t>характера</w:t>
      </w:r>
      <w:r w:rsidRPr="00F965E5">
        <w:rPr>
          <w:spacing w:val="1"/>
        </w:rPr>
        <w:t xml:space="preserve"> </w:t>
      </w:r>
      <w:r w:rsidRPr="00F965E5">
        <w:t>проводят</w:t>
      </w:r>
      <w:r w:rsidRPr="00F965E5">
        <w:rPr>
          <w:spacing w:val="1"/>
        </w:rPr>
        <w:t xml:space="preserve"> </w:t>
      </w:r>
      <w:r w:rsidRPr="00F965E5">
        <w:t>физкультминутку.</w:t>
      </w:r>
    </w:p>
    <w:p w:rsidR="00B740D9" w:rsidRPr="00F965E5" w:rsidRDefault="00B740D9" w:rsidP="00B740D9">
      <w:pPr>
        <w:pStyle w:val="a4"/>
        <w:tabs>
          <w:tab w:val="left" w:pos="2240"/>
          <w:tab w:val="left" w:pos="3342"/>
          <w:tab w:val="left" w:pos="3836"/>
          <w:tab w:val="left" w:pos="4899"/>
          <w:tab w:val="left" w:pos="5307"/>
          <w:tab w:val="left" w:pos="6177"/>
          <w:tab w:val="left" w:pos="7643"/>
          <w:tab w:val="left" w:pos="8079"/>
          <w:tab w:val="left" w:pos="8113"/>
        </w:tabs>
        <w:spacing w:before="3"/>
        <w:ind w:right="789" w:firstLine="566"/>
        <w:jc w:val="left"/>
      </w:pPr>
      <w:r w:rsidRPr="00F965E5">
        <w:t>Непосредственно</w:t>
      </w:r>
      <w:r w:rsidRPr="00F965E5">
        <w:tab/>
        <w:t>образовательная</w:t>
      </w:r>
      <w:r w:rsidRPr="00F965E5">
        <w:tab/>
        <w:t>деятельность</w:t>
      </w:r>
      <w:r w:rsidRPr="00F965E5">
        <w:tab/>
      </w:r>
      <w:r w:rsidRPr="00F965E5">
        <w:tab/>
        <w:t>физкультурно-</w:t>
      </w:r>
      <w:r w:rsidRPr="00F965E5">
        <w:rPr>
          <w:spacing w:val="-67"/>
        </w:rPr>
        <w:t xml:space="preserve"> </w:t>
      </w:r>
      <w:r w:rsidRPr="00F965E5">
        <w:t>оздоровительного</w:t>
      </w:r>
      <w:r w:rsidRPr="00F965E5">
        <w:rPr>
          <w:spacing w:val="43"/>
        </w:rPr>
        <w:t xml:space="preserve"> </w:t>
      </w:r>
      <w:r w:rsidRPr="00F965E5">
        <w:t>и</w:t>
      </w:r>
      <w:r w:rsidRPr="00F965E5">
        <w:rPr>
          <w:spacing w:val="44"/>
        </w:rPr>
        <w:t xml:space="preserve"> </w:t>
      </w:r>
      <w:r w:rsidRPr="00F965E5">
        <w:t>эстетического</w:t>
      </w:r>
      <w:r w:rsidRPr="00F965E5">
        <w:rPr>
          <w:spacing w:val="44"/>
        </w:rPr>
        <w:t xml:space="preserve"> </w:t>
      </w:r>
      <w:r w:rsidRPr="00F965E5">
        <w:t>цикла</w:t>
      </w:r>
      <w:r w:rsidRPr="00F965E5">
        <w:rPr>
          <w:spacing w:val="44"/>
        </w:rPr>
        <w:t xml:space="preserve"> </w:t>
      </w:r>
      <w:r w:rsidRPr="00F965E5">
        <w:t>занимает</w:t>
      </w:r>
      <w:r w:rsidRPr="00F965E5">
        <w:rPr>
          <w:spacing w:val="43"/>
        </w:rPr>
        <w:t xml:space="preserve"> </w:t>
      </w:r>
      <w:r w:rsidRPr="00F965E5">
        <w:t>не</w:t>
      </w:r>
      <w:r w:rsidRPr="00F965E5">
        <w:rPr>
          <w:spacing w:val="44"/>
        </w:rPr>
        <w:t xml:space="preserve"> </w:t>
      </w:r>
      <w:r w:rsidRPr="00F965E5">
        <w:t>менее</w:t>
      </w:r>
      <w:r w:rsidRPr="00F965E5">
        <w:rPr>
          <w:spacing w:val="41"/>
        </w:rPr>
        <w:t xml:space="preserve"> </w:t>
      </w:r>
      <w:r w:rsidRPr="00F965E5">
        <w:t>50%</w:t>
      </w:r>
      <w:r w:rsidRPr="00F965E5">
        <w:rPr>
          <w:spacing w:val="43"/>
        </w:rPr>
        <w:t xml:space="preserve"> </w:t>
      </w:r>
      <w:r w:rsidRPr="00F965E5">
        <w:t>общего</w:t>
      </w:r>
      <w:r w:rsidRPr="00F965E5">
        <w:rPr>
          <w:spacing w:val="-67"/>
        </w:rPr>
        <w:t xml:space="preserve"> </w:t>
      </w:r>
      <w:r w:rsidRPr="00F965E5">
        <w:t>времени, отведенного на непосредственно образовательную деятельность.</w:t>
      </w:r>
      <w:r w:rsidRPr="00F965E5">
        <w:rPr>
          <w:spacing w:val="1"/>
        </w:rPr>
        <w:t xml:space="preserve"> </w:t>
      </w:r>
      <w:r w:rsidRPr="00F965E5">
        <w:t>Непосредственно-образовательная</w:t>
      </w:r>
      <w:r w:rsidRPr="00F965E5">
        <w:rPr>
          <w:spacing w:val="45"/>
        </w:rPr>
        <w:t xml:space="preserve"> </w:t>
      </w:r>
      <w:r w:rsidRPr="00F965E5">
        <w:t>деятельность,</w:t>
      </w:r>
      <w:r w:rsidRPr="00F965E5">
        <w:rPr>
          <w:spacing w:val="46"/>
        </w:rPr>
        <w:t xml:space="preserve"> </w:t>
      </w:r>
      <w:r w:rsidRPr="00F965E5">
        <w:t>требующая</w:t>
      </w:r>
      <w:r w:rsidRPr="00F965E5">
        <w:rPr>
          <w:spacing w:val="45"/>
        </w:rPr>
        <w:t xml:space="preserve"> </w:t>
      </w:r>
      <w:r w:rsidRPr="00F965E5">
        <w:t>повышенной</w:t>
      </w:r>
      <w:r w:rsidRPr="00F965E5">
        <w:rPr>
          <w:spacing w:val="-67"/>
        </w:rPr>
        <w:t xml:space="preserve"> </w:t>
      </w:r>
      <w:r w:rsidRPr="00F965E5">
        <w:t>познавательной активности и умственного напряжения детей, проводится в</w:t>
      </w:r>
      <w:r w:rsidRPr="00F965E5">
        <w:rPr>
          <w:spacing w:val="-67"/>
        </w:rPr>
        <w:t xml:space="preserve"> </w:t>
      </w:r>
      <w:r w:rsidRPr="00F965E5">
        <w:t>первую</w:t>
      </w:r>
      <w:r w:rsidRPr="00F965E5">
        <w:rPr>
          <w:spacing w:val="39"/>
        </w:rPr>
        <w:t xml:space="preserve"> </w:t>
      </w:r>
      <w:r w:rsidRPr="00F965E5">
        <w:t>половину</w:t>
      </w:r>
      <w:r w:rsidRPr="00F965E5">
        <w:rPr>
          <w:spacing w:val="37"/>
        </w:rPr>
        <w:t xml:space="preserve"> </w:t>
      </w:r>
      <w:r w:rsidRPr="00F965E5">
        <w:t>дня</w:t>
      </w:r>
      <w:r w:rsidRPr="00F965E5">
        <w:rPr>
          <w:spacing w:val="41"/>
        </w:rPr>
        <w:t xml:space="preserve"> </w:t>
      </w:r>
      <w:r w:rsidRPr="00F965E5">
        <w:t>и</w:t>
      </w:r>
      <w:r w:rsidRPr="00F965E5">
        <w:rPr>
          <w:spacing w:val="40"/>
        </w:rPr>
        <w:t xml:space="preserve"> </w:t>
      </w:r>
      <w:r w:rsidRPr="00F965E5">
        <w:t>в</w:t>
      </w:r>
      <w:r w:rsidRPr="00F965E5">
        <w:rPr>
          <w:spacing w:val="39"/>
        </w:rPr>
        <w:t xml:space="preserve"> </w:t>
      </w:r>
      <w:r w:rsidRPr="00F965E5">
        <w:t>дни</w:t>
      </w:r>
      <w:r w:rsidRPr="00F965E5">
        <w:rPr>
          <w:spacing w:val="36"/>
        </w:rPr>
        <w:t xml:space="preserve"> </w:t>
      </w:r>
      <w:r w:rsidRPr="00F965E5">
        <w:t>наиболее</w:t>
      </w:r>
      <w:r w:rsidRPr="00F965E5">
        <w:rPr>
          <w:spacing w:val="41"/>
        </w:rPr>
        <w:t xml:space="preserve"> </w:t>
      </w:r>
      <w:r w:rsidRPr="00F965E5">
        <w:t>высокой</w:t>
      </w:r>
      <w:r w:rsidRPr="00F965E5">
        <w:rPr>
          <w:spacing w:val="40"/>
        </w:rPr>
        <w:t xml:space="preserve"> </w:t>
      </w:r>
      <w:r w:rsidRPr="00F965E5">
        <w:t>работоспособности</w:t>
      </w:r>
      <w:r w:rsidRPr="00F965E5">
        <w:rPr>
          <w:spacing w:val="-67"/>
        </w:rPr>
        <w:t xml:space="preserve"> </w:t>
      </w:r>
      <w:r w:rsidRPr="00F965E5">
        <w:t>(вторник,</w:t>
      </w:r>
      <w:r w:rsidRPr="00F965E5">
        <w:tab/>
        <w:t>среда),</w:t>
      </w:r>
      <w:r w:rsidRPr="00F965E5">
        <w:tab/>
        <w:t>сочетается</w:t>
      </w:r>
      <w:r w:rsidRPr="00F965E5">
        <w:tab/>
        <w:t>с</w:t>
      </w:r>
      <w:r w:rsidRPr="00F965E5">
        <w:tab/>
        <w:t>физкультурными</w:t>
      </w:r>
      <w:r w:rsidRPr="00F965E5">
        <w:tab/>
        <w:t>и</w:t>
      </w:r>
      <w:r w:rsidRPr="00F965E5">
        <w:tab/>
        <w:t>музыкальными</w:t>
      </w:r>
      <w:r w:rsidRPr="00F965E5">
        <w:rPr>
          <w:spacing w:val="-67"/>
        </w:rPr>
        <w:t xml:space="preserve"> </w:t>
      </w:r>
      <w:r w:rsidRPr="00F965E5">
        <w:t>занятиями.</w:t>
      </w:r>
    </w:p>
    <w:p w:rsidR="00B740D9" w:rsidRPr="00F965E5" w:rsidRDefault="00B740D9" w:rsidP="00B740D9">
      <w:pPr>
        <w:pStyle w:val="a4"/>
        <w:spacing w:before="1"/>
        <w:ind w:right="794"/>
      </w:pPr>
      <w:r w:rsidRPr="00F965E5">
        <w:t>В</w:t>
      </w:r>
      <w:r w:rsidRPr="00F965E5">
        <w:rPr>
          <w:spacing w:val="1"/>
        </w:rPr>
        <w:t xml:space="preserve"> </w:t>
      </w:r>
      <w:r w:rsidRPr="00F965E5">
        <w:t>соответствии</w:t>
      </w:r>
      <w:r w:rsidRPr="00F965E5">
        <w:rPr>
          <w:spacing w:val="1"/>
        </w:rPr>
        <w:t xml:space="preserve"> </w:t>
      </w:r>
      <w:r w:rsidRPr="00F965E5">
        <w:t>с</w:t>
      </w:r>
      <w:r w:rsidRPr="00F965E5">
        <w:rPr>
          <w:spacing w:val="1"/>
        </w:rPr>
        <w:t xml:space="preserve"> </w:t>
      </w:r>
      <w:r w:rsidRPr="00F965E5">
        <w:t>Законом</w:t>
      </w:r>
      <w:r w:rsidRPr="00F965E5">
        <w:rPr>
          <w:spacing w:val="1"/>
        </w:rPr>
        <w:t xml:space="preserve"> </w:t>
      </w:r>
      <w:r w:rsidRPr="00F965E5">
        <w:t>«Об</w:t>
      </w:r>
      <w:r w:rsidRPr="00F965E5">
        <w:rPr>
          <w:spacing w:val="1"/>
        </w:rPr>
        <w:t xml:space="preserve"> </w:t>
      </w:r>
      <w:r w:rsidRPr="00F965E5">
        <w:t>образовании»</w:t>
      </w:r>
      <w:r w:rsidRPr="00F965E5">
        <w:rPr>
          <w:spacing w:val="1"/>
        </w:rPr>
        <w:t xml:space="preserve"> </w:t>
      </w:r>
      <w:r w:rsidRPr="00F965E5">
        <w:t>для</w:t>
      </w:r>
      <w:r w:rsidRPr="00F965E5">
        <w:rPr>
          <w:spacing w:val="1"/>
        </w:rPr>
        <w:t xml:space="preserve"> </w:t>
      </w:r>
      <w:r w:rsidRPr="00F965E5">
        <w:t>воспитанников</w:t>
      </w:r>
      <w:r w:rsidRPr="00F965E5">
        <w:rPr>
          <w:spacing w:val="1"/>
        </w:rPr>
        <w:t xml:space="preserve"> </w:t>
      </w:r>
      <w:r w:rsidRPr="00F965E5">
        <w:t>ДОУ</w:t>
      </w:r>
      <w:r w:rsidRPr="00F965E5">
        <w:rPr>
          <w:spacing w:val="1"/>
        </w:rPr>
        <w:t xml:space="preserve"> </w:t>
      </w:r>
      <w:r w:rsidRPr="00F965E5">
        <w:t>предлагаются</w:t>
      </w:r>
      <w:r w:rsidRPr="00F965E5">
        <w:rPr>
          <w:spacing w:val="1"/>
        </w:rPr>
        <w:t xml:space="preserve"> </w:t>
      </w:r>
      <w:r w:rsidRPr="00F965E5">
        <w:t>дополнительные</w:t>
      </w:r>
      <w:r w:rsidRPr="00F965E5">
        <w:rPr>
          <w:spacing w:val="1"/>
        </w:rPr>
        <w:t xml:space="preserve"> </w:t>
      </w:r>
      <w:r w:rsidRPr="00F965E5">
        <w:t>образовательные</w:t>
      </w:r>
      <w:r w:rsidRPr="00F965E5">
        <w:rPr>
          <w:spacing w:val="1"/>
        </w:rPr>
        <w:t xml:space="preserve"> </w:t>
      </w:r>
      <w:r w:rsidRPr="00F965E5">
        <w:t>услуги,</w:t>
      </w:r>
      <w:r w:rsidRPr="00F965E5">
        <w:rPr>
          <w:spacing w:val="1"/>
        </w:rPr>
        <w:t xml:space="preserve"> </w:t>
      </w:r>
      <w:r w:rsidRPr="00F965E5">
        <w:t>которые</w:t>
      </w:r>
      <w:r w:rsidRPr="00F965E5">
        <w:rPr>
          <w:spacing w:val="1"/>
        </w:rPr>
        <w:t xml:space="preserve"> </w:t>
      </w:r>
      <w:r w:rsidRPr="00F965E5">
        <w:t>организуются в вечернее время 2-3 раза в неделю продолжительностью 25-</w:t>
      </w:r>
      <w:r w:rsidRPr="00F965E5">
        <w:rPr>
          <w:spacing w:val="-67"/>
        </w:rPr>
        <w:t xml:space="preserve"> </w:t>
      </w:r>
      <w:r w:rsidRPr="00F965E5">
        <w:t>30 минут</w:t>
      </w:r>
      <w:r w:rsidRPr="00F965E5">
        <w:rPr>
          <w:spacing w:val="-1"/>
        </w:rPr>
        <w:t xml:space="preserve"> </w:t>
      </w:r>
      <w:r w:rsidRPr="00F965E5">
        <w:t>(старший</w:t>
      </w:r>
      <w:r w:rsidRPr="00F965E5">
        <w:rPr>
          <w:spacing w:val="1"/>
        </w:rPr>
        <w:t xml:space="preserve"> </w:t>
      </w:r>
      <w:r w:rsidRPr="00F965E5">
        <w:t>возраст).</w:t>
      </w:r>
    </w:p>
    <w:p w:rsidR="00B740D9" w:rsidRPr="000E73C6" w:rsidRDefault="00B740D9" w:rsidP="00B740D9">
      <w:pPr>
        <w:pStyle w:val="1"/>
        <w:jc w:val="center"/>
      </w:pPr>
    </w:p>
    <w:p w:rsidR="00B740D9" w:rsidRPr="000E73C6" w:rsidRDefault="00B740D9" w:rsidP="00B740D9">
      <w:pPr>
        <w:jc w:val="center"/>
        <w:rPr>
          <w:sz w:val="24"/>
          <w:szCs w:val="24"/>
        </w:rPr>
      </w:pPr>
    </w:p>
    <w:p w:rsidR="00B740D9" w:rsidRPr="000E73C6" w:rsidRDefault="00B740D9" w:rsidP="00B740D9">
      <w:pPr>
        <w:ind w:firstLine="851"/>
        <w:jc w:val="both"/>
        <w:rPr>
          <w:sz w:val="24"/>
          <w:szCs w:val="24"/>
        </w:rPr>
      </w:pPr>
      <w:r w:rsidRPr="000E73C6">
        <w:rPr>
          <w:sz w:val="24"/>
          <w:szCs w:val="24"/>
        </w:rPr>
        <w:t>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B740D9" w:rsidRPr="000E73C6" w:rsidRDefault="00B740D9" w:rsidP="00B740D9">
      <w:pPr>
        <w:ind w:firstLine="851"/>
        <w:jc w:val="both"/>
        <w:rPr>
          <w:sz w:val="24"/>
          <w:szCs w:val="24"/>
        </w:rPr>
      </w:pPr>
      <w:r w:rsidRPr="000E73C6">
        <w:rPr>
          <w:sz w:val="24"/>
          <w:szCs w:val="24"/>
        </w:rPr>
        <w:t xml:space="preserve">Педагог использует следующие формы реализации Программы образования в соответствии с </w:t>
      </w:r>
      <w:r w:rsidRPr="000E73C6">
        <w:rPr>
          <w:sz w:val="24"/>
          <w:szCs w:val="24"/>
        </w:rPr>
        <w:lastRenderedPageBreak/>
        <w:t>видом детской деятельности и возрастными особенностями детей:</w:t>
      </w:r>
    </w:p>
    <w:p w:rsidR="00B740D9" w:rsidRPr="000E73C6" w:rsidRDefault="00B740D9" w:rsidP="00B740D9">
      <w:pPr>
        <w:ind w:firstLine="851"/>
        <w:jc w:val="both"/>
        <w:rPr>
          <w:sz w:val="24"/>
          <w:szCs w:val="24"/>
        </w:rPr>
      </w:pPr>
      <w:r w:rsidRPr="000E73C6">
        <w:rPr>
          <w:sz w:val="24"/>
          <w:szCs w:val="24"/>
        </w:rPr>
        <w:t>В раннем возрасте (1 год - 3 года)</w:t>
      </w:r>
      <w:r>
        <w:rPr>
          <w:sz w:val="24"/>
          <w:szCs w:val="24"/>
        </w:rPr>
        <w:t xml:space="preserve"> </w:t>
      </w:r>
      <w:r w:rsidRPr="000E73C6">
        <w:rPr>
          <w:sz w:val="24"/>
          <w:szCs w:val="24"/>
        </w:rPr>
        <w:t>предметная деятельность (орудийно-предметные действия – ест ложкой, пьет из кружки и</w:t>
      </w:r>
      <w:r>
        <w:rPr>
          <w:sz w:val="24"/>
          <w:szCs w:val="24"/>
        </w:rPr>
        <w:t xml:space="preserve"> </w:t>
      </w:r>
      <w:r w:rsidRPr="000E73C6">
        <w:rPr>
          <w:sz w:val="24"/>
          <w:szCs w:val="24"/>
        </w:rPr>
        <w:t>др.);</w:t>
      </w:r>
    </w:p>
    <w:p w:rsidR="00B740D9" w:rsidRPr="000E73C6" w:rsidRDefault="00B740D9" w:rsidP="00B740D9">
      <w:pPr>
        <w:ind w:firstLine="851"/>
        <w:jc w:val="both"/>
        <w:rPr>
          <w:sz w:val="24"/>
          <w:szCs w:val="24"/>
        </w:rPr>
      </w:pPr>
      <w:r w:rsidRPr="000E73C6">
        <w:rPr>
          <w:sz w:val="24"/>
          <w:szCs w:val="24"/>
        </w:rPr>
        <w:t>экспериментирование с материалами и веществами (песок, вода, тесто и др.);</w:t>
      </w:r>
    </w:p>
    <w:p w:rsidR="00B740D9" w:rsidRPr="000E73C6" w:rsidRDefault="00B740D9" w:rsidP="00B740D9">
      <w:pPr>
        <w:ind w:firstLine="851"/>
        <w:jc w:val="both"/>
        <w:rPr>
          <w:sz w:val="24"/>
          <w:szCs w:val="24"/>
        </w:rPr>
      </w:pPr>
      <w:r w:rsidRPr="000E73C6">
        <w:rPr>
          <w:sz w:val="24"/>
          <w:szCs w:val="24"/>
        </w:rPr>
        <w:t>ситуативно-деловое общение со взрослым и эмоционально-практическое со сверстниками под руководством взрослого;</w:t>
      </w:r>
    </w:p>
    <w:p w:rsidR="00B740D9" w:rsidRPr="000E73C6" w:rsidRDefault="00B740D9" w:rsidP="00B740D9">
      <w:pPr>
        <w:ind w:firstLine="851"/>
        <w:jc w:val="both"/>
        <w:rPr>
          <w:sz w:val="24"/>
          <w:szCs w:val="24"/>
        </w:rPr>
      </w:pPr>
      <w:r w:rsidRPr="000E73C6">
        <w:rPr>
          <w:sz w:val="24"/>
          <w:szCs w:val="24"/>
        </w:rPr>
        <w:t>двигательная деятельность (основные движения, общеразвивающие упражнения, простые подвижные игры);</w:t>
      </w:r>
    </w:p>
    <w:p w:rsidR="00B740D9" w:rsidRPr="000E73C6" w:rsidRDefault="00B740D9" w:rsidP="00B740D9">
      <w:pPr>
        <w:ind w:firstLine="851"/>
        <w:jc w:val="both"/>
        <w:rPr>
          <w:sz w:val="24"/>
          <w:szCs w:val="24"/>
        </w:rPr>
      </w:pPr>
      <w:r w:rsidRPr="000E73C6">
        <w:rPr>
          <w:sz w:val="24"/>
          <w:szCs w:val="24"/>
        </w:rPr>
        <w:t>игровая деятельность (отобразительная, сюжетно-отобразительная, игры с дидактическими игрушками);</w:t>
      </w:r>
    </w:p>
    <w:p w:rsidR="00B740D9" w:rsidRPr="000E73C6" w:rsidRDefault="00B740D9" w:rsidP="00B740D9">
      <w:pPr>
        <w:ind w:firstLine="851"/>
        <w:jc w:val="both"/>
        <w:rPr>
          <w:sz w:val="24"/>
          <w:szCs w:val="24"/>
        </w:rPr>
      </w:pPr>
      <w:r w:rsidRPr="000E73C6">
        <w:rPr>
          <w:sz w:val="24"/>
          <w:szCs w:val="24"/>
        </w:rPr>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w:t>
      </w:r>
      <w:r>
        <w:rPr>
          <w:sz w:val="24"/>
          <w:szCs w:val="24"/>
        </w:rPr>
        <w:t xml:space="preserve"> </w:t>
      </w:r>
      <w:r w:rsidRPr="000E73C6">
        <w:rPr>
          <w:sz w:val="24"/>
          <w:szCs w:val="24"/>
        </w:rPr>
        <w:t>строительного материала;</w:t>
      </w:r>
    </w:p>
    <w:p w:rsidR="00B740D9" w:rsidRPr="000E73C6" w:rsidRDefault="00B740D9" w:rsidP="00B740D9">
      <w:pPr>
        <w:ind w:firstLine="851"/>
        <w:jc w:val="both"/>
        <w:rPr>
          <w:sz w:val="24"/>
          <w:szCs w:val="24"/>
        </w:rPr>
      </w:pPr>
      <w:r w:rsidRPr="000E73C6">
        <w:rPr>
          <w:sz w:val="24"/>
          <w:szCs w:val="24"/>
        </w:rPr>
        <w:t>самообслуживание и элементарные трудовые действия (убирает игрушки, подметает веником, поливает цветы из лейки и др.);</w:t>
      </w:r>
    </w:p>
    <w:p w:rsidR="00B740D9" w:rsidRPr="000E73C6" w:rsidRDefault="00B740D9" w:rsidP="00B740D9">
      <w:pPr>
        <w:ind w:firstLine="851"/>
        <w:jc w:val="both"/>
        <w:rPr>
          <w:sz w:val="24"/>
          <w:szCs w:val="24"/>
        </w:rPr>
      </w:pPr>
      <w:r w:rsidRPr="000E73C6">
        <w:rPr>
          <w:sz w:val="24"/>
          <w:szCs w:val="24"/>
        </w:rPr>
        <w:t>музыкальная деятельность (слушание музыки и исполнительство, музыкально-ритмические движения).</w:t>
      </w:r>
    </w:p>
    <w:p w:rsidR="00B740D9" w:rsidRPr="000E73C6" w:rsidRDefault="00B740D9" w:rsidP="00B740D9">
      <w:pPr>
        <w:ind w:firstLine="851"/>
        <w:jc w:val="both"/>
        <w:rPr>
          <w:sz w:val="24"/>
          <w:szCs w:val="24"/>
        </w:rPr>
      </w:pPr>
      <w:r w:rsidRPr="000E73C6">
        <w:rPr>
          <w:sz w:val="24"/>
          <w:szCs w:val="24"/>
        </w:rPr>
        <w:t>В дошкольном возрасте (3 года - 8 лет)</w:t>
      </w:r>
    </w:p>
    <w:p w:rsidR="00B740D9" w:rsidRPr="000E73C6" w:rsidRDefault="00B740D9" w:rsidP="00B740D9">
      <w:pPr>
        <w:ind w:firstLine="851"/>
        <w:jc w:val="both"/>
        <w:rPr>
          <w:sz w:val="24"/>
          <w:szCs w:val="24"/>
        </w:rPr>
      </w:pPr>
      <w:r w:rsidRPr="000E73C6">
        <w:rPr>
          <w:sz w:val="24"/>
          <w:szCs w:val="24"/>
        </w:rPr>
        <w:t>игровая деятельность (сюжетно-ролевая, театрализованная, режиссерская, строительно- конструктивная, дидактическая, подвижная и др.);</w:t>
      </w:r>
    </w:p>
    <w:p w:rsidR="00B740D9" w:rsidRPr="000E73C6" w:rsidRDefault="00B740D9" w:rsidP="00B740D9">
      <w:pPr>
        <w:ind w:firstLine="851"/>
        <w:jc w:val="both"/>
        <w:rPr>
          <w:sz w:val="24"/>
          <w:szCs w:val="24"/>
        </w:rPr>
      </w:pPr>
      <w:r w:rsidRPr="000E73C6">
        <w:rPr>
          <w:sz w:val="24"/>
          <w:szCs w:val="24"/>
        </w:rPr>
        <w:t>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rsidR="00B740D9" w:rsidRPr="000E73C6" w:rsidRDefault="00B740D9" w:rsidP="00B740D9">
      <w:pPr>
        <w:ind w:firstLine="851"/>
        <w:jc w:val="both"/>
        <w:rPr>
          <w:sz w:val="24"/>
          <w:szCs w:val="24"/>
        </w:rPr>
      </w:pPr>
      <w:r w:rsidRPr="000E73C6">
        <w:rPr>
          <w:sz w:val="24"/>
          <w:szCs w:val="24"/>
        </w:rPr>
        <w:t>речевая деятельность (слушание речи взрослого и сверстников, активная диалогическая и монологическая речь);</w:t>
      </w:r>
    </w:p>
    <w:p w:rsidR="00B740D9" w:rsidRPr="000E73C6" w:rsidRDefault="00B740D9" w:rsidP="00B740D9">
      <w:pPr>
        <w:ind w:firstLine="851"/>
        <w:jc w:val="both"/>
        <w:rPr>
          <w:sz w:val="24"/>
          <w:szCs w:val="24"/>
        </w:rPr>
      </w:pPr>
      <w:r w:rsidRPr="000E73C6">
        <w:rPr>
          <w:sz w:val="24"/>
          <w:szCs w:val="24"/>
        </w:rPr>
        <w:t>познавательно-исследовательская деятельность и экспериментирование;</w:t>
      </w:r>
    </w:p>
    <w:p w:rsidR="00B740D9" w:rsidRPr="000E73C6" w:rsidRDefault="00B740D9" w:rsidP="00B740D9">
      <w:pPr>
        <w:ind w:firstLine="851"/>
        <w:jc w:val="both"/>
        <w:rPr>
          <w:sz w:val="24"/>
          <w:szCs w:val="24"/>
        </w:rPr>
      </w:pPr>
      <w:r w:rsidRPr="000E73C6">
        <w:rPr>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B740D9" w:rsidRPr="000E73C6" w:rsidRDefault="00B740D9" w:rsidP="00B740D9">
      <w:pPr>
        <w:ind w:firstLine="851"/>
        <w:jc w:val="both"/>
        <w:rPr>
          <w:sz w:val="24"/>
          <w:szCs w:val="24"/>
        </w:rPr>
      </w:pPr>
      <w:r w:rsidRPr="000E73C6">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rsidR="00B740D9" w:rsidRPr="000E73C6" w:rsidRDefault="00B740D9" w:rsidP="00B740D9">
      <w:pPr>
        <w:ind w:firstLine="851"/>
        <w:jc w:val="both"/>
        <w:rPr>
          <w:sz w:val="24"/>
          <w:szCs w:val="24"/>
        </w:rPr>
      </w:pPr>
      <w:r w:rsidRPr="000E73C6">
        <w:rPr>
          <w:sz w:val="24"/>
          <w:szCs w:val="24"/>
        </w:rPr>
        <w:t>элементарная трудовая деятельность (самообслуживание, хозяйственно-бытовой труд, труд в природе, ручной труд);</w:t>
      </w:r>
    </w:p>
    <w:p w:rsidR="00B740D9" w:rsidRPr="000E73C6" w:rsidRDefault="00B740D9" w:rsidP="00B740D9">
      <w:pPr>
        <w:ind w:firstLine="851"/>
        <w:jc w:val="both"/>
        <w:rPr>
          <w:sz w:val="24"/>
          <w:szCs w:val="24"/>
        </w:rPr>
      </w:pPr>
      <w:r w:rsidRPr="000E73C6">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B740D9" w:rsidRPr="000E73C6" w:rsidRDefault="00B740D9" w:rsidP="00B740D9">
      <w:pPr>
        <w:ind w:firstLine="851"/>
        <w:jc w:val="both"/>
        <w:rPr>
          <w:sz w:val="24"/>
          <w:szCs w:val="24"/>
        </w:rPr>
      </w:pPr>
      <w:r w:rsidRPr="000E73C6">
        <w:rPr>
          <w:sz w:val="24"/>
          <w:szCs w:val="24"/>
        </w:rPr>
        <w:t>Для достижения задач воспитания в ходе реализации Программы образования педагог может использовать следующие методы:</w:t>
      </w:r>
    </w:p>
    <w:p w:rsidR="00B740D9" w:rsidRPr="000E73C6" w:rsidRDefault="00B740D9" w:rsidP="00B740D9">
      <w:pPr>
        <w:ind w:firstLine="851"/>
        <w:jc w:val="both"/>
        <w:rPr>
          <w:sz w:val="24"/>
          <w:szCs w:val="24"/>
        </w:rPr>
      </w:pPr>
      <w:r w:rsidRPr="000E73C6">
        <w:rP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B740D9" w:rsidRPr="000E73C6" w:rsidRDefault="00B740D9" w:rsidP="00B740D9">
      <w:pPr>
        <w:ind w:firstLine="851"/>
        <w:jc w:val="both"/>
        <w:rPr>
          <w:sz w:val="24"/>
          <w:szCs w:val="24"/>
        </w:rPr>
      </w:pPr>
      <w:r w:rsidRPr="000E73C6">
        <w:rPr>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B740D9" w:rsidRPr="000E73C6" w:rsidRDefault="00B740D9" w:rsidP="00B740D9">
      <w:pPr>
        <w:ind w:firstLine="851"/>
        <w:jc w:val="both"/>
        <w:rPr>
          <w:sz w:val="24"/>
          <w:szCs w:val="24"/>
        </w:rPr>
      </w:pPr>
      <w:r w:rsidRPr="000E73C6">
        <w:rPr>
          <w:sz w:val="24"/>
          <w:szCs w:val="24"/>
        </w:rPr>
        <w:t>мотивации опыта поведения и деятельности (поощрение, методы развития эмоций, игры, соревнования, проектные методы);</w:t>
      </w:r>
    </w:p>
    <w:p w:rsidR="00B740D9" w:rsidRPr="000E73C6" w:rsidRDefault="00B740D9" w:rsidP="00B740D9">
      <w:pPr>
        <w:ind w:firstLine="851"/>
        <w:jc w:val="both"/>
        <w:rPr>
          <w:sz w:val="24"/>
          <w:szCs w:val="24"/>
        </w:rPr>
      </w:pPr>
      <w:r w:rsidRPr="000E73C6">
        <w:rPr>
          <w:sz w:val="24"/>
          <w:szCs w:val="24"/>
        </w:rPr>
        <w:t>При организации обучения целесообразно дополняет традиционные методы (словесные, наглядные, практические) методами, в основу которых положен характер познавательной деятельности детей:</w:t>
      </w:r>
    </w:p>
    <w:p w:rsidR="00B740D9" w:rsidRPr="000E73C6" w:rsidRDefault="00B740D9" w:rsidP="00B740D9">
      <w:pPr>
        <w:ind w:firstLine="851"/>
        <w:jc w:val="both"/>
        <w:rPr>
          <w:sz w:val="24"/>
          <w:szCs w:val="24"/>
        </w:rPr>
      </w:pPr>
      <w:r w:rsidRPr="000E73C6">
        <w:rPr>
          <w:sz w:val="24"/>
          <w:szCs w:val="24"/>
        </w:rPr>
        <w:t>информационно-рецептивный метод - предъявление инфор</w:t>
      </w:r>
      <w:r>
        <w:rPr>
          <w:sz w:val="24"/>
          <w:szCs w:val="24"/>
        </w:rPr>
        <w:t>мации, организация действий ребё</w:t>
      </w:r>
      <w:r w:rsidRPr="000E73C6">
        <w:rPr>
          <w:sz w:val="24"/>
          <w:szCs w:val="24"/>
        </w:rPr>
        <w:t>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B740D9" w:rsidRPr="000E73C6" w:rsidRDefault="00B740D9" w:rsidP="00B740D9">
      <w:pPr>
        <w:ind w:firstLine="851"/>
        <w:jc w:val="both"/>
        <w:rPr>
          <w:sz w:val="24"/>
          <w:szCs w:val="24"/>
        </w:rPr>
      </w:pPr>
      <w:r w:rsidRPr="000E73C6">
        <w:rPr>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B740D9" w:rsidRPr="000E73C6" w:rsidRDefault="00B740D9" w:rsidP="00B740D9">
      <w:pPr>
        <w:ind w:firstLine="851"/>
        <w:jc w:val="both"/>
        <w:rPr>
          <w:sz w:val="24"/>
          <w:szCs w:val="24"/>
        </w:rPr>
      </w:pPr>
      <w:r w:rsidRPr="000E73C6">
        <w:rPr>
          <w:sz w:val="24"/>
          <w:szCs w:val="24"/>
        </w:rPr>
        <w:t xml:space="preserve">метод проблемного изложения - постановка проблемы и раскрытие пути еѐ решения в процессе </w:t>
      </w:r>
      <w:r w:rsidRPr="000E73C6">
        <w:rPr>
          <w:sz w:val="24"/>
          <w:szCs w:val="24"/>
        </w:rPr>
        <w:lastRenderedPageBreak/>
        <w:t>организации опытов, наблюдений;</w:t>
      </w:r>
    </w:p>
    <w:p w:rsidR="00B740D9" w:rsidRPr="000E73C6" w:rsidRDefault="00B740D9" w:rsidP="00B740D9">
      <w:pPr>
        <w:ind w:firstLine="851"/>
        <w:jc w:val="both"/>
        <w:rPr>
          <w:sz w:val="24"/>
          <w:szCs w:val="24"/>
        </w:rPr>
      </w:pPr>
      <w:r w:rsidRPr="000E73C6">
        <w:rPr>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B740D9" w:rsidRPr="000E73C6" w:rsidRDefault="00B740D9" w:rsidP="00B740D9">
      <w:pPr>
        <w:ind w:firstLine="851"/>
        <w:jc w:val="both"/>
        <w:rPr>
          <w:sz w:val="24"/>
          <w:szCs w:val="24"/>
        </w:rPr>
      </w:pPr>
      <w:r w:rsidRPr="000E73C6">
        <w:rPr>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B740D9" w:rsidRPr="000E73C6" w:rsidRDefault="00B740D9" w:rsidP="00B740D9">
      <w:pPr>
        <w:ind w:firstLine="851"/>
        <w:jc w:val="both"/>
        <w:rPr>
          <w:sz w:val="24"/>
          <w:szCs w:val="24"/>
        </w:rPr>
      </w:pPr>
      <w:r w:rsidRPr="000E73C6">
        <w:rPr>
          <w:sz w:val="24"/>
          <w:szCs w:val="24"/>
        </w:rPr>
        <w:t>При реализации Программы образования педагог использует различные средства, представленные совокупностью материальных и идеальных объектов:</w:t>
      </w:r>
    </w:p>
    <w:p w:rsidR="00B740D9" w:rsidRPr="000E73C6" w:rsidRDefault="00B740D9" w:rsidP="00B740D9">
      <w:pPr>
        <w:ind w:firstLine="851"/>
        <w:jc w:val="both"/>
        <w:rPr>
          <w:sz w:val="24"/>
          <w:szCs w:val="24"/>
        </w:rPr>
      </w:pPr>
      <w:r w:rsidRPr="000E73C6">
        <w:rPr>
          <w:sz w:val="24"/>
          <w:szCs w:val="24"/>
        </w:rPr>
        <w:t>демонстрационные и раздаточные; визуальные, аудийные, аудиовизуальные; естественные и искусственные;</w:t>
      </w:r>
    </w:p>
    <w:p w:rsidR="00B740D9" w:rsidRPr="000E73C6" w:rsidRDefault="00B740D9" w:rsidP="00B740D9">
      <w:pPr>
        <w:ind w:firstLine="851"/>
        <w:jc w:val="both"/>
        <w:rPr>
          <w:sz w:val="24"/>
          <w:szCs w:val="24"/>
        </w:rPr>
      </w:pPr>
      <w:r w:rsidRPr="000E73C6">
        <w:rPr>
          <w:sz w:val="24"/>
          <w:szCs w:val="24"/>
        </w:rPr>
        <w:t>реальные и виртуальные.</w:t>
      </w:r>
    </w:p>
    <w:p w:rsidR="00B740D9" w:rsidRPr="000E73C6" w:rsidRDefault="00B740D9" w:rsidP="00B740D9">
      <w:pPr>
        <w:ind w:firstLine="851"/>
        <w:jc w:val="both"/>
        <w:rPr>
          <w:sz w:val="24"/>
          <w:szCs w:val="24"/>
        </w:rPr>
      </w:pPr>
      <w:r w:rsidRPr="000E73C6">
        <w:rPr>
          <w:sz w:val="24"/>
          <w:szCs w:val="24"/>
        </w:rPr>
        <w:t>Для развития каждого вида деятельности детей применяются следующие средства:</w:t>
      </w:r>
    </w:p>
    <w:p w:rsidR="00B740D9" w:rsidRPr="000E73C6" w:rsidRDefault="00B740D9" w:rsidP="00B740D9">
      <w:pPr>
        <w:ind w:firstLine="851"/>
        <w:jc w:val="both"/>
        <w:rPr>
          <w:sz w:val="24"/>
          <w:szCs w:val="24"/>
        </w:rPr>
      </w:pPr>
      <w:r w:rsidRPr="000E73C6">
        <w:rPr>
          <w:sz w:val="24"/>
          <w:szCs w:val="24"/>
        </w:rPr>
        <w:t>двигательной (оборудование для ходьбы, бега, ползания, лазанья, прыгания, занятий с мячом и др.);</w:t>
      </w:r>
    </w:p>
    <w:p w:rsidR="00B740D9" w:rsidRPr="000E73C6" w:rsidRDefault="00B740D9" w:rsidP="00B740D9">
      <w:pPr>
        <w:ind w:firstLine="851"/>
        <w:jc w:val="both"/>
        <w:rPr>
          <w:sz w:val="24"/>
          <w:szCs w:val="24"/>
        </w:rPr>
      </w:pPr>
      <w:r w:rsidRPr="000E73C6">
        <w:rPr>
          <w:sz w:val="24"/>
          <w:szCs w:val="24"/>
        </w:rPr>
        <w:t>предметной (образные и дидактические игрушки, реальные предметы и др.); игровой (игры, игрушки, игровое оборудование и др.);</w:t>
      </w:r>
    </w:p>
    <w:p w:rsidR="00B740D9" w:rsidRDefault="00B740D9" w:rsidP="00B740D9">
      <w:pPr>
        <w:ind w:firstLine="851"/>
        <w:jc w:val="both"/>
        <w:rPr>
          <w:sz w:val="24"/>
          <w:szCs w:val="24"/>
        </w:rPr>
      </w:pPr>
      <w:r w:rsidRPr="000E73C6">
        <w:rPr>
          <w:sz w:val="24"/>
          <w:szCs w:val="24"/>
        </w:rPr>
        <w:t xml:space="preserve">коммуникативной (дидактический материал, предметы, игрушки, видеофильмы и др.); </w:t>
      </w:r>
    </w:p>
    <w:p w:rsidR="00B740D9" w:rsidRPr="000E73C6" w:rsidRDefault="00B740D9" w:rsidP="00B740D9">
      <w:pPr>
        <w:ind w:firstLine="851"/>
        <w:jc w:val="both"/>
        <w:rPr>
          <w:sz w:val="24"/>
          <w:szCs w:val="24"/>
        </w:rPr>
      </w:pPr>
      <w:r w:rsidRPr="000E73C6">
        <w:rPr>
          <w:sz w:val="24"/>
          <w:szCs w:val="24"/>
        </w:rPr>
        <w:t>познавательно-исследовательской</w:t>
      </w:r>
      <w:r w:rsidRPr="000E73C6">
        <w:rPr>
          <w:sz w:val="24"/>
          <w:szCs w:val="24"/>
        </w:rPr>
        <w:tab/>
        <w:t>и</w:t>
      </w:r>
      <w:r w:rsidRPr="000E73C6">
        <w:rPr>
          <w:sz w:val="24"/>
          <w:szCs w:val="24"/>
        </w:rPr>
        <w:tab/>
        <w:t>экспериментирования</w:t>
      </w:r>
      <w:r>
        <w:rPr>
          <w:sz w:val="24"/>
          <w:szCs w:val="24"/>
        </w:rPr>
        <w:t xml:space="preserve"> </w:t>
      </w:r>
      <w:r w:rsidRPr="000E73C6">
        <w:rPr>
          <w:sz w:val="24"/>
          <w:szCs w:val="24"/>
        </w:rPr>
        <w:t>(натуральные</w:t>
      </w:r>
      <w:r>
        <w:rPr>
          <w:sz w:val="24"/>
          <w:szCs w:val="24"/>
        </w:rPr>
        <w:t xml:space="preserve"> </w:t>
      </w:r>
      <w:r w:rsidRPr="000E73C6">
        <w:rPr>
          <w:sz w:val="24"/>
          <w:szCs w:val="24"/>
        </w:rPr>
        <w:t>предметы</w:t>
      </w:r>
      <w:r>
        <w:rPr>
          <w:sz w:val="24"/>
          <w:szCs w:val="24"/>
        </w:rPr>
        <w:t xml:space="preserve"> </w:t>
      </w:r>
      <w:r w:rsidRPr="000E73C6">
        <w:rPr>
          <w:sz w:val="24"/>
          <w:szCs w:val="24"/>
        </w:rPr>
        <w:t>и</w:t>
      </w:r>
      <w:r>
        <w:rPr>
          <w:sz w:val="24"/>
          <w:szCs w:val="24"/>
        </w:rPr>
        <w:t xml:space="preserve"> </w:t>
      </w:r>
      <w:r w:rsidRPr="000E73C6">
        <w:rPr>
          <w:sz w:val="24"/>
          <w:szCs w:val="24"/>
        </w:rPr>
        <w:t>оборудование для исследования и образно-символический материал, в том числе макеты, плакаты, модели, схемы и др.);</w:t>
      </w:r>
    </w:p>
    <w:p w:rsidR="00B740D9" w:rsidRPr="000E73C6" w:rsidRDefault="00B740D9" w:rsidP="00B740D9">
      <w:pPr>
        <w:ind w:firstLine="851"/>
        <w:jc w:val="both"/>
        <w:rPr>
          <w:sz w:val="24"/>
          <w:szCs w:val="24"/>
        </w:rPr>
      </w:pPr>
      <w:r w:rsidRPr="000E73C6">
        <w:rPr>
          <w:sz w:val="24"/>
          <w:szCs w:val="24"/>
        </w:rPr>
        <w:t>чтения художественной литературы (книги для детского чтения, в том числе аудиокниги, иллюстративный материал);</w:t>
      </w:r>
    </w:p>
    <w:p w:rsidR="00B740D9" w:rsidRPr="000E73C6" w:rsidRDefault="00B740D9" w:rsidP="00B740D9">
      <w:pPr>
        <w:ind w:firstLine="851"/>
        <w:jc w:val="both"/>
        <w:rPr>
          <w:sz w:val="24"/>
          <w:szCs w:val="24"/>
        </w:rPr>
      </w:pPr>
      <w:r w:rsidRPr="000E73C6">
        <w:rPr>
          <w:sz w:val="24"/>
          <w:szCs w:val="24"/>
        </w:rPr>
        <w:t>трудовой (оборудование и инвентарь для всех видов труда);</w:t>
      </w:r>
    </w:p>
    <w:p w:rsidR="00B740D9" w:rsidRPr="000E73C6" w:rsidRDefault="00B740D9" w:rsidP="00B740D9">
      <w:pPr>
        <w:ind w:firstLine="851"/>
        <w:jc w:val="both"/>
        <w:rPr>
          <w:sz w:val="24"/>
          <w:szCs w:val="24"/>
        </w:rPr>
      </w:pPr>
      <w:r w:rsidRPr="000E73C6">
        <w:rPr>
          <w:sz w:val="24"/>
          <w:szCs w:val="24"/>
        </w:rPr>
        <w:t>продуктивной</w:t>
      </w:r>
      <w:r w:rsidRPr="000E73C6">
        <w:rPr>
          <w:sz w:val="24"/>
          <w:szCs w:val="24"/>
        </w:rPr>
        <w:tab/>
        <w:t>(оборудование</w:t>
      </w:r>
      <w:r w:rsidRPr="000E73C6">
        <w:rPr>
          <w:sz w:val="24"/>
          <w:szCs w:val="24"/>
        </w:rPr>
        <w:tab/>
        <w:t>и</w:t>
      </w:r>
      <w:r w:rsidRPr="000E73C6">
        <w:rPr>
          <w:sz w:val="24"/>
          <w:szCs w:val="24"/>
        </w:rPr>
        <w:tab/>
        <w:t>материалы</w:t>
      </w:r>
      <w:r w:rsidRPr="000E73C6">
        <w:rPr>
          <w:sz w:val="24"/>
          <w:szCs w:val="24"/>
        </w:rPr>
        <w:tab/>
        <w:t>для</w:t>
      </w:r>
      <w:r w:rsidRPr="000E73C6">
        <w:rPr>
          <w:sz w:val="24"/>
          <w:szCs w:val="24"/>
        </w:rPr>
        <w:tab/>
        <w:t>лепки,</w:t>
      </w:r>
      <w:r w:rsidRPr="000E73C6">
        <w:rPr>
          <w:sz w:val="24"/>
          <w:szCs w:val="24"/>
        </w:rPr>
        <w:tab/>
        <w:t>аппликации,</w:t>
      </w:r>
      <w:r>
        <w:rPr>
          <w:sz w:val="24"/>
          <w:szCs w:val="24"/>
        </w:rPr>
        <w:t xml:space="preserve"> </w:t>
      </w:r>
      <w:r w:rsidRPr="000E73C6">
        <w:rPr>
          <w:sz w:val="24"/>
          <w:szCs w:val="24"/>
        </w:rPr>
        <w:t>рисования</w:t>
      </w:r>
      <w:r w:rsidRPr="000E73C6">
        <w:rPr>
          <w:sz w:val="24"/>
          <w:szCs w:val="24"/>
        </w:rPr>
        <w:tab/>
        <w:t>и конструирования);</w:t>
      </w:r>
    </w:p>
    <w:p w:rsidR="00B740D9" w:rsidRPr="000E73C6" w:rsidRDefault="00B740D9" w:rsidP="00B740D9">
      <w:pPr>
        <w:ind w:firstLine="851"/>
        <w:jc w:val="both"/>
        <w:rPr>
          <w:sz w:val="24"/>
          <w:szCs w:val="24"/>
        </w:rPr>
      </w:pPr>
      <w:r w:rsidRPr="000E73C6">
        <w:rPr>
          <w:sz w:val="24"/>
          <w:szCs w:val="24"/>
        </w:rPr>
        <w:t>музыкальной (детские музыкальные инструменты, дидактический материал и др.).</w:t>
      </w:r>
    </w:p>
    <w:p w:rsidR="00B740D9" w:rsidRDefault="00B740D9" w:rsidP="00B740D9">
      <w:pPr>
        <w:jc w:val="both"/>
        <w:rPr>
          <w:sz w:val="24"/>
          <w:szCs w:val="24"/>
        </w:rPr>
      </w:pPr>
    </w:p>
    <w:p w:rsidR="00B740D9" w:rsidRDefault="00B740D9" w:rsidP="00B740D9">
      <w:pPr>
        <w:jc w:val="both"/>
        <w:rPr>
          <w:sz w:val="24"/>
          <w:szCs w:val="24"/>
        </w:rPr>
      </w:pPr>
    </w:p>
    <w:p w:rsidR="00B740D9" w:rsidRPr="000E73C6" w:rsidRDefault="00B740D9" w:rsidP="00172D00">
      <w:pPr>
        <w:pStyle w:val="1"/>
        <w:numPr>
          <w:ilvl w:val="1"/>
          <w:numId w:val="21"/>
        </w:numPr>
        <w:tabs>
          <w:tab w:val="left" w:pos="1418"/>
        </w:tabs>
        <w:ind w:left="0" w:firstLine="851"/>
        <w:jc w:val="center"/>
      </w:pPr>
      <w:bookmarkStart w:id="19" w:name="_Toc150200070"/>
      <w:r w:rsidRPr="000E73C6">
        <w:t>Особенности образовательной деятельности разных видов и культурных практик</w:t>
      </w:r>
      <w:bookmarkEnd w:id="19"/>
    </w:p>
    <w:p w:rsidR="00B740D9" w:rsidRPr="000E73C6" w:rsidRDefault="00B740D9" w:rsidP="00B740D9">
      <w:pPr>
        <w:rPr>
          <w:sz w:val="24"/>
          <w:szCs w:val="24"/>
        </w:rPr>
      </w:pPr>
    </w:p>
    <w:p w:rsidR="00B740D9" w:rsidRPr="000E73C6" w:rsidRDefault="00B740D9" w:rsidP="00B740D9">
      <w:pPr>
        <w:ind w:firstLine="851"/>
        <w:jc w:val="both"/>
        <w:rPr>
          <w:sz w:val="24"/>
          <w:szCs w:val="24"/>
        </w:rPr>
      </w:pPr>
      <w:r w:rsidRPr="000E73C6">
        <w:rPr>
          <w:sz w:val="24"/>
          <w:szCs w:val="24"/>
        </w:rPr>
        <w:t>Образовательная деятельность в ДОУ включает:</w:t>
      </w:r>
    </w:p>
    <w:p w:rsidR="00B740D9" w:rsidRPr="000E73C6" w:rsidRDefault="00B740D9" w:rsidP="00B740D9">
      <w:pPr>
        <w:ind w:firstLine="851"/>
        <w:jc w:val="both"/>
        <w:rPr>
          <w:sz w:val="24"/>
          <w:szCs w:val="24"/>
        </w:rPr>
      </w:pPr>
      <w:r w:rsidRPr="000E73C6">
        <w:rPr>
          <w:sz w:val="24"/>
          <w:szCs w:val="24"/>
        </w:rPr>
        <w:t>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исследовательской, продуктивной, музыкально-художественной, двигательной);</w:t>
      </w:r>
    </w:p>
    <w:p w:rsidR="00B740D9" w:rsidRPr="000E73C6" w:rsidRDefault="00B740D9" w:rsidP="00B740D9">
      <w:pPr>
        <w:ind w:firstLine="851"/>
        <w:jc w:val="both"/>
        <w:rPr>
          <w:sz w:val="24"/>
          <w:szCs w:val="24"/>
        </w:rPr>
      </w:pPr>
      <w:r w:rsidRPr="000E73C6">
        <w:rPr>
          <w:sz w:val="24"/>
          <w:szCs w:val="24"/>
        </w:rPr>
        <w:t>образовательную деятельность, осуществляемую в ходе режимных процессов; самостоятельную деятельность детей;</w:t>
      </w:r>
    </w:p>
    <w:p w:rsidR="00B740D9" w:rsidRPr="000E73C6" w:rsidRDefault="00B740D9" w:rsidP="00B740D9">
      <w:pPr>
        <w:ind w:firstLine="851"/>
        <w:jc w:val="both"/>
        <w:rPr>
          <w:sz w:val="24"/>
          <w:szCs w:val="24"/>
        </w:rPr>
      </w:pPr>
      <w:r w:rsidRPr="000E73C6">
        <w:rPr>
          <w:sz w:val="24"/>
          <w:szCs w:val="24"/>
        </w:rPr>
        <w:t>взаимодействие с семьями детей по реализации образовательной программы ДО.</w:t>
      </w:r>
    </w:p>
    <w:p w:rsidR="00B740D9" w:rsidRPr="000E73C6" w:rsidRDefault="00B740D9" w:rsidP="00B740D9">
      <w:pPr>
        <w:ind w:firstLine="851"/>
        <w:jc w:val="both"/>
        <w:rPr>
          <w:sz w:val="24"/>
          <w:szCs w:val="24"/>
        </w:rPr>
      </w:pPr>
      <w:r w:rsidRPr="000E73C6">
        <w:rPr>
          <w:sz w:val="24"/>
          <w:szCs w:val="24"/>
        </w:rPr>
        <w:t>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B740D9" w:rsidRPr="000E73C6" w:rsidRDefault="00B740D9" w:rsidP="00B740D9">
      <w:pPr>
        <w:ind w:firstLine="851"/>
        <w:jc w:val="both"/>
        <w:rPr>
          <w:sz w:val="24"/>
          <w:szCs w:val="24"/>
        </w:rPr>
      </w:pPr>
      <w:r w:rsidRPr="000E73C6">
        <w:rPr>
          <w:sz w:val="24"/>
          <w:szCs w:val="24"/>
        </w:rPr>
        <w:t>совместная деятельность педагога с ребенком, где, взаимодействуя с ребенком, он выполняет функции педагога: обучает ребенка чему-то новому;</w:t>
      </w:r>
    </w:p>
    <w:p w:rsidR="00B740D9" w:rsidRPr="000E73C6" w:rsidRDefault="00B740D9" w:rsidP="00B740D9">
      <w:pPr>
        <w:ind w:firstLine="851"/>
        <w:jc w:val="both"/>
        <w:rPr>
          <w:sz w:val="24"/>
          <w:szCs w:val="24"/>
        </w:rPr>
      </w:pPr>
      <w:r w:rsidRPr="000E73C6">
        <w:rPr>
          <w:sz w:val="24"/>
          <w:szCs w:val="24"/>
        </w:rPr>
        <w:t>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w:t>
      </w:r>
    </w:p>
    <w:p w:rsidR="00B740D9" w:rsidRPr="000E73C6" w:rsidRDefault="00B740D9" w:rsidP="00B740D9">
      <w:pPr>
        <w:ind w:firstLine="851"/>
        <w:jc w:val="both"/>
        <w:rPr>
          <w:sz w:val="24"/>
          <w:szCs w:val="24"/>
        </w:rPr>
      </w:pPr>
      <w:r w:rsidRPr="000E73C6">
        <w:rPr>
          <w:sz w:val="24"/>
          <w:szCs w:val="24"/>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B740D9" w:rsidRPr="000E73C6" w:rsidRDefault="00B740D9" w:rsidP="00B740D9">
      <w:pPr>
        <w:ind w:firstLine="851"/>
        <w:jc w:val="both"/>
        <w:rPr>
          <w:sz w:val="24"/>
          <w:szCs w:val="24"/>
        </w:rPr>
      </w:pPr>
      <w:r w:rsidRPr="000E73C6">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B740D9" w:rsidRPr="000E73C6" w:rsidRDefault="00B740D9" w:rsidP="00B740D9">
      <w:pPr>
        <w:ind w:firstLine="851"/>
        <w:jc w:val="both"/>
        <w:rPr>
          <w:sz w:val="24"/>
          <w:szCs w:val="24"/>
        </w:rPr>
      </w:pPr>
      <w:r w:rsidRPr="000E73C6">
        <w:rPr>
          <w:sz w:val="24"/>
          <w:szCs w:val="24"/>
        </w:rPr>
        <w:t xml:space="preserve">Самостоятельная, спонтанно возникающая, совместная деятельность детей без всякого участия педагога. Это самые разнообразные коллективные детские игры и различные варианты коммуникативных </w:t>
      </w:r>
      <w:r w:rsidRPr="000E73C6">
        <w:rPr>
          <w:sz w:val="24"/>
          <w:szCs w:val="24"/>
        </w:rPr>
        <w:lastRenderedPageBreak/>
        <w:t>практик.</w:t>
      </w:r>
    </w:p>
    <w:p w:rsidR="00B740D9" w:rsidRPr="000E73C6" w:rsidRDefault="00B740D9" w:rsidP="00B740D9">
      <w:pPr>
        <w:ind w:firstLine="851"/>
        <w:jc w:val="both"/>
        <w:rPr>
          <w:sz w:val="24"/>
          <w:szCs w:val="24"/>
        </w:rPr>
      </w:pPr>
      <w:r w:rsidRPr="000E73C6">
        <w:rPr>
          <w:sz w:val="24"/>
          <w:szCs w:val="24"/>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B740D9" w:rsidRPr="000E73C6" w:rsidRDefault="00B740D9" w:rsidP="00B740D9">
      <w:pPr>
        <w:ind w:firstLine="851"/>
        <w:jc w:val="both"/>
        <w:rPr>
          <w:sz w:val="24"/>
          <w:szCs w:val="24"/>
        </w:rPr>
      </w:pPr>
      <w:r w:rsidRPr="000E73C6">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B740D9" w:rsidRPr="000E73C6" w:rsidRDefault="00B740D9" w:rsidP="00B740D9">
      <w:pPr>
        <w:ind w:firstLine="851"/>
        <w:jc w:val="both"/>
        <w:rPr>
          <w:sz w:val="24"/>
          <w:szCs w:val="24"/>
        </w:rPr>
      </w:pPr>
      <w:r w:rsidRPr="000E73C6">
        <w:rPr>
          <w:sz w:val="24"/>
          <w:szCs w:val="24"/>
        </w:rPr>
        <w:t>Ведущая роль принадлежит игровой деятельности. Она выступает в качестве основы для интеграции всех видов деятельности ребенка дошкольного возраста.</w:t>
      </w:r>
    </w:p>
    <w:p w:rsidR="00B740D9" w:rsidRPr="000E73C6" w:rsidRDefault="00B740D9" w:rsidP="00B740D9">
      <w:pPr>
        <w:ind w:firstLine="851"/>
        <w:jc w:val="both"/>
        <w:rPr>
          <w:sz w:val="24"/>
          <w:szCs w:val="24"/>
        </w:rPr>
      </w:pPr>
      <w:r w:rsidRPr="000E73C6">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rsidR="00B740D9" w:rsidRPr="000E73C6" w:rsidRDefault="00B740D9" w:rsidP="00B740D9">
      <w:pPr>
        <w:ind w:firstLine="851"/>
        <w:jc w:val="both"/>
        <w:rPr>
          <w:sz w:val="24"/>
          <w:szCs w:val="24"/>
        </w:rPr>
      </w:pPr>
      <w:r w:rsidRPr="000E73C6">
        <w:rPr>
          <w:sz w:val="24"/>
          <w:szCs w:val="24"/>
        </w:rPr>
        <w:t>Образовательная деятельность, осуществляемая в утренний отрезок времени, игровые ситуации, индивидуальные игры и игры небольшими подгруппами (сюжетно- ролевые, режиссерские, дидактические, подвижные, музыкальные и др.);</w:t>
      </w:r>
    </w:p>
    <w:p w:rsidR="00B740D9" w:rsidRPr="000E73C6" w:rsidRDefault="00B740D9" w:rsidP="00B740D9">
      <w:pPr>
        <w:ind w:firstLine="851"/>
        <w:jc w:val="both"/>
        <w:rPr>
          <w:sz w:val="24"/>
          <w:szCs w:val="24"/>
        </w:rPr>
      </w:pPr>
      <w:r w:rsidRPr="000E73C6">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r>
        <w:rPr>
          <w:sz w:val="24"/>
          <w:szCs w:val="24"/>
        </w:rPr>
        <w:t xml:space="preserve"> </w:t>
      </w:r>
      <w:r w:rsidRPr="000E73C6">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w:t>
      </w:r>
    </w:p>
    <w:p w:rsidR="00B740D9" w:rsidRPr="000E73C6" w:rsidRDefault="00B740D9" w:rsidP="00B740D9">
      <w:pPr>
        <w:ind w:firstLine="851"/>
        <w:jc w:val="both"/>
        <w:rPr>
          <w:sz w:val="24"/>
          <w:szCs w:val="24"/>
        </w:rPr>
      </w:pPr>
      <w:r w:rsidRPr="000E73C6">
        <w:rPr>
          <w:sz w:val="24"/>
          <w:szCs w:val="24"/>
        </w:rPr>
        <w:t>наблюдения за объектами и явлениями природы, трудом взрослых;</w:t>
      </w:r>
    </w:p>
    <w:p w:rsidR="00B740D9" w:rsidRPr="000E73C6" w:rsidRDefault="00B740D9" w:rsidP="00B740D9">
      <w:pPr>
        <w:ind w:firstLine="851"/>
        <w:jc w:val="both"/>
        <w:rPr>
          <w:sz w:val="24"/>
          <w:szCs w:val="24"/>
        </w:rPr>
      </w:pPr>
      <w:r w:rsidRPr="000E73C6">
        <w:rPr>
          <w:sz w:val="24"/>
          <w:szCs w:val="24"/>
        </w:rPr>
        <w:t>трудовые поручения и дежурства (сервировка стола к приему пищи, уход за комнатными растениями и др.);</w:t>
      </w:r>
    </w:p>
    <w:p w:rsidR="00B740D9" w:rsidRPr="000E73C6" w:rsidRDefault="00B740D9" w:rsidP="00B740D9">
      <w:pPr>
        <w:ind w:firstLine="851"/>
        <w:jc w:val="both"/>
        <w:rPr>
          <w:sz w:val="24"/>
          <w:szCs w:val="24"/>
        </w:rPr>
      </w:pPr>
      <w:r w:rsidRPr="000E73C6">
        <w:rPr>
          <w:sz w:val="24"/>
          <w:szCs w:val="24"/>
        </w:rPr>
        <w:t>индивидуальную работу с детьми в соответствии с задачами разных образовательных областей;</w:t>
      </w:r>
    </w:p>
    <w:p w:rsidR="00B740D9" w:rsidRPr="000E73C6" w:rsidRDefault="00B740D9" w:rsidP="00B740D9">
      <w:pPr>
        <w:ind w:firstLine="851"/>
        <w:jc w:val="both"/>
        <w:rPr>
          <w:sz w:val="24"/>
          <w:szCs w:val="24"/>
        </w:rPr>
      </w:pPr>
      <w:r w:rsidRPr="000E73C6">
        <w:rPr>
          <w:sz w:val="24"/>
          <w:szCs w:val="24"/>
        </w:rPr>
        <w:t>продуктивную деятельность детей по интересам детей (рисование, конструирование, лепка</w:t>
      </w:r>
      <w:r>
        <w:rPr>
          <w:sz w:val="24"/>
          <w:szCs w:val="24"/>
        </w:rPr>
        <w:t xml:space="preserve"> </w:t>
      </w:r>
      <w:r w:rsidRPr="000E73C6">
        <w:rPr>
          <w:sz w:val="24"/>
          <w:szCs w:val="24"/>
        </w:rPr>
        <w:t>и др.);</w:t>
      </w:r>
    </w:p>
    <w:p w:rsidR="00B740D9" w:rsidRPr="000E73C6" w:rsidRDefault="00B740D9" w:rsidP="00B740D9">
      <w:pPr>
        <w:ind w:firstLine="851"/>
        <w:jc w:val="both"/>
        <w:rPr>
          <w:sz w:val="24"/>
          <w:szCs w:val="24"/>
        </w:rPr>
      </w:pPr>
      <w:r w:rsidRPr="000E73C6">
        <w:rPr>
          <w:sz w:val="24"/>
          <w:szCs w:val="24"/>
        </w:rPr>
        <w:t>оздоровительные</w:t>
      </w:r>
      <w:r w:rsidRPr="000E73C6">
        <w:rPr>
          <w:sz w:val="24"/>
          <w:szCs w:val="24"/>
        </w:rPr>
        <w:tab/>
        <w:t>и</w:t>
      </w:r>
      <w:r w:rsidRPr="000E73C6">
        <w:rPr>
          <w:sz w:val="24"/>
          <w:szCs w:val="24"/>
        </w:rPr>
        <w:tab/>
        <w:t>закаливающие</w:t>
      </w:r>
      <w:r w:rsidRPr="000E73C6">
        <w:rPr>
          <w:sz w:val="24"/>
          <w:szCs w:val="24"/>
        </w:rPr>
        <w:tab/>
        <w:t>процедуры,</w:t>
      </w:r>
      <w:r w:rsidRPr="000E73C6">
        <w:rPr>
          <w:sz w:val="24"/>
          <w:szCs w:val="24"/>
        </w:rPr>
        <w:tab/>
        <w:t>здоровьесберегающие</w:t>
      </w:r>
      <w:r>
        <w:rPr>
          <w:sz w:val="24"/>
          <w:szCs w:val="24"/>
        </w:rPr>
        <w:t xml:space="preserve"> </w:t>
      </w:r>
      <w:r w:rsidRPr="000E73C6">
        <w:rPr>
          <w:sz w:val="24"/>
          <w:szCs w:val="24"/>
        </w:rPr>
        <w:t>мероприятия,</w:t>
      </w:r>
      <w:r>
        <w:rPr>
          <w:sz w:val="24"/>
          <w:szCs w:val="24"/>
        </w:rPr>
        <w:t xml:space="preserve"> </w:t>
      </w:r>
      <w:r w:rsidRPr="000E73C6">
        <w:rPr>
          <w:sz w:val="24"/>
          <w:szCs w:val="24"/>
        </w:rPr>
        <w:t>двигательную деятельность (подвижные игры, гимнастика и др.).</w:t>
      </w:r>
    </w:p>
    <w:p w:rsidR="00B740D9" w:rsidRPr="000E73C6" w:rsidRDefault="00B740D9" w:rsidP="00B740D9">
      <w:pPr>
        <w:ind w:firstLine="851"/>
        <w:jc w:val="both"/>
        <w:rPr>
          <w:sz w:val="24"/>
          <w:szCs w:val="24"/>
        </w:rPr>
      </w:pPr>
      <w:r w:rsidRPr="000E73C6">
        <w:rPr>
          <w:sz w:val="24"/>
          <w:szCs w:val="24"/>
        </w:rPr>
        <w:t>В режиме дня предусмотрено время для проведения занятий.</w:t>
      </w:r>
    </w:p>
    <w:p w:rsidR="00B740D9" w:rsidRPr="000E73C6" w:rsidRDefault="00B740D9" w:rsidP="00B740D9">
      <w:pPr>
        <w:ind w:firstLine="851"/>
        <w:jc w:val="both"/>
        <w:rPr>
          <w:sz w:val="24"/>
          <w:szCs w:val="24"/>
        </w:rPr>
      </w:pPr>
      <w:r w:rsidRPr="000E73C6">
        <w:rPr>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w:t>
      </w:r>
      <w:r>
        <w:rPr>
          <w:sz w:val="24"/>
          <w:szCs w:val="24"/>
        </w:rPr>
        <w:t>яется педагогам самостоятельно.</w:t>
      </w:r>
      <w:r w:rsidRPr="000E73C6">
        <w:rPr>
          <w:sz w:val="24"/>
          <w:szCs w:val="24"/>
        </w:rPr>
        <w:t xml:space="preserve"> Оно может проводиться</w:t>
      </w:r>
      <w:r>
        <w:rPr>
          <w:sz w:val="24"/>
          <w:szCs w:val="24"/>
        </w:rPr>
        <w:t>,</w:t>
      </w:r>
      <w:r w:rsidRPr="000E73C6">
        <w:rPr>
          <w:sz w:val="24"/>
          <w:szCs w:val="24"/>
        </w:rPr>
        <w:t xml:space="preserve">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организовывает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B740D9" w:rsidRPr="000E73C6" w:rsidRDefault="00B740D9" w:rsidP="00B740D9">
      <w:pPr>
        <w:ind w:firstLine="851"/>
        <w:jc w:val="both"/>
        <w:rPr>
          <w:sz w:val="24"/>
          <w:szCs w:val="24"/>
        </w:rPr>
      </w:pPr>
      <w:r w:rsidRPr="000E73C6">
        <w:rPr>
          <w:sz w:val="24"/>
          <w:szCs w:val="24"/>
        </w:rPr>
        <w:t>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w:t>
      </w:r>
    </w:p>
    <w:p w:rsidR="00B740D9" w:rsidRPr="000E73C6" w:rsidRDefault="00B740D9" w:rsidP="00B740D9">
      <w:pPr>
        <w:ind w:firstLine="851"/>
        <w:jc w:val="both"/>
        <w:rPr>
          <w:sz w:val="24"/>
          <w:szCs w:val="24"/>
        </w:rPr>
      </w:pPr>
      <w:r w:rsidRPr="000E73C6">
        <w:rPr>
          <w:sz w:val="24"/>
          <w:szCs w:val="24"/>
        </w:rPr>
        <w:t>Образовательная деятельность, осуществляемая во время прогулки, включает:</w:t>
      </w:r>
    </w:p>
    <w:p w:rsidR="00B740D9" w:rsidRPr="000E73C6" w:rsidRDefault="00B740D9" w:rsidP="00B740D9">
      <w:pPr>
        <w:ind w:firstLine="851"/>
        <w:jc w:val="both"/>
        <w:rPr>
          <w:sz w:val="24"/>
          <w:szCs w:val="24"/>
        </w:rPr>
      </w:pPr>
      <w:r w:rsidRPr="000E73C6">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740D9" w:rsidRPr="000E73C6" w:rsidRDefault="00B740D9" w:rsidP="00B740D9">
      <w:pPr>
        <w:ind w:firstLine="851"/>
        <w:jc w:val="both"/>
        <w:rPr>
          <w:sz w:val="24"/>
          <w:szCs w:val="24"/>
        </w:rPr>
      </w:pPr>
      <w:r w:rsidRPr="000E73C6">
        <w:rPr>
          <w:sz w:val="24"/>
          <w:szCs w:val="24"/>
        </w:rPr>
        <w:lastRenderedPageBreak/>
        <w:t>подвижные игры и спортивные упражнения, направленные на оптимизацию режима двигательной активности и укрепление здоровья детей;</w:t>
      </w:r>
    </w:p>
    <w:p w:rsidR="00B740D9" w:rsidRPr="000E73C6" w:rsidRDefault="00B740D9" w:rsidP="00B740D9">
      <w:pPr>
        <w:ind w:firstLine="851"/>
        <w:jc w:val="both"/>
        <w:rPr>
          <w:sz w:val="24"/>
          <w:szCs w:val="24"/>
        </w:rPr>
      </w:pPr>
      <w:r w:rsidRPr="000E73C6">
        <w:rPr>
          <w:sz w:val="24"/>
          <w:szCs w:val="24"/>
        </w:rPr>
        <w:t>экспериментирование с объектами неживой природы;</w:t>
      </w:r>
    </w:p>
    <w:p w:rsidR="00B740D9" w:rsidRPr="000E73C6" w:rsidRDefault="00B740D9" w:rsidP="00B740D9">
      <w:pPr>
        <w:ind w:firstLine="851"/>
        <w:jc w:val="both"/>
        <w:rPr>
          <w:sz w:val="24"/>
          <w:szCs w:val="24"/>
        </w:rPr>
      </w:pPr>
      <w:r w:rsidRPr="000E73C6">
        <w:rPr>
          <w:sz w:val="24"/>
          <w:szCs w:val="24"/>
        </w:rPr>
        <w:t>сюжетно-ролевые и конструктивные игры (с песком, со снегом, с природным материалом); элементарную трудовую деятельность детей на участке детского сада;</w:t>
      </w:r>
    </w:p>
    <w:p w:rsidR="00B740D9" w:rsidRPr="000E73C6" w:rsidRDefault="00B740D9" w:rsidP="00B740D9">
      <w:pPr>
        <w:ind w:firstLine="851"/>
        <w:jc w:val="both"/>
        <w:rPr>
          <w:sz w:val="24"/>
          <w:szCs w:val="24"/>
        </w:rPr>
      </w:pPr>
      <w:r w:rsidRPr="000E73C6">
        <w:rPr>
          <w:sz w:val="24"/>
          <w:szCs w:val="24"/>
        </w:rPr>
        <w:t>свободное общение воспитателя с детьми, индивидуальную работу; проведение спортивных праздников (при необходимости).</w:t>
      </w:r>
    </w:p>
    <w:p w:rsidR="00B740D9" w:rsidRPr="000E73C6" w:rsidRDefault="00B740D9" w:rsidP="00B740D9">
      <w:pPr>
        <w:ind w:firstLine="851"/>
        <w:jc w:val="both"/>
        <w:rPr>
          <w:sz w:val="24"/>
          <w:szCs w:val="24"/>
        </w:rPr>
      </w:pPr>
      <w:r w:rsidRPr="000E73C6">
        <w:rPr>
          <w:sz w:val="24"/>
          <w:szCs w:val="24"/>
        </w:rPr>
        <w:t>Образовательная деятельность, осуществляемая во вторую половину дня, может включать: элементарную трудовую деятельность детей (уборка групповой комнаты; ремонт книг,</w:t>
      </w:r>
      <w:r>
        <w:rPr>
          <w:sz w:val="24"/>
          <w:szCs w:val="24"/>
        </w:rPr>
        <w:t xml:space="preserve"> </w:t>
      </w:r>
      <w:r w:rsidRPr="000E73C6">
        <w:rPr>
          <w:sz w:val="24"/>
          <w:szCs w:val="24"/>
        </w:rPr>
        <w:t>настольно-печатных игр; стирка кукольного белья; изготовление игрушек-самоделок для игр малышей);</w:t>
      </w:r>
    </w:p>
    <w:p w:rsidR="00B740D9" w:rsidRPr="000E73C6" w:rsidRDefault="00B740D9" w:rsidP="00B740D9">
      <w:pPr>
        <w:ind w:firstLine="851"/>
        <w:jc w:val="both"/>
        <w:rPr>
          <w:sz w:val="24"/>
          <w:szCs w:val="24"/>
        </w:rPr>
      </w:pPr>
      <w:r w:rsidRPr="000E73C6">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w:t>
      </w:r>
    </w:p>
    <w:p w:rsidR="00B740D9" w:rsidRPr="000E73C6" w:rsidRDefault="00B740D9" w:rsidP="00B740D9">
      <w:pPr>
        <w:ind w:firstLine="851"/>
        <w:jc w:val="both"/>
        <w:rPr>
          <w:sz w:val="24"/>
          <w:szCs w:val="24"/>
        </w:rPr>
      </w:pPr>
      <w:r w:rsidRPr="000E73C6">
        <w:rPr>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w:t>
      </w:r>
    </w:p>
    <w:p w:rsidR="00B740D9" w:rsidRPr="000E73C6" w:rsidRDefault="00B740D9" w:rsidP="00B740D9">
      <w:pPr>
        <w:ind w:firstLine="851"/>
        <w:jc w:val="both"/>
        <w:rPr>
          <w:sz w:val="24"/>
          <w:szCs w:val="24"/>
        </w:rPr>
      </w:pPr>
      <w:r w:rsidRPr="000E73C6">
        <w:rPr>
          <w:sz w:val="24"/>
          <w:szCs w:val="24"/>
        </w:rPr>
        <w:t>опыты и эксперименты, практико-ориентированные проекты, коллекционирование и др.;</w:t>
      </w:r>
    </w:p>
    <w:p w:rsidR="00B740D9" w:rsidRPr="000E73C6" w:rsidRDefault="00B740D9" w:rsidP="00B740D9">
      <w:pPr>
        <w:ind w:firstLine="851"/>
        <w:jc w:val="both"/>
        <w:rPr>
          <w:sz w:val="24"/>
          <w:szCs w:val="24"/>
        </w:rPr>
      </w:pPr>
      <w:r w:rsidRPr="000E73C6">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др.;</w:t>
      </w:r>
    </w:p>
    <w:p w:rsidR="00B740D9" w:rsidRPr="000E73C6" w:rsidRDefault="00B740D9" w:rsidP="00B740D9">
      <w:pPr>
        <w:ind w:firstLine="851"/>
        <w:jc w:val="both"/>
        <w:rPr>
          <w:sz w:val="24"/>
          <w:szCs w:val="24"/>
        </w:rPr>
      </w:pPr>
      <w:r w:rsidRPr="000E73C6">
        <w:rPr>
          <w:sz w:val="24"/>
          <w:szCs w:val="24"/>
        </w:rPr>
        <w:t>слушание исполнение музыкальных произведений, музыкально-ритмические движения, музыкальные игры и импровизации;</w:t>
      </w:r>
    </w:p>
    <w:p w:rsidR="00B740D9" w:rsidRPr="000E73C6" w:rsidRDefault="00B740D9" w:rsidP="00B740D9">
      <w:pPr>
        <w:ind w:firstLine="851"/>
        <w:jc w:val="both"/>
        <w:rPr>
          <w:sz w:val="24"/>
          <w:szCs w:val="24"/>
        </w:rPr>
      </w:pPr>
      <w:r w:rsidRPr="000E73C6">
        <w:rPr>
          <w:sz w:val="24"/>
          <w:szCs w:val="24"/>
        </w:rPr>
        <w:t>выставки</w:t>
      </w:r>
      <w:r w:rsidRPr="000E73C6">
        <w:rPr>
          <w:sz w:val="24"/>
          <w:szCs w:val="24"/>
        </w:rPr>
        <w:tab/>
        <w:t>детского</w:t>
      </w:r>
      <w:r w:rsidRPr="000E73C6">
        <w:rPr>
          <w:sz w:val="24"/>
          <w:szCs w:val="24"/>
        </w:rPr>
        <w:tab/>
        <w:t>творчества,</w:t>
      </w:r>
      <w:r w:rsidRPr="000E73C6">
        <w:rPr>
          <w:sz w:val="24"/>
          <w:szCs w:val="24"/>
        </w:rPr>
        <w:tab/>
        <w:t>изобразительного</w:t>
      </w:r>
      <w:r w:rsidRPr="000E73C6">
        <w:rPr>
          <w:sz w:val="24"/>
          <w:szCs w:val="24"/>
        </w:rPr>
        <w:tab/>
        <w:t>искусства,</w:t>
      </w:r>
      <w:r w:rsidRPr="000E73C6">
        <w:rPr>
          <w:sz w:val="24"/>
          <w:szCs w:val="24"/>
        </w:rPr>
        <w:tab/>
        <w:t>мастерские, просмотр репродукций картин классиков и современных художников и др.;</w:t>
      </w:r>
    </w:p>
    <w:p w:rsidR="00B740D9" w:rsidRPr="000E73C6" w:rsidRDefault="00B740D9" w:rsidP="00B740D9">
      <w:pPr>
        <w:ind w:firstLine="851"/>
        <w:jc w:val="both"/>
        <w:rPr>
          <w:sz w:val="24"/>
          <w:szCs w:val="24"/>
        </w:rPr>
      </w:pPr>
      <w:r w:rsidRPr="000E73C6">
        <w:rPr>
          <w:sz w:val="24"/>
          <w:szCs w:val="24"/>
        </w:rPr>
        <w:t>индивидуальную работу по всем видам деятельности и образовательным областям; работу с родителями (законными представителями).</w:t>
      </w:r>
    </w:p>
    <w:p w:rsidR="00B740D9" w:rsidRPr="000E73C6" w:rsidRDefault="00B740D9" w:rsidP="00B740D9">
      <w:pPr>
        <w:ind w:firstLine="851"/>
        <w:jc w:val="both"/>
        <w:rPr>
          <w:sz w:val="24"/>
          <w:szCs w:val="24"/>
        </w:rPr>
      </w:pPr>
      <w:r w:rsidRPr="000E73C6">
        <w:rPr>
          <w:sz w:val="24"/>
          <w:szCs w:val="24"/>
        </w:rPr>
        <w:t>Во вторую половину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B740D9" w:rsidRPr="000E73C6" w:rsidRDefault="00B740D9" w:rsidP="00B740D9">
      <w:pPr>
        <w:ind w:firstLine="851"/>
        <w:jc w:val="both"/>
        <w:rPr>
          <w:sz w:val="24"/>
          <w:szCs w:val="24"/>
        </w:rPr>
      </w:pPr>
      <w:r w:rsidRPr="000E73C6">
        <w:rPr>
          <w:sz w:val="24"/>
          <w:szCs w:val="24"/>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B740D9" w:rsidRPr="000E73C6" w:rsidRDefault="00B740D9" w:rsidP="00B740D9">
      <w:pPr>
        <w:ind w:firstLine="851"/>
        <w:jc w:val="both"/>
        <w:rPr>
          <w:sz w:val="24"/>
          <w:szCs w:val="24"/>
        </w:rPr>
      </w:pPr>
      <w:r w:rsidRPr="000E73C6">
        <w:rPr>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B740D9" w:rsidRPr="000E73C6" w:rsidRDefault="00B740D9" w:rsidP="00B740D9">
      <w:pPr>
        <w:ind w:firstLine="851"/>
        <w:jc w:val="both"/>
        <w:rPr>
          <w:sz w:val="24"/>
          <w:szCs w:val="24"/>
        </w:rPr>
      </w:pPr>
      <w:r w:rsidRPr="000E73C6">
        <w:rPr>
          <w:sz w:val="24"/>
          <w:szCs w:val="24"/>
        </w:rPr>
        <w:t>в игровой практике ребенок проявляет себя как творческий субъект (творческая инициатива);</w:t>
      </w:r>
    </w:p>
    <w:p w:rsidR="00B740D9" w:rsidRPr="000E73C6" w:rsidRDefault="00B740D9" w:rsidP="00B740D9">
      <w:pPr>
        <w:ind w:firstLine="851"/>
        <w:jc w:val="both"/>
        <w:rPr>
          <w:sz w:val="24"/>
          <w:szCs w:val="24"/>
        </w:rPr>
      </w:pPr>
      <w:r w:rsidRPr="000E73C6">
        <w:rPr>
          <w:sz w:val="24"/>
          <w:szCs w:val="24"/>
        </w:rPr>
        <w:t>в продуктивной - созидающий и волевой субъект (инициатива целеполагания);</w:t>
      </w:r>
    </w:p>
    <w:p w:rsidR="00B740D9" w:rsidRPr="000E73C6" w:rsidRDefault="00B740D9" w:rsidP="00B740D9">
      <w:pPr>
        <w:ind w:firstLine="851"/>
        <w:jc w:val="both"/>
        <w:rPr>
          <w:sz w:val="24"/>
          <w:szCs w:val="24"/>
        </w:rPr>
      </w:pPr>
      <w:r w:rsidRPr="000E73C6">
        <w:rPr>
          <w:sz w:val="24"/>
          <w:szCs w:val="24"/>
        </w:rPr>
        <w:t>в познавательно-исследовательской практике - как субъект исследования (познавательная инициатива);</w:t>
      </w:r>
    </w:p>
    <w:p w:rsidR="00B740D9" w:rsidRPr="000E73C6" w:rsidRDefault="00B740D9" w:rsidP="00B740D9">
      <w:pPr>
        <w:ind w:firstLine="851"/>
        <w:jc w:val="both"/>
        <w:rPr>
          <w:sz w:val="24"/>
          <w:szCs w:val="24"/>
        </w:rPr>
      </w:pPr>
      <w:r w:rsidRPr="000E73C6">
        <w:rPr>
          <w:sz w:val="24"/>
          <w:szCs w:val="24"/>
        </w:rPr>
        <w:t>коммуникативной практике - как партнера по взаимодействию и собеседника (коммуникативная инициатива);</w:t>
      </w:r>
    </w:p>
    <w:p w:rsidR="00B740D9" w:rsidRPr="000E73C6" w:rsidRDefault="00B740D9" w:rsidP="00B740D9">
      <w:pPr>
        <w:ind w:firstLine="851"/>
        <w:jc w:val="both"/>
        <w:rPr>
          <w:sz w:val="24"/>
          <w:szCs w:val="24"/>
        </w:rPr>
      </w:pPr>
      <w:r w:rsidRPr="000E73C6">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B740D9" w:rsidRPr="000E73C6" w:rsidRDefault="00B740D9" w:rsidP="00B740D9">
      <w:pPr>
        <w:ind w:firstLine="851"/>
        <w:jc w:val="both"/>
        <w:rPr>
          <w:sz w:val="24"/>
          <w:szCs w:val="24"/>
        </w:rPr>
      </w:pPr>
      <w:r w:rsidRPr="000E73C6">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rsidR="00B740D9" w:rsidRPr="000E73C6" w:rsidRDefault="00B740D9" w:rsidP="00B740D9">
      <w:pPr>
        <w:ind w:firstLine="851"/>
        <w:jc w:val="both"/>
        <w:rPr>
          <w:sz w:val="24"/>
          <w:szCs w:val="24"/>
        </w:rPr>
      </w:pPr>
      <w:r w:rsidRPr="000E73C6">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B740D9" w:rsidRPr="000E73C6" w:rsidRDefault="00B740D9" w:rsidP="00B740D9">
      <w:pPr>
        <w:ind w:firstLine="851"/>
        <w:jc w:val="both"/>
        <w:rPr>
          <w:sz w:val="24"/>
          <w:szCs w:val="24"/>
        </w:rPr>
      </w:pPr>
      <w:r w:rsidRPr="000E73C6">
        <w:rPr>
          <w:sz w:val="24"/>
          <w:szCs w:val="24"/>
        </w:rPr>
        <w:t>В ДОУ предусмотрены традиционные мероприятия:</w:t>
      </w:r>
    </w:p>
    <w:p w:rsidR="00B740D9" w:rsidRPr="000E73C6" w:rsidRDefault="00B740D9" w:rsidP="00B740D9">
      <w:pPr>
        <w:ind w:firstLine="851"/>
        <w:jc w:val="both"/>
        <w:rPr>
          <w:sz w:val="24"/>
          <w:szCs w:val="24"/>
        </w:rPr>
      </w:pPr>
      <w:r w:rsidRPr="000E73C6">
        <w:rPr>
          <w:sz w:val="24"/>
          <w:szCs w:val="24"/>
        </w:rPr>
        <w:t xml:space="preserve">- </w:t>
      </w:r>
      <w:r>
        <w:rPr>
          <w:sz w:val="24"/>
          <w:szCs w:val="24"/>
        </w:rPr>
        <w:t>у</w:t>
      </w:r>
      <w:r w:rsidRPr="000E73C6">
        <w:rPr>
          <w:sz w:val="24"/>
          <w:szCs w:val="24"/>
        </w:rPr>
        <w:t>тренняя встреча педагогом детей – установление контакта с родителями и детьми, уточнение планов ребёнка на день, оказание среды для различных видов деятельности ребёнка.</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просмотр и обсуждение мультфильмов, видеофильмов, телепередач;</w:t>
      </w:r>
    </w:p>
    <w:p w:rsidR="00B740D9" w:rsidRPr="000E73C6" w:rsidRDefault="00B740D9" w:rsidP="00B740D9">
      <w:pPr>
        <w:ind w:firstLine="851"/>
        <w:jc w:val="both"/>
        <w:rPr>
          <w:sz w:val="24"/>
          <w:szCs w:val="24"/>
        </w:rPr>
      </w:pPr>
      <w:r w:rsidRPr="000E73C6">
        <w:rPr>
          <w:sz w:val="24"/>
          <w:szCs w:val="24"/>
        </w:rPr>
        <w:lastRenderedPageBreak/>
        <w:t>-</w:t>
      </w:r>
      <w:r w:rsidRPr="000E73C6">
        <w:rPr>
          <w:sz w:val="24"/>
          <w:szCs w:val="24"/>
        </w:rPr>
        <w:tab/>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создание ситуаций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наблюдения за трудом взрослых, за живой и неживой природой, за сезонными изменениями в природе;</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проектная деятельность, познавательно-исследовательская деятельность, экспериментирование, конструирование;</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викторины, сочинение загадок;</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слушание и обсуждение народной, классической, детской музыки, дидактические игры, связанные с восприятием музыки;</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подыгрывание на музыкальных инструментах, оркестр детских музыкальных инструментов;</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танцы, показ взрослым танцевальных и плясовых движений, совместные действия детей, совместное составление плясок под народные мелодии, хороводы;</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занятия по физическому воспитанию,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B740D9" w:rsidRPr="000E73C6" w:rsidRDefault="00B740D9" w:rsidP="00B740D9">
      <w:pPr>
        <w:ind w:firstLine="851"/>
        <w:jc w:val="both"/>
        <w:rPr>
          <w:sz w:val="24"/>
          <w:szCs w:val="24"/>
        </w:rPr>
      </w:pPr>
      <w:r w:rsidRPr="000E73C6">
        <w:rPr>
          <w:sz w:val="24"/>
          <w:szCs w:val="24"/>
        </w:rPr>
        <w:t>Мероприятия групповые, межгрупповые.</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Прогулки, экскурсии</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Физкультурные досуги (проводятся 1 раз в месяц)</w:t>
      </w:r>
    </w:p>
    <w:p w:rsidR="00B740D9" w:rsidRPr="000E73C6" w:rsidRDefault="00B740D9" w:rsidP="00B740D9">
      <w:pPr>
        <w:ind w:firstLine="851"/>
        <w:jc w:val="both"/>
        <w:rPr>
          <w:sz w:val="24"/>
          <w:szCs w:val="24"/>
        </w:rPr>
      </w:pPr>
      <w:r w:rsidRPr="000E73C6">
        <w:rPr>
          <w:sz w:val="24"/>
          <w:szCs w:val="24"/>
        </w:rPr>
        <w:t xml:space="preserve">-  </w:t>
      </w:r>
      <w:r>
        <w:rPr>
          <w:sz w:val="24"/>
          <w:szCs w:val="24"/>
        </w:rPr>
        <w:t xml:space="preserve">      </w:t>
      </w:r>
      <w:r w:rsidRPr="000E73C6">
        <w:rPr>
          <w:sz w:val="24"/>
          <w:szCs w:val="24"/>
        </w:rPr>
        <w:t>Музыкальные досуги (проводятся 1 раз в неделю)</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Спортивные праздники (проводятся 2-3 раза в год)</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Соревнования</w:t>
      </w:r>
    </w:p>
    <w:p w:rsidR="00B740D9" w:rsidRPr="000E73C6" w:rsidRDefault="00B740D9" w:rsidP="00B740D9">
      <w:pPr>
        <w:ind w:firstLine="851"/>
        <w:jc w:val="both"/>
        <w:rPr>
          <w:sz w:val="24"/>
          <w:szCs w:val="24"/>
        </w:rPr>
      </w:pPr>
      <w:r w:rsidRPr="000E73C6">
        <w:rPr>
          <w:sz w:val="24"/>
          <w:szCs w:val="24"/>
        </w:rPr>
        <w:t>-</w:t>
      </w:r>
      <w:r w:rsidRPr="000E73C6">
        <w:rPr>
          <w:sz w:val="24"/>
          <w:szCs w:val="24"/>
        </w:rPr>
        <w:tab/>
        <w:t>Дни здоровья</w:t>
      </w:r>
    </w:p>
    <w:p w:rsidR="00B740D9" w:rsidRPr="000E73C6" w:rsidRDefault="00B740D9" w:rsidP="00B740D9">
      <w:pPr>
        <w:rPr>
          <w:sz w:val="24"/>
          <w:szCs w:val="24"/>
        </w:rPr>
      </w:pPr>
    </w:p>
    <w:p w:rsidR="00B740D9" w:rsidRPr="00277403" w:rsidRDefault="00B740D9" w:rsidP="00172D00">
      <w:pPr>
        <w:pStyle w:val="1"/>
        <w:numPr>
          <w:ilvl w:val="1"/>
          <w:numId w:val="21"/>
        </w:numPr>
        <w:tabs>
          <w:tab w:val="left" w:pos="1418"/>
        </w:tabs>
        <w:ind w:left="0" w:firstLine="851"/>
        <w:jc w:val="center"/>
      </w:pPr>
      <w:bookmarkStart w:id="20" w:name="_Toc150200071"/>
      <w:r w:rsidRPr="00277403">
        <w:rPr>
          <w:rStyle w:val="10"/>
          <w:b/>
          <w:bCs/>
        </w:rPr>
        <w:t>Способы и направления поддержки детской инициативы</w:t>
      </w:r>
      <w:bookmarkEnd w:id="20"/>
    </w:p>
    <w:p w:rsidR="00B740D9" w:rsidRPr="000E73C6" w:rsidRDefault="00B740D9" w:rsidP="00B740D9">
      <w:pPr>
        <w:rPr>
          <w:sz w:val="24"/>
          <w:szCs w:val="24"/>
        </w:rPr>
      </w:pPr>
    </w:p>
    <w:p w:rsidR="00B740D9" w:rsidRPr="000E73C6" w:rsidRDefault="00B740D9" w:rsidP="00B740D9">
      <w:pPr>
        <w:ind w:firstLine="851"/>
        <w:jc w:val="both"/>
        <w:rPr>
          <w:sz w:val="24"/>
          <w:szCs w:val="24"/>
        </w:rPr>
      </w:pPr>
      <w:r w:rsidRPr="000E73C6">
        <w:rPr>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w:t>
      </w:r>
      <w:r w:rsidRPr="000E73C6">
        <w:rPr>
          <w:sz w:val="24"/>
          <w:szCs w:val="24"/>
        </w:rPr>
        <w:lastRenderedPageBreak/>
        <w:t>Самостоятельная деятельность детей протекает преимущественно в утренний отрезок времени и во второй половине дня.</w:t>
      </w:r>
    </w:p>
    <w:p w:rsidR="00B740D9" w:rsidRPr="000E73C6" w:rsidRDefault="00B740D9" w:rsidP="00B740D9">
      <w:pPr>
        <w:ind w:firstLine="851"/>
        <w:jc w:val="both"/>
        <w:rPr>
          <w:sz w:val="24"/>
          <w:szCs w:val="24"/>
        </w:rPr>
      </w:pPr>
      <w:r w:rsidRPr="000E73C6">
        <w:rPr>
          <w:sz w:val="24"/>
          <w:szCs w:val="24"/>
        </w:rPr>
        <w:t>Все виды деятельности ребенка в ДОО могут осуществляться в форме самостоятельной инициативной деятельности:</w:t>
      </w:r>
    </w:p>
    <w:p w:rsidR="00B740D9" w:rsidRPr="000E73C6" w:rsidRDefault="00B740D9" w:rsidP="00B740D9">
      <w:pPr>
        <w:ind w:firstLine="851"/>
        <w:jc w:val="both"/>
        <w:rPr>
          <w:sz w:val="24"/>
          <w:szCs w:val="24"/>
        </w:rPr>
      </w:pPr>
      <w:r w:rsidRPr="000E73C6">
        <w:rPr>
          <w:sz w:val="24"/>
          <w:szCs w:val="24"/>
        </w:rPr>
        <w:t>самостоятельные сюжетно-ролевые, режиссерские и театрализованные игры;</w:t>
      </w:r>
    </w:p>
    <w:p w:rsidR="00B740D9" w:rsidRPr="000E73C6" w:rsidRDefault="00B740D9" w:rsidP="00B740D9">
      <w:pPr>
        <w:ind w:firstLine="851"/>
        <w:jc w:val="both"/>
        <w:rPr>
          <w:sz w:val="24"/>
          <w:szCs w:val="24"/>
        </w:rPr>
      </w:pPr>
      <w:r w:rsidRPr="000E73C6">
        <w:rPr>
          <w:sz w:val="24"/>
          <w:szCs w:val="24"/>
        </w:rPr>
        <w:t>развивающие и логические игры; музыкальные игры и импровизации;</w:t>
      </w:r>
    </w:p>
    <w:p w:rsidR="00B740D9" w:rsidRPr="000E73C6" w:rsidRDefault="00B740D9" w:rsidP="00B740D9">
      <w:pPr>
        <w:ind w:firstLine="851"/>
        <w:jc w:val="both"/>
        <w:rPr>
          <w:sz w:val="24"/>
          <w:szCs w:val="24"/>
        </w:rPr>
      </w:pPr>
      <w:r w:rsidRPr="000E73C6">
        <w:rPr>
          <w:sz w:val="24"/>
          <w:szCs w:val="24"/>
        </w:rPr>
        <w:t>речевые игры, игры с буквами, звуками и слогами; самостоятельная деятельность в книжном уголке;</w:t>
      </w:r>
    </w:p>
    <w:p w:rsidR="00B740D9" w:rsidRPr="000E73C6" w:rsidRDefault="00B740D9" w:rsidP="00B740D9">
      <w:pPr>
        <w:ind w:firstLine="851"/>
        <w:jc w:val="both"/>
        <w:rPr>
          <w:sz w:val="24"/>
          <w:szCs w:val="24"/>
        </w:rPr>
      </w:pPr>
      <w:r w:rsidRPr="000E73C6">
        <w:rPr>
          <w:sz w:val="24"/>
          <w:szCs w:val="24"/>
        </w:rPr>
        <w:t>самостоятельная изобразительная и конструктивная деятельность по выбору детей; самостоятельные опыты и эксперименты и др.</w:t>
      </w:r>
    </w:p>
    <w:p w:rsidR="00B740D9" w:rsidRPr="000E73C6" w:rsidRDefault="00B740D9" w:rsidP="00B740D9">
      <w:pPr>
        <w:ind w:firstLine="851"/>
        <w:jc w:val="both"/>
        <w:rPr>
          <w:sz w:val="24"/>
          <w:szCs w:val="24"/>
        </w:rPr>
      </w:pPr>
      <w:r w:rsidRPr="000E73C6">
        <w:rPr>
          <w:sz w:val="24"/>
          <w:szCs w:val="24"/>
        </w:rPr>
        <w:t>В развитии детской инициативы и самостоятельности педагогу важно соблюдать ряд общих требований:</w:t>
      </w:r>
    </w:p>
    <w:p w:rsidR="00B740D9" w:rsidRPr="000E73C6" w:rsidRDefault="00B740D9" w:rsidP="00B740D9">
      <w:pPr>
        <w:ind w:firstLine="851"/>
        <w:jc w:val="both"/>
        <w:rPr>
          <w:sz w:val="24"/>
          <w:szCs w:val="24"/>
        </w:rPr>
      </w:pPr>
      <w:r w:rsidRPr="000E73C6">
        <w:rPr>
          <w:sz w:val="24"/>
          <w:szCs w:val="24"/>
        </w:rPr>
        <w:t>развивать активный интерес детей к окружающему миру, стремление к получению новых знаний и умений;</w:t>
      </w:r>
    </w:p>
    <w:p w:rsidR="00B740D9" w:rsidRPr="000E73C6" w:rsidRDefault="00B740D9" w:rsidP="00B740D9">
      <w:pPr>
        <w:ind w:firstLine="851"/>
        <w:jc w:val="both"/>
        <w:rPr>
          <w:sz w:val="24"/>
          <w:szCs w:val="24"/>
        </w:rPr>
      </w:pPr>
      <w:r w:rsidRPr="000E73C6">
        <w:rPr>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B740D9" w:rsidRPr="000E73C6" w:rsidRDefault="00B740D9" w:rsidP="00B740D9">
      <w:pPr>
        <w:ind w:firstLine="851"/>
        <w:jc w:val="both"/>
        <w:rPr>
          <w:sz w:val="24"/>
          <w:szCs w:val="24"/>
        </w:rPr>
      </w:pPr>
      <w:r w:rsidRPr="000E73C6">
        <w:rPr>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B740D9" w:rsidRPr="000E73C6" w:rsidRDefault="00B740D9" w:rsidP="00B740D9">
      <w:pPr>
        <w:ind w:firstLine="851"/>
        <w:jc w:val="both"/>
        <w:rPr>
          <w:sz w:val="24"/>
          <w:szCs w:val="24"/>
        </w:rPr>
      </w:pPr>
      <w:r w:rsidRPr="000E73C6">
        <w:rPr>
          <w:sz w:val="24"/>
          <w:szCs w:val="24"/>
        </w:rPr>
        <w:t>тренировать волю детей, поддерживать желание преодолевать трудности, доводить начатое дело до конца;</w:t>
      </w:r>
    </w:p>
    <w:p w:rsidR="00B740D9" w:rsidRPr="000E73C6" w:rsidRDefault="00B740D9" w:rsidP="00B740D9">
      <w:pPr>
        <w:ind w:firstLine="851"/>
        <w:jc w:val="both"/>
        <w:rPr>
          <w:sz w:val="24"/>
          <w:szCs w:val="24"/>
        </w:rPr>
      </w:pPr>
      <w:r w:rsidRPr="000E73C6">
        <w:rPr>
          <w:sz w:val="24"/>
          <w:szCs w:val="24"/>
        </w:rPr>
        <w:t>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w:t>
      </w:r>
    </w:p>
    <w:p w:rsidR="00B740D9" w:rsidRPr="000E73C6" w:rsidRDefault="00B740D9" w:rsidP="00B740D9">
      <w:pPr>
        <w:ind w:firstLine="851"/>
        <w:jc w:val="both"/>
        <w:rPr>
          <w:sz w:val="24"/>
          <w:szCs w:val="24"/>
        </w:rPr>
      </w:pPr>
      <w:r w:rsidRPr="000E73C6">
        <w:rPr>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B740D9" w:rsidRPr="000E73C6" w:rsidRDefault="00B740D9" w:rsidP="00B740D9">
      <w:pPr>
        <w:ind w:firstLine="851"/>
        <w:jc w:val="both"/>
        <w:rPr>
          <w:sz w:val="24"/>
          <w:szCs w:val="24"/>
        </w:rPr>
      </w:pPr>
      <w:r w:rsidRPr="000E73C6">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B740D9" w:rsidRPr="00B91DAD" w:rsidRDefault="00B740D9" w:rsidP="00B740D9">
      <w:pPr>
        <w:ind w:firstLine="851"/>
        <w:jc w:val="both"/>
        <w:rPr>
          <w:b/>
          <w:sz w:val="24"/>
          <w:szCs w:val="24"/>
        </w:rPr>
      </w:pPr>
      <w:r w:rsidRPr="00B91DAD">
        <w:rPr>
          <w:b/>
          <w:sz w:val="24"/>
          <w:szCs w:val="24"/>
        </w:rPr>
        <w:t>2-я младшая группа</w:t>
      </w:r>
    </w:p>
    <w:p w:rsidR="00B740D9" w:rsidRPr="000E73C6" w:rsidRDefault="00B740D9" w:rsidP="00B740D9">
      <w:pPr>
        <w:ind w:firstLine="851"/>
        <w:jc w:val="both"/>
        <w:rPr>
          <w:sz w:val="24"/>
          <w:szCs w:val="24"/>
        </w:rPr>
      </w:pPr>
      <w:r w:rsidRPr="000E73C6">
        <w:rPr>
          <w:sz w:val="24"/>
          <w:szCs w:val="24"/>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B740D9" w:rsidRPr="00B91DAD" w:rsidRDefault="00B740D9" w:rsidP="00B740D9">
      <w:pPr>
        <w:ind w:firstLine="851"/>
        <w:jc w:val="both"/>
        <w:rPr>
          <w:b/>
          <w:sz w:val="24"/>
          <w:szCs w:val="24"/>
        </w:rPr>
      </w:pPr>
      <w:r w:rsidRPr="00B91DAD">
        <w:rPr>
          <w:b/>
          <w:sz w:val="24"/>
          <w:szCs w:val="24"/>
        </w:rPr>
        <w:t>Средняя группа</w:t>
      </w:r>
    </w:p>
    <w:p w:rsidR="00B740D9" w:rsidRPr="000E73C6" w:rsidRDefault="00B740D9" w:rsidP="00B740D9">
      <w:pPr>
        <w:ind w:firstLine="851"/>
        <w:jc w:val="both"/>
        <w:rPr>
          <w:sz w:val="24"/>
          <w:szCs w:val="24"/>
        </w:rPr>
      </w:pPr>
      <w:r w:rsidRPr="000E73C6">
        <w:rPr>
          <w:sz w:val="24"/>
          <w:szCs w:val="24"/>
        </w:rP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w:t>
      </w:r>
      <w:r>
        <w:rPr>
          <w:sz w:val="24"/>
          <w:szCs w:val="24"/>
        </w:rPr>
        <w:t xml:space="preserve"> </w:t>
      </w:r>
      <w:r w:rsidRPr="000E73C6">
        <w:rPr>
          <w:sz w:val="24"/>
          <w:szCs w:val="24"/>
        </w:rPr>
        <w:t xml:space="preserve">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w:t>
      </w:r>
      <w:r w:rsidRPr="000E73C6">
        <w:rPr>
          <w:sz w:val="24"/>
          <w:szCs w:val="24"/>
        </w:rPr>
        <w:lastRenderedPageBreak/>
        <w:t>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w:t>
      </w:r>
    </w:p>
    <w:p w:rsidR="00B740D9" w:rsidRPr="000E73C6" w:rsidRDefault="00B740D9" w:rsidP="00B740D9">
      <w:pPr>
        <w:ind w:firstLine="851"/>
        <w:jc w:val="both"/>
        <w:rPr>
          <w:sz w:val="24"/>
          <w:szCs w:val="24"/>
        </w:rPr>
      </w:pPr>
      <w:r w:rsidRPr="000E73C6">
        <w:rPr>
          <w:sz w:val="24"/>
          <w:szCs w:val="24"/>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B740D9" w:rsidRPr="00B91DAD" w:rsidRDefault="00B740D9" w:rsidP="00B740D9">
      <w:pPr>
        <w:ind w:firstLine="851"/>
        <w:jc w:val="both"/>
        <w:rPr>
          <w:b/>
          <w:sz w:val="24"/>
          <w:szCs w:val="24"/>
        </w:rPr>
      </w:pPr>
      <w:r w:rsidRPr="00B91DAD">
        <w:rPr>
          <w:b/>
          <w:sz w:val="24"/>
          <w:szCs w:val="24"/>
        </w:rPr>
        <w:t>Старшая и подготовительная группы</w:t>
      </w:r>
    </w:p>
    <w:p w:rsidR="00B740D9" w:rsidRPr="000E73C6" w:rsidRDefault="00B740D9" w:rsidP="00B740D9">
      <w:pPr>
        <w:ind w:firstLine="851"/>
        <w:jc w:val="both"/>
        <w:rPr>
          <w:sz w:val="24"/>
          <w:szCs w:val="24"/>
        </w:rPr>
      </w:pPr>
      <w:r w:rsidRPr="000E73C6">
        <w:rPr>
          <w:sz w:val="24"/>
          <w:szCs w:val="24"/>
        </w:rPr>
        <w:t>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w:t>
      </w:r>
    </w:p>
    <w:p w:rsidR="00B740D9" w:rsidRPr="000E73C6" w:rsidRDefault="00B740D9" w:rsidP="00B740D9">
      <w:pPr>
        <w:ind w:firstLine="851"/>
        <w:jc w:val="both"/>
        <w:rPr>
          <w:sz w:val="24"/>
          <w:szCs w:val="24"/>
        </w:rPr>
      </w:pPr>
      <w:r w:rsidRPr="000E73C6">
        <w:rPr>
          <w:sz w:val="24"/>
          <w:szCs w:val="24"/>
        </w:rPr>
        <w:t>Педагог ориентируется в своей деятельности по поддержке детской инициативы на следующие правила:</w:t>
      </w:r>
    </w:p>
    <w:p w:rsidR="00B740D9" w:rsidRPr="000E73C6" w:rsidRDefault="00B740D9" w:rsidP="00B740D9">
      <w:pPr>
        <w:ind w:firstLine="851"/>
        <w:jc w:val="both"/>
        <w:rPr>
          <w:sz w:val="24"/>
          <w:szCs w:val="24"/>
        </w:rPr>
      </w:pPr>
      <w:r w:rsidRPr="000E73C6">
        <w:rPr>
          <w:sz w:val="24"/>
          <w:szCs w:val="24"/>
        </w:rPr>
        <w:t>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w:t>
      </w:r>
    </w:p>
    <w:p w:rsidR="00B740D9" w:rsidRPr="000E73C6" w:rsidRDefault="00B740D9" w:rsidP="00B740D9">
      <w:pPr>
        <w:ind w:firstLine="851"/>
        <w:jc w:val="both"/>
        <w:rPr>
          <w:sz w:val="24"/>
          <w:szCs w:val="24"/>
        </w:rPr>
      </w:pPr>
      <w:r w:rsidRPr="000E73C6">
        <w:rPr>
          <w:sz w:val="24"/>
          <w:szCs w:val="24"/>
        </w:rPr>
        <w:t>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B740D9" w:rsidRPr="000E73C6" w:rsidRDefault="00B740D9" w:rsidP="00B740D9">
      <w:pPr>
        <w:ind w:firstLine="851"/>
        <w:jc w:val="both"/>
        <w:rPr>
          <w:sz w:val="24"/>
          <w:szCs w:val="24"/>
        </w:rPr>
      </w:pPr>
      <w:r w:rsidRPr="000E73C6">
        <w:rPr>
          <w:sz w:val="24"/>
          <w:szCs w:val="24"/>
        </w:rPr>
        <w:t>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w:t>
      </w:r>
    </w:p>
    <w:p w:rsidR="00B740D9" w:rsidRPr="000E73C6" w:rsidRDefault="00B740D9" w:rsidP="00B740D9">
      <w:pPr>
        <w:ind w:firstLine="851"/>
        <w:jc w:val="both"/>
        <w:rPr>
          <w:sz w:val="24"/>
          <w:szCs w:val="24"/>
        </w:rPr>
      </w:pPr>
      <w:r w:rsidRPr="000E73C6">
        <w:rPr>
          <w:sz w:val="24"/>
          <w:szCs w:val="24"/>
        </w:rPr>
        <w:t>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B740D9" w:rsidRPr="000E73C6" w:rsidRDefault="00B740D9" w:rsidP="00B740D9">
      <w:pPr>
        <w:ind w:firstLine="851"/>
        <w:jc w:val="both"/>
        <w:rPr>
          <w:sz w:val="24"/>
          <w:szCs w:val="24"/>
        </w:rPr>
      </w:pPr>
      <w:r w:rsidRPr="000E73C6">
        <w:rPr>
          <w:sz w:val="24"/>
          <w:szCs w:val="24"/>
        </w:rPr>
        <w:t>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w:t>
      </w:r>
      <w:r>
        <w:rPr>
          <w:sz w:val="24"/>
          <w:szCs w:val="24"/>
        </w:rPr>
        <w:t xml:space="preserve"> </w:t>
      </w:r>
      <w:r w:rsidRPr="000E73C6">
        <w:rPr>
          <w:sz w:val="24"/>
          <w:szCs w:val="24"/>
        </w:rPr>
        <w:t>творчестве. В увлекательной творческой деятельности перед ребенком возникает проблема самостоятельного определения замысла, способов и формы его воплощения.</w:t>
      </w:r>
    </w:p>
    <w:p w:rsidR="00B740D9" w:rsidRPr="000E73C6" w:rsidRDefault="00B740D9" w:rsidP="00B740D9">
      <w:pPr>
        <w:ind w:firstLine="851"/>
        <w:jc w:val="both"/>
        <w:rPr>
          <w:sz w:val="24"/>
          <w:szCs w:val="24"/>
        </w:rPr>
      </w:pPr>
      <w:r w:rsidRPr="000E73C6">
        <w:rPr>
          <w:sz w:val="24"/>
          <w:szCs w:val="24"/>
        </w:rPr>
        <w:t>В группе должны появляться предметы, побуждающие детей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w:t>
      </w:r>
    </w:p>
    <w:p w:rsidR="00B740D9" w:rsidRPr="000E73C6" w:rsidRDefault="00B740D9" w:rsidP="00B740D9">
      <w:pPr>
        <w:rPr>
          <w:sz w:val="24"/>
          <w:szCs w:val="24"/>
        </w:rPr>
      </w:pPr>
    </w:p>
    <w:p w:rsidR="00B740D9" w:rsidRPr="000E73C6" w:rsidRDefault="00B740D9" w:rsidP="00172D00">
      <w:pPr>
        <w:pStyle w:val="1"/>
        <w:numPr>
          <w:ilvl w:val="1"/>
          <w:numId w:val="21"/>
        </w:numPr>
        <w:tabs>
          <w:tab w:val="left" w:pos="1418"/>
        </w:tabs>
        <w:ind w:left="0" w:firstLine="851"/>
        <w:jc w:val="center"/>
      </w:pPr>
      <w:bookmarkStart w:id="21" w:name="_Toc150200072"/>
      <w:r w:rsidRPr="000E73C6">
        <w:t>Особенности взаимодействия педагогического коллектива с семьями воспитанников</w:t>
      </w:r>
      <w:bookmarkEnd w:id="21"/>
    </w:p>
    <w:p w:rsidR="00B740D9" w:rsidRPr="000E73C6" w:rsidRDefault="00B740D9" w:rsidP="00B740D9">
      <w:pPr>
        <w:rPr>
          <w:sz w:val="24"/>
          <w:szCs w:val="24"/>
        </w:rPr>
      </w:pPr>
    </w:p>
    <w:p w:rsidR="00B740D9" w:rsidRPr="000E73C6" w:rsidRDefault="00B740D9" w:rsidP="00B740D9">
      <w:pPr>
        <w:ind w:firstLine="851"/>
        <w:jc w:val="both"/>
        <w:rPr>
          <w:sz w:val="24"/>
          <w:szCs w:val="24"/>
        </w:rPr>
      </w:pPr>
      <w:r w:rsidRPr="000E73C6">
        <w:rPr>
          <w:sz w:val="24"/>
          <w:szCs w:val="24"/>
        </w:rPr>
        <w:t xml:space="preserve">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важно осуществлять дифференцированный подход в работе с семьей, в зависимости от образовательных потребностей родителей (законных представителей) в отношении </w:t>
      </w:r>
      <w:r w:rsidRPr="000E73C6">
        <w:rPr>
          <w:sz w:val="24"/>
          <w:szCs w:val="24"/>
        </w:rPr>
        <w:lastRenderedPageBreak/>
        <w:t>ребенка и их воспитательных установок и позиции, выстраивание профессионального диалога с родителями.</w:t>
      </w:r>
    </w:p>
    <w:p w:rsidR="00B740D9" w:rsidRPr="000E73C6" w:rsidRDefault="00B740D9" w:rsidP="00B740D9">
      <w:pPr>
        <w:ind w:firstLine="851"/>
        <w:jc w:val="both"/>
        <w:rPr>
          <w:sz w:val="24"/>
          <w:szCs w:val="24"/>
        </w:rPr>
      </w:pPr>
      <w:r w:rsidRPr="000E73C6">
        <w:rPr>
          <w:sz w:val="24"/>
          <w:szCs w:val="24"/>
        </w:rPr>
        <w:t>В первую очередь необходимо организовать систему профессиональной поддержки и психолого-педагогической помощи родителям (законным представителям) в воспитании и обучении детей, охране и укреплении их здоровья. Изучение ребенка и его семьи позволит выявить актуальную или потенциальную проблему, разработать или подобрать методы работы над ее устранением. В этом случае должны сочетаться просветительские, консультативные и обучающие направления работы педагогов ДО. При этом очень важно учитывать меру готовности родителей (законных представителей) к сотрудничеству.</w:t>
      </w:r>
    </w:p>
    <w:p w:rsidR="00B740D9" w:rsidRPr="000E73C6" w:rsidRDefault="00B740D9" w:rsidP="00B740D9">
      <w:pPr>
        <w:ind w:firstLine="851"/>
        <w:jc w:val="both"/>
        <w:rPr>
          <w:sz w:val="24"/>
          <w:szCs w:val="24"/>
        </w:rPr>
      </w:pPr>
      <w:r w:rsidRPr="000E73C6">
        <w:rPr>
          <w:sz w:val="24"/>
          <w:szCs w:val="24"/>
        </w:rPr>
        <w:t>Родителей (законных представителей), которые открыты для построения взаимодействия с педагогами и готовы принимать профессиональную помощь, можно корректно вовлекать непосредственно в образовательную деятельность, поддерживать образовательные инициативы семьи, например, посредством создания совместных с ними образовательных проектов. Через вовлечение родителей (законных представителей) в образовательную деятельность более эффективно решаются просветительские, консультативные и обучающие задачи.</w:t>
      </w:r>
    </w:p>
    <w:p w:rsidR="00B740D9" w:rsidRPr="000E73C6" w:rsidRDefault="00B740D9" w:rsidP="00B740D9">
      <w:pPr>
        <w:ind w:firstLine="851"/>
        <w:jc w:val="both"/>
        <w:rPr>
          <w:sz w:val="24"/>
          <w:szCs w:val="24"/>
        </w:rPr>
      </w:pPr>
      <w:r w:rsidRPr="000E73C6">
        <w:rPr>
          <w:sz w:val="24"/>
          <w:szCs w:val="24"/>
        </w:rPr>
        <w:t>Семьи, которые демонстрируют индифферентную позицию, требуют особого внимания и иных методов работы. Деловое доверительное взаимодействие родителей с педагогами ДО становится особенно актуальным в ситуациях, когда у ребенка наблюдаются трудности в освоении образовательной программы. Важно, чтобы у семьи возникла потребность в оказании содействия педагогам в решении образовательных задач, в создании благоприятных и эмоционально комфортных условий для его развития в ДОО. Приоритетными на начальном этапе в построении взаимодействия с такими родителями (законными представителями) могут быть просветительские и консультативные задачи.</w:t>
      </w:r>
    </w:p>
    <w:p w:rsidR="00B740D9" w:rsidRPr="000E73C6" w:rsidRDefault="00B740D9" w:rsidP="00B740D9">
      <w:pPr>
        <w:ind w:firstLine="851"/>
        <w:jc w:val="both"/>
        <w:rPr>
          <w:sz w:val="24"/>
          <w:szCs w:val="24"/>
        </w:rPr>
      </w:pPr>
      <w:r w:rsidRPr="000E73C6">
        <w:rPr>
          <w:sz w:val="24"/>
          <w:szCs w:val="24"/>
        </w:rPr>
        <w:t>Для вовлечения всех родителей (законных представителей) в образовательную деятельность целесообразно использовать специально разработанные дидактические материалы для занятия с детьми в семье. Эти материалы должны сопровождаться подробными инструкциями по их использованию и рекомендациями построению взаимодействия с ребенком.</w:t>
      </w:r>
    </w:p>
    <w:p w:rsidR="00B740D9" w:rsidRPr="000E73C6" w:rsidRDefault="00B740D9" w:rsidP="00B740D9">
      <w:pPr>
        <w:ind w:firstLine="851"/>
        <w:jc w:val="both"/>
        <w:rPr>
          <w:sz w:val="24"/>
          <w:szCs w:val="24"/>
        </w:rPr>
      </w:pPr>
      <w:r w:rsidRPr="000E73C6">
        <w:rPr>
          <w:sz w:val="24"/>
          <w:szCs w:val="24"/>
        </w:rPr>
        <w:t>Незаменимой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и пути их решения. В диалоге проходит консультирование родителей (законных представителей) по поводу оптимальной стратегии и тактики образования конкретного ребенка, а также согласование мер, которые могут быть предприняты со стороны ДОО и семьи.</w:t>
      </w:r>
    </w:p>
    <w:p w:rsidR="00B740D9" w:rsidRPr="00F965E5" w:rsidRDefault="00B740D9" w:rsidP="00B740D9">
      <w:pPr>
        <w:jc w:val="both"/>
        <w:rPr>
          <w:sz w:val="24"/>
          <w:szCs w:val="24"/>
        </w:rPr>
      </w:pPr>
    </w:p>
    <w:p w:rsidR="00B740D9" w:rsidRPr="00F965E5" w:rsidRDefault="00B740D9" w:rsidP="00B740D9">
      <w:pPr>
        <w:jc w:val="both"/>
        <w:rPr>
          <w:sz w:val="24"/>
          <w:szCs w:val="24"/>
        </w:rPr>
      </w:pPr>
    </w:p>
    <w:p w:rsidR="00B740D9" w:rsidRPr="002322D3" w:rsidRDefault="00B740D9" w:rsidP="00B740D9">
      <w:pPr>
        <w:jc w:val="center"/>
        <w:rPr>
          <w:b/>
          <w:i/>
          <w:sz w:val="24"/>
          <w:szCs w:val="24"/>
        </w:rPr>
      </w:pPr>
      <w:r w:rsidRPr="002322D3">
        <w:rPr>
          <w:b/>
          <w:i/>
          <w:sz w:val="24"/>
          <w:szCs w:val="24"/>
        </w:rPr>
        <w:t>Виды взаимоотношений МДОУ с семьями воспитанников:</w:t>
      </w:r>
    </w:p>
    <w:p w:rsidR="00B740D9" w:rsidRPr="000E73C6" w:rsidRDefault="00B740D9" w:rsidP="00B740D9">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521"/>
      </w:tblGrid>
      <w:tr w:rsidR="00B740D9" w:rsidRPr="000E73C6" w:rsidTr="00B740D9">
        <w:tc>
          <w:tcPr>
            <w:tcW w:w="3510" w:type="dxa"/>
            <w:shd w:val="clear" w:color="auto" w:fill="auto"/>
          </w:tcPr>
          <w:p w:rsidR="00B740D9" w:rsidRPr="000E73C6" w:rsidRDefault="00B740D9" w:rsidP="00B740D9">
            <w:pPr>
              <w:rPr>
                <w:sz w:val="24"/>
                <w:szCs w:val="24"/>
              </w:rPr>
            </w:pPr>
            <w:r w:rsidRPr="000E73C6">
              <w:rPr>
                <w:sz w:val="24"/>
                <w:szCs w:val="24"/>
              </w:rPr>
              <w:t>Направления взаимодействия</w:t>
            </w:r>
          </w:p>
        </w:tc>
        <w:tc>
          <w:tcPr>
            <w:tcW w:w="6521" w:type="dxa"/>
            <w:shd w:val="clear" w:color="auto" w:fill="auto"/>
          </w:tcPr>
          <w:p w:rsidR="00B740D9" w:rsidRPr="000E73C6" w:rsidRDefault="00B740D9" w:rsidP="00B740D9">
            <w:pPr>
              <w:rPr>
                <w:sz w:val="24"/>
                <w:szCs w:val="24"/>
              </w:rPr>
            </w:pPr>
            <w:r w:rsidRPr="000E73C6">
              <w:rPr>
                <w:sz w:val="24"/>
                <w:szCs w:val="24"/>
              </w:rPr>
              <w:t>Формы взаимодействия</w:t>
            </w:r>
          </w:p>
        </w:tc>
      </w:tr>
      <w:tr w:rsidR="00B740D9" w:rsidRPr="000E73C6" w:rsidTr="00B740D9">
        <w:tc>
          <w:tcPr>
            <w:tcW w:w="3510" w:type="dxa"/>
            <w:shd w:val="clear" w:color="auto" w:fill="auto"/>
          </w:tcPr>
          <w:p w:rsidR="00B740D9" w:rsidRPr="000E73C6" w:rsidRDefault="00B740D9" w:rsidP="00B740D9">
            <w:pPr>
              <w:rPr>
                <w:sz w:val="24"/>
                <w:szCs w:val="24"/>
              </w:rPr>
            </w:pPr>
            <w:r w:rsidRPr="000E73C6">
              <w:rPr>
                <w:sz w:val="24"/>
                <w:szCs w:val="24"/>
              </w:rPr>
              <w:t>Изучение семьи, запросов, уровня психолого-педагогической компетентности. Семейных ценностей</w:t>
            </w:r>
          </w:p>
        </w:tc>
        <w:tc>
          <w:tcPr>
            <w:tcW w:w="6521" w:type="dxa"/>
            <w:shd w:val="clear" w:color="auto" w:fill="auto"/>
          </w:tcPr>
          <w:p w:rsidR="00B740D9" w:rsidRPr="000E73C6" w:rsidRDefault="00B740D9" w:rsidP="00B740D9">
            <w:pPr>
              <w:rPr>
                <w:sz w:val="24"/>
                <w:szCs w:val="24"/>
              </w:rPr>
            </w:pPr>
            <w:r w:rsidRPr="000E73C6">
              <w:rPr>
                <w:sz w:val="24"/>
                <w:szCs w:val="24"/>
              </w:rPr>
              <w:t xml:space="preserve">Социологическое обследование по определению </w:t>
            </w:r>
            <w:r>
              <w:rPr>
                <w:sz w:val="24"/>
                <w:szCs w:val="24"/>
              </w:rPr>
              <w:t>с</w:t>
            </w:r>
            <w:r w:rsidRPr="000E73C6">
              <w:rPr>
                <w:sz w:val="24"/>
                <w:szCs w:val="24"/>
              </w:rPr>
              <w:t xml:space="preserve">оциального статуса и микроклимата семьи; </w:t>
            </w:r>
          </w:p>
          <w:p w:rsidR="00B740D9" w:rsidRPr="000E73C6" w:rsidRDefault="00B740D9" w:rsidP="00B740D9">
            <w:pPr>
              <w:rPr>
                <w:sz w:val="24"/>
                <w:szCs w:val="24"/>
              </w:rPr>
            </w:pPr>
            <w:r w:rsidRPr="000E73C6">
              <w:rPr>
                <w:sz w:val="24"/>
                <w:szCs w:val="24"/>
              </w:rPr>
              <w:t>беседы (администрация, воспитатели, специалисты);</w:t>
            </w:r>
          </w:p>
          <w:p w:rsidR="00B740D9" w:rsidRPr="000E73C6" w:rsidRDefault="00B740D9" w:rsidP="00B740D9">
            <w:pPr>
              <w:rPr>
                <w:sz w:val="24"/>
                <w:szCs w:val="24"/>
              </w:rPr>
            </w:pPr>
            <w:r w:rsidRPr="000E73C6">
              <w:rPr>
                <w:sz w:val="24"/>
                <w:szCs w:val="24"/>
              </w:rPr>
              <w:t xml:space="preserve">наблюдения за процессом общения членов семьи с </w:t>
            </w:r>
            <w:r>
              <w:rPr>
                <w:sz w:val="24"/>
                <w:szCs w:val="24"/>
              </w:rPr>
              <w:t>р</w:t>
            </w:r>
            <w:r w:rsidRPr="000E73C6">
              <w:rPr>
                <w:sz w:val="24"/>
                <w:szCs w:val="24"/>
              </w:rPr>
              <w:t>ебенком;</w:t>
            </w:r>
          </w:p>
          <w:p w:rsidR="00B740D9" w:rsidRPr="000E73C6" w:rsidRDefault="00B740D9" w:rsidP="00B740D9">
            <w:pPr>
              <w:rPr>
                <w:sz w:val="24"/>
                <w:szCs w:val="24"/>
              </w:rPr>
            </w:pPr>
            <w:r w:rsidRPr="000E73C6">
              <w:rPr>
                <w:sz w:val="24"/>
                <w:szCs w:val="24"/>
              </w:rPr>
              <w:t>анкетирование;</w:t>
            </w:r>
          </w:p>
          <w:p w:rsidR="00B740D9" w:rsidRPr="000E73C6" w:rsidRDefault="00B740D9" w:rsidP="00B740D9">
            <w:pPr>
              <w:rPr>
                <w:sz w:val="24"/>
                <w:szCs w:val="24"/>
              </w:rPr>
            </w:pPr>
            <w:r w:rsidRPr="000E73C6">
              <w:rPr>
                <w:sz w:val="24"/>
                <w:szCs w:val="24"/>
              </w:rPr>
              <w:t>проведение мониторинга потребностей семей в дополнительных услугах.</w:t>
            </w:r>
          </w:p>
        </w:tc>
      </w:tr>
      <w:tr w:rsidR="00B740D9" w:rsidRPr="000E73C6" w:rsidTr="00B740D9">
        <w:tc>
          <w:tcPr>
            <w:tcW w:w="3510" w:type="dxa"/>
            <w:shd w:val="clear" w:color="auto" w:fill="auto"/>
          </w:tcPr>
          <w:p w:rsidR="00B740D9" w:rsidRPr="000E73C6" w:rsidRDefault="00B740D9" w:rsidP="00B740D9">
            <w:pPr>
              <w:rPr>
                <w:sz w:val="24"/>
                <w:szCs w:val="24"/>
              </w:rPr>
            </w:pPr>
            <w:r w:rsidRPr="000E73C6">
              <w:rPr>
                <w:sz w:val="24"/>
                <w:szCs w:val="24"/>
              </w:rPr>
              <w:t>Информирование родителей</w:t>
            </w:r>
          </w:p>
        </w:tc>
        <w:tc>
          <w:tcPr>
            <w:tcW w:w="6521" w:type="dxa"/>
            <w:shd w:val="clear" w:color="auto" w:fill="auto"/>
          </w:tcPr>
          <w:p w:rsidR="00B740D9" w:rsidRPr="000E73C6" w:rsidRDefault="00B740D9" w:rsidP="00B740D9">
            <w:pPr>
              <w:rPr>
                <w:sz w:val="24"/>
                <w:szCs w:val="24"/>
              </w:rPr>
            </w:pPr>
            <w:r w:rsidRPr="000E73C6">
              <w:rPr>
                <w:sz w:val="24"/>
                <w:szCs w:val="24"/>
              </w:rPr>
              <w:t>Рекламные буклеты;</w:t>
            </w:r>
          </w:p>
          <w:p w:rsidR="00B740D9" w:rsidRPr="000E73C6" w:rsidRDefault="00B740D9" w:rsidP="00B740D9">
            <w:pPr>
              <w:rPr>
                <w:sz w:val="24"/>
                <w:szCs w:val="24"/>
              </w:rPr>
            </w:pPr>
            <w:r w:rsidRPr="000E73C6">
              <w:rPr>
                <w:sz w:val="24"/>
                <w:szCs w:val="24"/>
              </w:rPr>
              <w:t>журнал для родителей;</w:t>
            </w:r>
          </w:p>
          <w:p w:rsidR="00B740D9" w:rsidRPr="000E73C6" w:rsidRDefault="00B740D9" w:rsidP="00B740D9">
            <w:pPr>
              <w:rPr>
                <w:sz w:val="24"/>
                <w:szCs w:val="24"/>
              </w:rPr>
            </w:pPr>
            <w:r w:rsidRPr="000E73C6">
              <w:rPr>
                <w:sz w:val="24"/>
                <w:szCs w:val="24"/>
              </w:rPr>
              <w:t>визитная карточка учреждения;</w:t>
            </w:r>
          </w:p>
          <w:p w:rsidR="00B740D9" w:rsidRPr="000E73C6" w:rsidRDefault="00B740D9" w:rsidP="00B740D9">
            <w:pPr>
              <w:rPr>
                <w:sz w:val="24"/>
                <w:szCs w:val="24"/>
              </w:rPr>
            </w:pPr>
            <w:r w:rsidRPr="000E73C6">
              <w:rPr>
                <w:sz w:val="24"/>
                <w:szCs w:val="24"/>
              </w:rPr>
              <w:t>информационные стенды;</w:t>
            </w:r>
          </w:p>
          <w:p w:rsidR="00B740D9" w:rsidRPr="000E73C6" w:rsidRDefault="00B740D9" w:rsidP="00B740D9">
            <w:pPr>
              <w:rPr>
                <w:sz w:val="24"/>
                <w:szCs w:val="24"/>
              </w:rPr>
            </w:pPr>
            <w:r w:rsidRPr="000E73C6">
              <w:rPr>
                <w:sz w:val="24"/>
                <w:szCs w:val="24"/>
              </w:rPr>
              <w:t>выставки детских работ;</w:t>
            </w:r>
          </w:p>
          <w:p w:rsidR="00B740D9" w:rsidRPr="000E73C6" w:rsidRDefault="00B740D9" w:rsidP="00B740D9">
            <w:pPr>
              <w:rPr>
                <w:sz w:val="24"/>
                <w:szCs w:val="24"/>
              </w:rPr>
            </w:pPr>
            <w:r w:rsidRPr="000E73C6">
              <w:rPr>
                <w:sz w:val="24"/>
                <w:szCs w:val="24"/>
              </w:rPr>
              <w:t>личные беседы;</w:t>
            </w:r>
          </w:p>
          <w:p w:rsidR="00B740D9" w:rsidRPr="000E73C6" w:rsidRDefault="00B740D9" w:rsidP="00B740D9">
            <w:pPr>
              <w:rPr>
                <w:sz w:val="24"/>
                <w:szCs w:val="24"/>
              </w:rPr>
            </w:pPr>
            <w:r w:rsidRPr="000E73C6">
              <w:rPr>
                <w:sz w:val="24"/>
                <w:szCs w:val="24"/>
              </w:rPr>
              <w:t>общение по телефону;</w:t>
            </w:r>
          </w:p>
          <w:p w:rsidR="00B740D9" w:rsidRPr="000E73C6" w:rsidRDefault="00B740D9" w:rsidP="00B740D9">
            <w:pPr>
              <w:rPr>
                <w:sz w:val="24"/>
                <w:szCs w:val="24"/>
              </w:rPr>
            </w:pPr>
            <w:r w:rsidRPr="000E73C6">
              <w:rPr>
                <w:sz w:val="24"/>
                <w:szCs w:val="24"/>
              </w:rPr>
              <w:t>индивидуальные записки;</w:t>
            </w:r>
          </w:p>
          <w:p w:rsidR="00B740D9" w:rsidRPr="000E73C6" w:rsidRDefault="00B740D9" w:rsidP="00B740D9">
            <w:pPr>
              <w:rPr>
                <w:sz w:val="24"/>
                <w:szCs w:val="24"/>
              </w:rPr>
            </w:pPr>
            <w:r w:rsidRPr="000E73C6">
              <w:rPr>
                <w:sz w:val="24"/>
                <w:szCs w:val="24"/>
              </w:rPr>
              <w:lastRenderedPageBreak/>
              <w:t>родительские собрания;</w:t>
            </w:r>
          </w:p>
          <w:p w:rsidR="00B740D9" w:rsidRPr="000E73C6" w:rsidRDefault="00B740D9" w:rsidP="00B740D9">
            <w:pPr>
              <w:rPr>
                <w:sz w:val="24"/>
                <w:szCs w:val="24"/>
              </w:rPr>
            </w:pPr>
            <w:r w:rsidRPr="000E73C6">
              <w:rPr>
                <w:sz w:val="24"/>
                <w:szCs w:val="24"/>
              </w:rPr>
              <w:t>официальный сайт МДОУ;</w:t>
            </w:r>
          </w:p>
          <w:p w:rsidR="00B740D9" w:rsidRPr="000E73C6" w:rsidRDefault="00B740D9" w:rsidP="00B740D9">
            <w:pPr>
              <w:rPr>
                <w:sz w:val="24"/>
                <w:szCs w:val="24"/>
              </w:rPr>
            </w:pPr>
            <w:r w:rsidRPr="000E73C6">
              <w:rPr>
                <w:sz w:val="24"/>
                <w:szCs w:val="24"/>
              </w:rPr>
              <w:t>объявления;</w:t>
            </w:r>
          </w:p>
          <w:p w:rsidR="00B740D9" w:rsidRPr="000E73C6" w:rsidRDefault="00B740D9" w:rsidP="00B740D9">
            <w:pPr>
              <w:rPr>
                <w:sz w:val="24"/>
                <w:szCs w:val="24"/>
              </w:rPr>
            </w:pPr>
            <w:r w:rsidRPr="000E73C6">
              <w:rPr>
                <w:sz w:val="24"/>
                <w:szCs w:val="24"/>
              </w:rPr>
              <w:t>фотогазеты;</w:t>
            </w:r>
          </w:p>
          <w:p w:rsidR="00B740D9" w:rsidRPr="000E73C6" w:rsidRDefault="00B740D9" w:rsidP="00B740D9">
            <w:pPr>
              <w:rPr>
                <w:sz w:val="24"/>
                <w:szCs w:val="24"/>
              </w:rPr>
            </w:pPr>
            <w:r w:rsidRPr="000E73C6">
              <w:rPr>
                <w:sz w:val="24"/>
                <w:szCs w:val="24"/>
              </w:rPr>
              <w:t>памятки.</w:t>
            </w:r>
          </w:p>
        </w:tc>
      </w:tr>
      <w:tr w:rsidR="00B740D9" w:rsidRPr="000E73C6" w:rsidTr="00B740D9">
        <w:tc>
          <w:tcPr>
            <w:tcW w:w="3510" w:type="dxa"/>
            <w:shd w:val="clear" w:color="auto" w:fill="auto"/>
          </w:tcPr>
          <w:p w:rsidR="00B740D9" w:rsidRPr="000E73C6" w:rsidRDefault="00B740D9" w:rsidP="00B740D9">
            <w:pPr>
              <w:rPr>
                <w:sz w:val="24"/>
                <w:szCs w:val="24"/>
              </w:rPr>
            </w:pPr>
            <w:r w:rsidRPr="000E73C6">
              <w:rPr>
                <w:sz w:val="24"/>
                <w:szCs w:val="24"/>
              </w:rPr>
              <w:lastRenderedPageBreak/>
              <w:t>Консультирование родителей</w:t>
            </w:r>
          </w:p>
        </w:tc>
        <w:tc>
          <w:tcPr>
            <w:tcW w:w="6521" w:type="dxa"/>
            <w:shd w:val="clear" w:color="auto" w:fill="auto"/>
          </w:tcPr>
          <w:p w:rsidR="00B740D9" w:rsidRPr="000E73C6" w:rsidRDefault="00B740D9" w:rsidP="00B740D9">
            <w:pPr>
              <w:rPr>
                <w:sz w:val="24"/>
                <w:szCs w:val="24"/>
              </w:rPr>
            </w:pPr>
            <w:r w:rsidRPr="000E73C6">
              <w:rPr>
                <w:sz w:val="24"/>
                <w:szCs w:val="24"/>
              </w:rPr>
              <w:t xml:space="preserve">Консультации по различным вопросам (индивидуальное, семейное, очное, дистанционное консультирование) </w:t>
            </w:r>
          </w:p>
        </w:tc>
      </w:tr>
      <w:tr w:rsidR="00B740D9" w:rsidRPr="000E73C6" w:rsidTr="00B740D9">
        <w:tc>
          <w:tcPr>
            <w:tcW w:w="3510" w:type="dxa"/>
            <w:shd w:val="clear" w:color="auto" w:fill="auto"/>
          </w:tcPr>
          <w:p w:rsidR="00B740D9" w:rsidRPr="000E73C6" w:rsidRDefault="00B740D9" w:rsidP="00B740D9">
            <w:pPr>
              <w:rPr>
                <w:sz w:val="24"/>
                <w:szCs w:val="24"/>
              </w:rPr>
            </w:pPr>
            <w:r w:rsidRPr="000E73C6">
              <w:rPr>
                <w:sz w:val="24"/>
                <w:szCs w:val="24"/>
              </w:rPr>
              <w:t>Просвещение и обучение родителей</w:t>
            </w:r>
          </w:p>
        </w:tc>
        <w:tc>
          <w:tcPr>
            <w:tcW w:w="6521" w:type="dxa"/>
            <w:shd w:val="clear" w:color="auto" w:fill="auto"/>
          </w:tcPr>
          <w:p w:rsidR="00B740D9" w:rsidRPr="000E73C6" w:rsidRDefault="00B740D9" w:rsidP="00B740D9">
            <w:pPr>
              <w:rPr>
                <w:sz w:val="24"/>
                <w:szCs w:val="24"/>
              </w:rPr>
            </w:pPr>
            <w:r w:rsidRPr="000E73C6">
              <w:rPr>
                <w:sz w:val="24"/>
                <w:szCs w:val="24"/>
              </w:rPr>
              <w:t>По запросу родителей или по выявленной проблеме:</w:t>
            </w:r>
          </w:p>
          <w:p w:rsidR="00B740D9" w:rsidRPr="000E73C6" w:rsidRDefault="00B740D9" w:rsidP="00B740D9">
            <w:pPr>
              <w:rPr>
                <w:sz w:val="24"/>
                <w:szCs w:val="24"/>
              </w:rPr>
            </w:pPr>
            <w:r w:rsidRPr="000E73C6">
              <w:rPr>
                <w:sz w:val="24"/>
                <w:szCs w:val="24"/>
              </w:rPr>
              <w:t>семинары;</w:t>
            </w:r>
          </w:p>
          <w:p w:rsidR="00B740D9" w:rsidRPr="000E73C6" w:rsidRDefault="00B740D9" w:rsidP="00B740D9">
            <w:pPr>
              <w:rPr>
                <w:sz w:val="24"/>
                <w:szCs w:val="24"/>
              </w:rPr>
            </w:pPr>
            <w:r w:rsidRPr="000E73C6">
              <w:rPr>
                <w:sz w:val="24"/>
                <w:szCs w:val="24"/>
              </w:rPr>
              <w:t>семинары-практикумы;</w:t>
            </w:r>
          </w:p>
          <w:p w:rsidR="00B740D9" w:rsidRPr="000E73C6" w:rsidRDefault="00B740D9" w:rsidP="00B740D9">
            <w:pPr>
              <w:rPr>
                <w:sz w:val="24"/>
                <w:szCs w:val="24"/>
              </w:rPr>
            </w:pPr>
            <w:r w:rsidRPr="000E73C6">
              <w:rPr>
                <w:sz w:val="24"/>
                <w:szCs w:val="24"/>
              </w:rPr>
              <w:t>мастер-классы;</w:t>
            </w:r>
          </w:p>
          <w:p w:rsidR="00B740D9" w:rsidRPr="000E73C6" w:rsidRDefault="00B740D9" w:rsidP="00B740D9">
            <w:pPr>
              <w:rPr>
                <w:sz w:val="24"/>
                <w:szCs w:val="24"/>
              </w:rPr>
            </w:pPr>
            <w:r w:rsidRPr="000E73C6">
              <w:rPr>
                <w:sz w:val="24"/>
                <w:szCs w:val="24"/>
              </w:rPr>
              <w:t>приглашения специалистов;</w:t>
            </w:r>
          </w:p>
          <w:p w:rsidR="00B740D9" w:rsidRPr="000E73C6" w:rsidRDefault="00B740D9" w:rsidP="00B740D9">
            <w:pPr>
              <w:rPr>
                <w:sz w:val="24"/>
                <w:szCs w:val="24"/>
              </w:rPr>
            </w:pPr>
            <w:r w:rsidRPr="000E73C6">
              <w:rPr>
                <w:sz w:val="24"/>
                <w:szCs w:val="24"/>
              </w:rPr>
              <w:t>официальный сайт организации;</w:t>
            </w:r>
          </w:p>
          <w:p w:rsidR="00B740D9" w:rsidRPr="000E73C6" w:rsidRDefault="00B740D9" w:rsidP="00B740D9">
            <w:pPr>
              <w:rPr>
                <w:sz w:val="24"/>
                <w:szCs w:val="24"/>
              </w:rPr>
            </w:pPr>
            <w:r w:rsidRPr="000E73C6">
              <w:rPr>
                <w:sz w:val="24"/>
                <w:szCs w:val="24"/>
              </w:rPr>
              <w:t>персональные сайты педагогов или персональные web-страницы в сети Интернет;</w:t>
            </w:r>
          </w:p>
          <w:p w:rsidR="00B740D9" w:rsidRPr="000E73C6" w:rsidRDefault="00B740D9" w:rsidP="00B740D9">
            <w:pPr>
              <w:rPr>
                <w:sz w:val="24"/>
                <w:szCs w:val="24"/>
              </w:rPr>
            </w:pPr>
            <w:r w:rsidRPr="000E73C6">
              <w:rPr>
                <w:sz w:val="24"/>
                <w:szCs w:val="24"/>
              </w:rPr>
              <w:t>творческие задания;</w:t>
            </w:r>
          </w:p>
          <w:p w:rsidR="00B740D9" w:rsidRPr="000E73C6" w:rsidRDefault="00B740D9" w:rsidP="00B740D9">
            <w:pPr>
              <w:rPr>
                <w:sz w:val="24"/>
                <w:szCs w:val="24"/>
              </w:rPr>
            </w:pPr>
            <w:r w:rsidRPr="000E73C6">
              <w:rPr>
                <w:sz w:val="24"/>
                <w:szCs w:val="24"/>
              </w:rPr>
              <w:t>тренинги;</w:t>
            </w:r>
          </w:p>
          <w:p w:rsidR="00B740D9" w:rsidRPr="000E73C6" w:rsidRDefault="00B740D9" w:rsidP="00B740D9">
            <w:pPr>
              <w:rPr>
                <w:sz w:val="24"/>
                <w:szCs w:val="24"/>
              </w:rPr>
            </w:pPr>
            <w:r w:rsidRPr="000E73C6">
              <w:rPr>
                <w:sz w:val="24"/>
                <w:szCs w:val="24"/>
              </w:rPr>
              <w:t>папки-передвижки;</w:t>
            </w:r>
          </w:p>
          <w:p w:rsidR="00B740D9" w:rsidRPr="000E73C6" w:rsidRDefault="00B740D9" w:rsidP="00B740D9">
            <w:pPr>
              <w:rPr>
                <w:sz w:val="24"/>
                <w:szCs w:val="24"/>
              </w:rPr>
            </w:pPr>
            <w:r w:rsidRPr="000E73C6">
              <w:rPr>
                <w:sz w:val="24"/>
                <w:szCs w:val="24"/>
              </w:rPr>
              <w:t>папки-раскладушки.</w:t>
            </w:r>
          </w:p>
        </w:tc>
      </w:tr>
      <w:tr w:rsidR="00B740D9" w:rsidRPr="000E73C6" w:rsidTr="00B740D9">
        <w:tc>
          <w:tcPr>
            <w:tcW w:w="3510" w:type="dxa"/>
            <w:shd w:val="clear" w:color="auto" w:fill="auto"/>
          </w:tcPr>
          <w:p w:rsidR="00B740D9" w:rsidRPr="000E73C6" w:rsidRDefault="00B740D9" w:rsidP="00B740D9">
            <w:pPr>
              <w:rPr>
                <w:sz w:val="24"/>
                <w:szCs w:val="24"/>
              </w:rPr>
            </w:pPr>
            <w:r w:rsidRPr="000E73C6">
              <w:rPr>
                <w:sz w:val="24"/>
                <w:szCs w:val="24"/>
              </w:rPr>
              <w:t>Совместная деятельность МДОУ и семьи</w:t>
            </w:r>
          </w:p>
        </w:tc>
        <w:tc>
          <w:tcPr>
            <w:tcW w:w="6521" w:type="dxa"/>
            <w:shd w:val="clear" w:color="auto" w:fill="auto"/>
          </w:tcPr>
          <w:p w:rsidR="00B740D9" w:rsidRPr="000E73C6" w:rsidRDefault="00B740D9" w:rsidP="00B740D9">
            <w:pPr>
              <w:rPr>
                <w:sz w:val="24"/>
                <w:szCs w:val="24"/>
              </w:rPr>
            </w:pPr>
            <w:r w:rsidRPr="000E73C6">
              <w:rPr>
                <w:sz w:val="24"/>
                <w:szCs w:val="24"/>
              </w:rPr>
              <w:t>Дни открытых дверей;</w:t>
            </w:r>
          </w:p>
          <w:p w:rsidR="00B740D9" w:rsidRPr="000E73C6" w:rsidRDefault="00B740D9" w:rsidP="00B740D9">
            <w:pPr>
              <w:rPr>
                <w:sz w:val="24"/>
                <w:szCs w:val="24"/>
              </w:rPr>
            </w:pPr>
            <w:r w:rsidRPr="000E73C6">
              <w:rPr>
                <w:sz w:val="24"/>
                <w:szCs w:val="24"/>
              </w:rPr>
              <w:t>организация совместных праздников;</w:t>
            </w:r>
          </w:p>
          <w:p w:rsidR="00B740D9" w:rsidRPr="000E73C6" w:rsidRDefault="00B740D9" w:rsidP="00B740D9">
            <w:pPr>
              <w:rPr>
                <w:sz w:val="24"/>
                <w:szCs w:val="24"/>
              </w:rPr>
            </w:pPr>
            <w:r w:rsidRPr="000E73C6">
              <w:rPr>
                <w:sz w:val="24"/>
                <w:szCs w:val="24"/>
              </w:rPr>
              <w:t>семейный театр;</w:t>
            </w:r>
          </w:p>
          <w:p w:rsidR="00B740D9" w:rsidRPr="000E73C6" w:rsidRDefault="00B740D9" w:rsidP="00B740D9">
            <w:pPr>
              <w:rPr>
                <w:sz w:val="24"/>
                <w:szCs w:val="24"/>
              </w:rPr>
            </w:pPr>
            <w:r w:rsidRPr="000E73C6">
              <w:rPr>
                <w:sz w:val="24"/>
                <w:szCs w:val="24"/>
              </w:rPr>
              <w:t>совместная проектная деятельность;</w:t>
            </w:r>
          </w:p>
          <w:p w:rsidR="00B740D9" w:rsidRPr="000E73C6" w:rsidRDefault="00B740D9" w:rsidP="00B740D9">
            <w:pPr>
              <w:rPr>
                <w:sz w:val="24"/>
                <w:szCs w:val="24"/>
              </w:rPr>
            </w:pPr>
            <w:r w:rsidRPr="000E73C6">
              <w:rPr>
                <w:sz w:val="24"/>
                <w:szCs w:val="24"/>
              </w:rPr>
              <w:t>выставки семейного творчества;</w:t>
            </w:r>
          </w:p>
          <w:p w:rsidR="00B740D9" w:rsidRPr="000E73C6" w:rsidRDefault="00B740D9" w:rsidP="00B740D9">
            <w:pPr>
              <w:rPr>
                <w:sz w:val="24"/>
                <w:szCs w:val="24"/>
              </w:rPr>
            </w:pPr>
            <w:r w:rsidRPr="000E73C6">
              <w:rPr>
                <w:sz w:val="24"/>
                <w:szCs w:val="24"/>
              </w:rPr>
              <w:t>семейные фотоколлажи;</w:t>
            </w:r>
          </w:p>
          <w:p w:rsidR="00B740D9" w:rsidRPr="000E73C6" w:rsidRDefault="00B740D9" w:rsidP="00B740D9">
            <w:pPr>
              <w:rPr>
                <w:sz w:val="24"/>
                <w:szCs w:val="24"/>
              </w:rPr>
            </w:pPr>
            <w:r w:rsidRPr="000E73C6">
              <w:rPr>
                <w:sz w:val="24"/>
                <w:szCs w:val="24"/>
              </w:rPr>
              <w:t>субботники;</w:t>
            </w:r>
          </w:p>
          <w:p w:rsidR="00B740D9" w:rsidRPr="000E73C6" w:rsidRDefault="00B740D9" w:rsidP="00B740D9">
            <w:pPr>
              <w:rPr>
                <w:sz w:val="24"/>
                <w:szCs w:val="24"/>
              </w:rPr>
            </w:pPr>
            <w:r w:rsidRPr="000E73C6">
              <w:rPr>
                <w:sz w:val="24"/>
                <w:szCs w:val="24"/>
              </w:rPr>
              <w:t>экскурсии;</w:t>
            </w:r>
          </w:p>
          <w:p w:rsidR="00B740D9" w:rsidRPr="000E73C6" w:rsidRDefault="00B740D9" w:rsidP="00B740D9">
            <w:pPr>
              <w:rPr>
                <w:sz w:val="24"/>
                <w:szCs w:val="24"/>
              </w:rPr>
            </w:pPr>
            <w:r w:rsidRPr="000E73C6">
              <w:rPr>
                <w:sz w:val="24"/>
                <w:szCs w:val="24"/>
              </w:rPr>
              <w:t>досуги с активным вовлечением родителей.</w:t>
            </w:r>
          </w:p>
        </w:tc>
      </w:tr>
    </w:tbl>
    <w:p w:rsidR="00B740D9" w:rsidRPr="000E73C6" w:rsidRDefault="00B740D9" w:rsidP="00B740D9">
      <w:pPr>
        <w:rPr>
          <w:sz w:val="24"/>
          <w:szCs w:val="24"/>
        </w:rPr>
      </w:pPr>
    </w:p>
    <w:p w:rsidR="00B740D9" w:rsidRPr="002322D3" w:rsidRDefault="00B740D9" w:rsidP="00B740D9">
      <w:pPr>
        <w:jc w:val="center"/>
        <w:rPr>
          <w:b/>
          <w:i/>
          <w:sz w:val="24"/>
          <w:szCs w:val="24"/>
        </w:rPr>
      </w:pPr>
      <w:r w:rsidRPr="002322D3">
        <w:rPr>
          <w:b/>
          <w:i/>
          <w:sz w:val="24"/>
          <w:szCs w:val="24"/>
        </w:rPr>
        <w:t>Структурно-функциональная модель взаимодействия с семьей</w:t>
      </w:r>
    </w:p>
    <w:p w:rsidR="00B740D9" w:rsidRPr="000E73C6" w:rsidRDefault="00B740D9" w:rsidP="00B740D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229"/>
      </w:tblGrid>
      <w:tr w:rsidR="00B740D9" w:rsidRPr="000E73C6" w:rsidTr="00B740D9">
        <w:tc>
          <w:tcPr>
            <w:tcW w:w="2802" w:type="dxa"/>
            <w:shd w:val="clear" w:color="auto" w:fill="auto"/>
          </w:tcPr>
          <w:p w:rsidR="00B740D9" w:rsidRPr="000E73C6" w:rsidRDefault="00B740D9" w:rsidP="00B740D9">
            <w:pPr>
              <w:rPr>
                <w:sz w:val="24"/>
                <w:szCs w:val="24"/>
              </w:rPr>
            </w:pPr>
            <w:r w:rsidRPr="000E73C6">
              <w:rPr>
                <w:sz w:val="24"/>
                <w:szCs w:val="24"/>
              </w:rPr>
              <w:t>Информационно-аналитический блок</w:t>
            </w:r>
          </w:p>
        </w:tc>
        <w:tc>
          <w:tcPr>
            <w:tcW w:w="7229" w:type="dxa"/>
            <w:shd w:val="clear" w:color="auto" w:fill="auto"/>
          </w:tcPr>
          <w:p w:rsidR="00B740D9" w:rsidRPr="000E73C6" w:rsidRDefault="00B740D9" w:rsidP="00B740D9">
            <w:pPr>
              <w:jc w:val="both"/>
              <w:rPr>
                <w:sz w:val="24"/>
                <w:szCs w:val="24"/>
              </w:rPr>
            </w:pPr>
            <w:r w:rsidRPr="000E73C6">
              <w:rPr>
                <w:sz w:val="24"/>
                <w:szCs w:val="24"/>
              </w:rPr>
              <w:t>Сбор и анализ сведений о родителях и детях;</w:t>
            </w:r>
          </w:p>
          <w:p w:rsidR="00B740D9" w:rsidRPr="000E73C6" w:rsidRDefault="00B740D9" w:rsidP="00B740D9">
            <w:pPr>
              <w:jc w:val="both"/>
              <w:rPr>
                <w:sz w:val="24"/>
                <w:szCs w:val="24"/>
              </w:rPr>
            </w:pPr>
            <w:r w:rsidRPr="000E73C6">
              <w:rPr>
                <w:sz w:val="24"/>
                <w:szCs w:val="24"/>
              </w:rPr>
              <w:t>изучение семей, их трудностей и запросов;</w:t>
            </w:r>
          </w:p>
          <w:p w:rsidR="00B740D9" w:rsidRPr="000E73C6" w:rsidRDefault="00B740D9" w:rsidP="00B740D9">
            <w:pPr>
              <w:jc w:val="both"/>
              <w:rPr>
                <w:sz w:val="24"/>
                <w:szCs w:val="24"/>
              </w:rPr>
            </w:pPr>
            <w:r w:rsidRPr="000E73C6">
              <w:rPr>
                <w:sz w:val="24"/>
                <w:szCs w:val="24"/>
              </w:rPr>
              <w:t>выявление готовности семьи сотрудничать с МДОУ.</w:t>
            </w:r>
          </w:p>
          <w:p w:rsidR="00B740D9" w:rsidRPr="000E73C6" w:rsidRDefault="00B740D9" w:rsidP="00B740D9">
            <w:pPr>
              <w:jc w:val="both"/>
              <w:rPr>
                <w:sz w:val="24"/>
                <w:szCs w:val="24"/>
              </w:rPr>
            </w:pPr>
            <w:r w:rsidRPr="000E73C6">
              <w:rPr>
                <w:sz w:val="24"/>
                <w:szCs w:val="24"/>
              </w:rPr>
              <w:t>Для сбора необходимой информации используется анкетирование:</w:t>
            </w:r>
          </w:p>
          <w:p w:rsidR="00B740D9" w:rsidRPr="000E73C6" w:rsidRDefault="00B740D9" w:rsidP="00B740D9">
            <w:pPr>
              <w:jc w:val="both"/>
              <w:rPr>
                <w:sz w:val="24"/>
                <w:szCs w:val="24"/>
              </w:rPr>
            </w:pPr>
            <w:r w:rsidRPr="000E73C6">
              <w:rPr>
                <w:sz w:val="24"/>
                <w:szCs w:val="24"/>
              </w:rPr>
              <w:t>родителей с целью узнать их мнение по поводу работы педагогов группы;</w:t>
            </w:r>
          </w:p>
          <w:p w:rsidR="00B740D9" w:rsidRPr="000E73C6" w:rsidRDefault="00B740D9" w:rsidP="00B740D9">
            <w:pPr>
              <w:jc w:val="both"/>
              <w:rPr>
                <w:sz w:val="24"/>
                <w:szCs w:val="24"/>
              </w:rPr>
            </w:pPr>
            <w:r w:rsidRPr="000E73C6">
              <w:rPr>
                <w:sz w:val="24"/>
                <w:szCs w:val="24"/>
              </w:rPr>
              <w:t>педагогов группы с целью выявления проблем взаимодействия с родителями</w:t>
            </w:r>
          </w:p>
        </w:tc>
      </w:tr>
      <w:tr w:rsidR="00B740D9" w:rsidRPr="000E73C6" w:rsidTr="00B740D9">
        <w:tc>
          <w:tcPr>
            <w:tcW w:w="2802" w:type="dxa"/>
            <w:shd w:val="clear" w:color="auto" w:fill="auto"/>
          </w:tcPr>
          <w:p w:rsidR="00B740D9" w:rsidRPr="000E73C6" w:rsidRDefault="00B740D9" w:rsidP="00B740D9">
            <w:pPr>
              <w:rPr>
                <w:sz w:val="24"/>
                <w:szCs w:val="24"/>
              </w:rPr>
            </w:pPr>
            <w:r w:rsidRPr="000E73C6">
              <w:rPr>
                <w:sz w:val="24"/>
                <w:szCs w:val="24"/>
              </w:rPr>
              <w:t>Практический блок</w:t>
            </w:r>
          </w:p>
        </w:tc>
        <w:tc>
          <w:tcPr>
            <w:tcW w:w="7229" w:type="dxa"/>
            <w:shd w:val="clear" w:color="auto" w:fill="auto"/>
          </w:tcPr>
          <w:p w:rsidR="00B740D9" w:rsidRPr="000E73C6" w:rsidRDefault="00B740D9" w:rsidP="00B740D9">
            <w:pPr>
              <w:jc w:val="both"/>
              <w:rPr>
                <w:sz w:val="24"/>
                <w:szCs w:val="24"/>
              </w:rPr>
            </w:pPr>
            <w:r w:rsidRPr="000E73C6">
              <w:rPr>
                <w:sz w:val="24"/>
                <w:szCs w:val="24"/>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МДОУ. Их работа строится на информации, полученной в рамках первого блока.</w:t>
            </w:r>
          </w:p>
          <w:p w:rsidR="00B740D9" w:rsidRPr="000E73C6" w:rsidRDefault="00B740D9" w:rsidP="00B740D9">
            <w:pPr>
              <w:jc w:val="both"/>
              <w:rPr>
                <w:sz w:val="24"/>
                <w:szCs w:val="24"/>
              </w:rPr>
            </w:pPr>
            <w:r w:rsidRPr="000E73C6">
              <w:rPr>
                <w:sz w:val="24"/>
                <w:szCs w:val="24"/>
              </w:rPr>
              <w:t>Выявленные данные определяют формы и методы работы педагогов с семьями</w:t>
            </w:r>
          </w:p>
          <w:p w:rsidR="00B740D9" w:rsidRPr="000E73C6" w:rsidRDefault="00B740D9" w:rsidP="00B740D9">
            <w:pPr>
              <w:jc w:val="both"/>
              <w:rPr>
                <w:sz w:val="24"/>
                <w:szCs w:val="24"/>
              </w:rPr>
            </w:pPr>
            <w:r w:rsidRPr="000E73C6">
              <w:rPr>
                <w:sz w:val="24"/>
                <w:szCs w:val="24"/>
              </w:rPr>
              <w:t>Данный блок включает работу по двум взаимосвязанным направлениям:</w:t>
            </w:r>
          </w:p>
          <w:p w:rsidR="00B740D9" w:rsidRPr="000E73C6" w:rsidRDefault="00B740D9" w:rsidP="00B740D9">
            <w:pPr>
              <w:jc w:val="both"/>
              <w:rPr>
                <w:sz w:val="24"/>
                <w:szCs w:val="24"/>
              </w:rPr>
            </w:pPr>
            <w:r w:rsidRPr="000E73C6">
              <w:rPr>
                <w:sz w:val="24"/>
                <w:szCs w:val="24"/>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B740D9" w:rsidRPr="000E73C6" w:rsidRDefault="00B740D9" w:rsidP="00B740D9">
            <w:pPr>
              <w:jc w:val="both"/>
              <w:rPr>
                <w:sz w:val="24"/>
                <w:szCs w:val="24"/>
              </w:rPr>
            </w:pPr>
            <w:r w:rsidRPr="000E73C6">
              <w:rPr>
                <w:sz w:val="24"/>
                <w:szCs w:val="24"/>
              </w:rPr>
              <w:t xml:space="preserve">Организация продуктивного общения всех участников образовательных отношений, т.е. обмен мыслями, идеями, </w:t>
            </w:r>
            <w:r w:rsidRPr="000E73C6">
              <w:rPr>
                <w:sz w:val="24"/>
                <w:szCs w:val="24"/>
              </w:rPr>
              <w:lastRenderedPageBreak/>
              <w:t>чувствами.</w:t>
            </w:r>
          </w:p>
        </w:tc>
      </w:tr>
      <w:tr w:rsidR="00B740D9" w:rsidRPr="000E73C6" w:rsidTr="00B740D9">
        <w:tc>
          <w:tcPr>
            <w:tcW w:w="2802" w:type="dxa"/>
            <w:shd w:val="clear" w:color="auto" w:fill="auto"/>
          </w:tcPr>
          <w:p w:rsidR="00B740D9" w:rsidRPr="000E73C6" w:rsidRDefault="00B740D9" w:rsidP="00B740D9">
            <w:pPr>
              <w:rPr>
                <w:sz w:val="24"/>
                <w:szCs w:val="24"/>
              </w:rPr>
            </w:pPr>
            <w:r w:rsidRPr="000E73C6">
              <w:rPr>
                <w:sz w:val="24"/>
                <w:szCs w:val="24"/>
              </w:rPr>
              <w:lastRenderedPageBreak/>
              <w:t>Контрольно-оценочный блок</w:t>
            </w:r>
          </w:p>
        </w:tc>
        <w:tc>
          <w:tcPr>
            <w:tcW w:w="7229" w:type="dxa"/>
            <w:shd w:val="clear" w:color="auto" w:fill="auto"/>
          </w:tcPr>
          <w:p w:rsidR="00B740D9" w:rsidRPr="000E73C6" w:rsidRDefault="00B740D9" w:rsidP="00B740D9">
            <w:pPr>
              <w:jc w:val="both"/>
              <w:rPr>
                <w:sz w:val="24"/>
                <w:szCs w:val="24"/>
              </w:rPr>
            </w:pPr>
            <w:r w:rsidRPr="000E73C6">
              <w:rPr>
                <w:sz w:val="24"/>
                <w:szCs w:val="24"/>
              </w:rPr>
              <w:t>Анализ эффективности (количественной и качественной) мероприятий, которые проводятся педагогами МДОУ. Для осуществления контроля качества проведения того или иного мероприятия родителям предлагаются:</w:t>
            </w:r>
          </w:p>
          <w:p w:rsidR="00B740D9" w:rsidRPr="000E73C6" w:rsidRDefault="00B740D9" w:rsidP="00B740D9">
            <w:pPr>
              <w:jc w:val="both"/>
              <w:rPr>
                <w:sz w:val="24"/>
                <w:szCs w:val="24"/>
              </w:rPr>
            </w:pPr>
            <w:r w:rsidRPr="000E73C6">
              <w:rPr>
                <w:sz w:val="24"/>
                <w:szCs w:val="24"/>
              </w:rPr>
              <w:t>оценочные листы, в которых они могут отразить свои отзывы;</w:t>
            </w:r>
          </w:p>
          <w:p w:rsidR="00B740D9" w:rsidRPr="000E73C6" w:rsidRDefault="00B740D9" w:rsidP="00B740D9">
            <w:pPr>
              <w:jc w:val="both"/>
              <w:rPr>
                <w:sz w:val="24"/>
                <w:szCs w:val="24"/>
              </w:rPr>
            </w:pPr>
            <w:r w:rsidRPr="000E73C6">
              <w:rPr>
                <w:sz w:val="24"/>
                <w:szCs w:val="24"/>
              </w:rPr>
              <w:t>групповое обсуждение родителями и педагогами участия родителей в организационных мероприятиях в разных формах.</w:t>
            </w:r>
          </w:p>
        </w:tc>
      </w:tr>
    </w:tbl>
    <w:p w:rsidR="00B740D9" w:rsidRPr="002322D3" w:rsidRDefault="00B740D9" w:rsidP="00B740D9">
      <w:pPr>
        <w:rPr>
          <w:b/>
          <w:i/>
          <w:sz w:val="24"/>
          <w:szCs w:val="24"/>
        </w:rPr>
      </w:pPr>
    </w:p>
    <w:p w:rsidR="00B740D9" w:rsidRPr="002322D3" w:rsidRDefault="00B740D9" w:rsidP="00B740D9">
      <w:pPr>
        <w:jc w:val="center"/>
        <w:rPr>
          <w:b/>
          <w:i/>
          <w:sz w:val="24"/>
          <w:szCs w:val="24"/>
        </w:rPr>
      </w:pPr>
      <w:r w:rsidRPr="002322D3">
        <w:rPr>
          <w:b/>
          <w:i/>
          <w:sz w:val="24"/>
          <w:szCs w:val="24"/>
        </w:rPr>
        <w:t>Формы взаимодействия МДОУ с семьями воспитанников</w:t>
      </w:r>
    </w:p>
    <w:p w:rsidR="00B740D9" w:rsidRPr="000E73C6" w:rsidRDefault="00B740D9" w:rsidP="00B740D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7069"/>
      </w:tblGrid>
      <w:tr w:rsidR="00B740D9" w:rsidRPr="000E73C6" w:rsidTr="00B740D9">
        <w:tc>
          <w:tcPr>
            <w:tcW w:w="10031" w:type="dxa"/>
            <w:gridSpan w:val="2"/>
            <w:shd w:val="clear" w:color="auto" w:fill="auto"/>
          </w:tcPr>
          <w:p w:rsidR="00B740D9" w:rsidRPr="000E73C6" w:rsidRDefault="00B740D9" w:rsidP="00B740D9">
            <w:pPr>
              <w:rPr>
                <w:sz w:val="24"/>
                <w:szCs w:val="24"/>
              </w:rPr>
            </w:pPr>
            <w:r w:rsidRPr="000E73C6">
              <w:rPr>
                <w:sz w:val="24"/>
                <w:szCs w:val="24"/>
              </w:rPr>
              <w:t>Информационно-аналитические формы</w:t>
            </w:r>
          </w:p>
        </w:tc>
      </w:tr>
      <w:tr w:rsidR="00B740D9" w:rsidRPr="000E73C6" w:rsidTr="00B740D9">
        <w:tc>
          <w:tcPr>
            <w:tcW w:w="10031" w:type="dxa"/>
            <w:gridSpan w:val="2"/>
            <w:shd w:val="clear" w:color="auto" w:fill="auto"/>
          </w:tcPr>
          <w:p w:rsidR="00B740D9" w:rsidRPr="000E73C6" w:rsidRDefault="00B740D9" w:rsidP="00B740D9">
            <w:pPr>
              <w:jc w:val="both"/>
              <w:rPr>
                <w:sz w:val="24"/>
                <w:szCs w:val="24"/>
              </w:rPr>
            </w:pPr>
            <w:r w:rsidRPr="000E73C6">
              <w:rPr>
                <w:sz w:val="24"/>
                <w:szCs w:val="24"/>
              </w:rPr>
              <w:t xml:space="preserve">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B740D9" w:rsidRPr="000E73C6" w:rsidRDefault="00B740D9" w:rsidP="00B740D9">
            <w:pPr>
              <w:jc w:val="both"/>
              <w:rPr>
                <w:sz w:val="24"/>
                <w:szCs w:val="24"/>
              </w:rPr>
            </w:pPr>
            <w:r w:rsidRPr="000E73C6">
              <w:rPr>
                <w:sz w:val="24"/>
                <w:szCs w:val="24"/>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Анкетирование</w:t>
            </w:r>
          </w:p>
        </w:tc>
        <w:tc>
          <w:tcPr>
            <w:tcW w:w="7069" w:type="dxa"/>
            <w:shd w:val="clear" w:color="auto" w:fill="auto"/>
          </w:tcPr>
          <w:p w:rsidR="00B740D9" w:rsidRPr="000E73C6" w:rsidRDefault="00B740D9" w:rsidP="00B740D9">
            <w:pPr>
              <w:jc w:val="both"/>
              <w:rPr>
                <w:sz w:val="24"/>
                <w:szCs w:val="24"/>
              </w:rPr>
            </w:pPr>
            <w:r w:rsidRPr="000E73C6">
              <w:rPr>
                <w:sz w:val="24"/>
                <w:szCs w:val="24"/>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 xml:space="preserve">Опрос </w:t>
            </w:r>
          </w:p>
        </w:tc>
        <w:tc>
          <w:tcPr>
            <w:tcW w:w="7069" w:type="dxa"/>
            <w:shd w:val="clear" w:color="auto" w:fill="auto"/>
          </w:tcPr>
          <w:p w:rsidR="00B740D9" w:rsidRPr="000E73C6" w:rsidRDefault="00B740D9" w:rsidP="00B740D9">
            <w:pPr>
              <w:jc w:val="both"/>
              <w:rPr>
                <w:sz w:val="24"/>
                <w:szCs w:val="24"/>
              </w:rPr>
            </w:pPr>
            <w:r w:rsidRPr="000E73C6">
              <w:rPr>
                <w:sz w:val="24"/>
                <w:szCs w:val="24"/>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Интервью и беседа</w:t>
            </w:r>
          </w:p>
        </w:tc>
        <w:tc>
          <w:tcPr>
            <w:tcW w:w="7069" w:type="dxa"/>
            <w:shd w:val="clear" w:color="auto" w:fill="auto"/>
          </w:tcPr>
          <w:p w:rsidR="00B740D9" w:rsidRPr="000E73C6" w:rsidRDefault="00B740D9" w:rsidP="00B740D9">
            <w:pPr>
              <w:jc w:val="both"/>
              <w:rPr>
                <w:sz w:val="24"/>
                <w:szCs w:val="24"/>
              </w:rPr>
            </w:pPr>
            <w:r w:rsidRPr="000E73C6">
              <w:rPr>
                <w:sz w:val="24"/>
                <w:szCs w:val="24"/>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B740D9" w:rsidRPr="000E73C6" w:rsidTr="00B740D9">
        <w:tc>
          <w:tcPr>
            <w:tcW w:w="10031" w:type="dxa"/>
            <w:gridSpan w:val="2"/>
            <w:shd w:val="clear" w:color="auto" w:fill="auto"/>
          </w:tcPr>
          <w:p w:rsidR="00B740D9" w:rsidRPr="000E73C6" w:rsidRDefault="00B740D9" w:rsidP="00B740D9">
            <w:pPr>
              <w:rPr>
                <w:sz w:val="24"/>
                <w:szCs w:val="24"/>
              </w:rPr>
            </w:pPr>
            <w:r w:rsidRPr="000E73C6">
              <w:rPr>
                <w:sz w:val="24"/>
                <w:szCs w:val="24"/>
              </w:rPr>
              <w:t>Познавательные формы</w:t>
            </w:r>
          </w:p>
        </w:tc>
      </w:tr>
      <w:tr w:rsidR="00B740D9" w:rsidRPr="000E73C6" w:rsidTr="00B740D9">
        <w:tc>
          <w:tcPr>
            <w:tcW w:w="10031" w:type="dxa"/>
            <w:gridSpan w:val="2"/>
            <w:shd w:val="clear" w:color="auto" w:fill="auto"/>
          </w:tcPr>
          <w:p w:rsidR="00B740D9" w:rsidRPr="000E73C6" w:rsidRDefault="00B740D9" w:rsidP="00B740D9">
            <w:pPr>
              <w:jc w:val="both"/>
              <w:rPr>
                <w:sz w:val="24"/>
                <w:szCs w:val="24"/>
              </w:rPr>
            </w:pPr>
            <w:r w:rsidRPr="000E73C6">
              <w:rPr>
                <w:sz w:val="24"/>
                <w:szCs w:val="24"/>
              </w:rPr>
              <w:t>Цель: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Практикум</w:t>
            </w:r>
          </w:p>
        </w:tc>
        <w:tc>
          <w:tcPr>
            <w:tcW w:w="7069" w:type="dxa"/>
            <w:shd w:val="clear" w:color="auto" w:fill="auto"/>
          </w:tcPr>
          <w:p w:rsidR="00B740D9" w:rsidRPr="000E73C6" w:rsidRDefault="00B740D9" w:rsidP="00B740D9">
            <w:pPr>
              <w:jc w:val="both"/>
              <w:rPr>
                <w:sz w:val="24"/>
                <w:szCs w:val="24"/>
              </w:rPr>
            </w:pPr>
            <w:r w:rsidRPr="000E73C6">
              <w:rPr>
                <w:sz w:val="24"/>
                <w:szCs w:val="24"/>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Лекция</w:t>
            </w:r>
          </w:p>
        </w:tc>
        <w:tc>
          <w:tcPr>
            <w:tcW w:w="7069" w:type="dxa"/>
            <w:shd w:val="clear" w:color="auto" w:fill="auto"/>
          </w:tcPr>
          <w:p w:rsidR="00B740D9" w:rsidRPr="000E73C6" w:rsidRDefault="00B740D9" w:rsidP="00B740D9">
            <w:pPr>
              <w:jc w:val="both"/>
              <w:rPr>
                <w:sz w:val="24"/>
                <w:szCs w:val="24"/>
              </w:rPr>
            </w:pPr>
            <w:r w:rsidRPr="000E73C6">
              <w:rPr>
                <w:sz w:val="24"/>
                <w:szCs w:val="24"/>
              </w:rPr>
              <w:t>Форма психолого-педагогического просвещения, раскрывающая сущность той или иной проблемы воспитания</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Дискуссия</w:t>
            </w:r>
          </w:p>
        </w:tc>
        <w:tc>
          <w:tcPr>
            <w:tcW w:w="7069" w:type="dxa"/>
            <w:shd w:val="clear" w:color="auto" w:fill="auto"/>
          </w:tcPr>
          <w:p w:rsidR="00B740D9" w:rsidRPr="000E73C6" w:rsidRDefault="00B740D9" w:rsidP="00B740D9">
            <w:pPr>
              <w:jc w:val="both"/>
              <w:rPr>
                <w:sz w:val="24"/>
                <w:szCs w:val="24"/>
              </w:rPr>
            </w:pPr>
            <w:r w:rsidRPr="000E73C6">
              <w:rPr>
                <w:sz w:val="24"/>
                <w:szCs w:val="24"/>
              </w:rPr>
              <w:t xml:space="preserve">Обмен мнениями по проблемам воспитания. Это одна из интересных для родителей форм повышения уровня </w:t>
            </w:r>
            <w:r w:rsidRPr="000E73C6">
              <w:rPr>
                <w:sz w:val="24"/>
                <w:szCs w:val="24"/>
              </w:rPr>
              <w:lastRenderedPageBreak/>
              <w:t>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lastRenderedPageBreak/>
              <w:t>Круглый стол</w:t>
            </w:r>
          </w:p>
        </w:tc>
        <w:tc>
          <w:tcPr>
            <w:tcW w:w="7069" w:type="dxa"/>
            <w:shd w:val="clear" w:color="auto" w:fill="auto"/>
          </w:tcPr>
          <w:p w:rsidR="00B740D9" w:rsidRPr="000E73C6" w:rsidRDefault="00B740D9" w:rsidP="00B740D9">
            <w:pPr>
              <w:jc w:val="both"/>
              <w:rPr>
                <w:sz w:val="24"/>
                <w:szCs w:val="24"/>
              </w:rPr>
            </w:pPr>
            <w:r w:rsidRPr="000E73C6">
              <w:rPr>
                <w:sz w:val="24"/>
                <w:szCs w:val="24"/>
              </w:rPr>
              <w:t>Особенность этой формы состоит в том, что участники обмениваются мнением друг с другом при полном равноправии каждого</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Педагогический совет с участием родителей</w:t>
            </w:r>
          </w:p>
        </w:tc>
        <w:tc>
          <w:tcPr>
            <w:tcW w:w="7069" w:type="dxa"/>
            <w:shd w:val="clear" w:color="auto" w:fill="auto"/>
          </w:tcPr>
          <w:p w:rsidR="00B740D9" w:rsidRPr="000E73C6" w:rsidRDefault="00B740D9" w:rsidP="00B740D9">
            <w:pPr>
              <w:jc w:val="both"/>
              <w:rPr>
                <w:sz w:val="24"/>
                <w:szCs w:val="24"/>
              </w:rPr>
            </w:pPr>
            <w:r w:rsidRPr="000E73C6">
              <w:rPr>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Общие родительские собрания</w:t>
            </w:r>
          </w:p>
        </w:tc>
        <w:tc>
          <w:tcPr>
            <w:tcW w:w="7069" w:type="dxa"/>
            <w:shd w:val="clear" w:color="auto" w:fill="auto"/>
          </w:tcPr>
          <w:p w:rsidR="00B740D9" w:rsidRPr="000E73C6" w:rsidRDefault="00B740D9" w:rsidP="00B740D9">
            <w:pPr>
              <w:jc w:val="both"/>
              <w:rPr>
                <w:sz w:val="24"/>
                <w:szCs w:val="24"/>
              </w:rPr>
            </w:pPr>
            <w:r w:rsidRPr="000E73C6">
              <w:rPr>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Групповые родительские собрания</w:t>
            </w:r>
          </w:p>
        </w:tc>
        <w:tc>
          <w:tcPr>
            <w:tcW w:w="7069" w:type="dxa"/>
            <w:shd w:val="clear" w:color="auto" w:fill="auto"/>
          </w:tcPr>
          <w:p w:rsidR="00B740D9" w:rsidRPr="000E73C6" w:rsidRDefault="00B740D9" w:rsidP="00B740D9">
            <w:pPr>
              <w:jc w:val="both"/>
              <w:rPr>
                <w:sz w:val="24"/>
                <w:szCs w:val="24"/>
              </w:rPr>
            </w:pPr>
            <w:r w:rsidRPr="000E73C6">
              <w:rPr>
                <w:sz w:val="24"/>
                <w:szCs w:val="24"/>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Семейная гостиная</w:t>
            </w:r>
          </w:p>
        </w:tc>
        <w:tc>
          <w:tcPr>
            <w:tcW w:w="7069" w:type="dxa"/>
            <w:shd w:val="clear" w:color="auto" w:fill="auto"/>
          </w:tcPr>
          <w:p w:rsidR="00B740D9" w:rsidRPr="000E73C6" w:rsidRDefault="00B740D9" w:rsidP="00B740D9">
            <w:pPr>
              <w:jc w:val="both"/>
              <w:rPr>
                <w:sz w:val="24"/>
                <w:szCs w:val="24"/>
              </w:rPr>
            </w:pPr>
            <w:r w:rsidRPr="000E73C6">
              <w:rPr>
                <w:sz w:val="24"/>
                <w:szCs w:val="24"/>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Клубы для родителей</w:t>
            </w:r>
          </w:p>
        </w:tc>
        <w:tc>
          <w:tcPr>
            <w:tcW w:w="7069" w:type="dxa"/>
            <w:shd w:val="clear" w:color="auto" w:fill="auto"/>
          </w:tcPr>
          <w:p w:rsidR="00B740D9" w:rsidRPr="000E73C6" w:rsidRDefault="00B740D9" w:rsidP="00B740D9">
            <w:pPr>
              <w:jc w:val="both"/>
              <w:rPr>
                <w:sz w:val="24"/>
                <w:szCs w:val="24"/>
              </w:rPr>
            </w:pPr>
            <w:r w:rsidRPr="000E73C6">
              <w:rPr>
                <w:sz w:val="24"/>
                <w:szCs w:val="24"/>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Дни добрых дел</w:t>
            </w:r>
          </w:p>
        </w:tc>
        <w:tc>
          <w:tcPr>
            <w:tcW w:w="7069" w:type="dxa"/>
            <w:shd w:val="clear" w:color="auto" w:fill="auto"/>
          </w:tcPr>
          <w:p w:rsidR="00B740D9" w:rsidRPr="000E73C6" w:rsidRDefault="00B740D9" w:rsidP="00B740D9">
            <w:pPr>
              <w:jc w:val="both"/>
              <w:rPr>
                <w:sz w:val="24"/>
                <w:szCs w:val="24"/>
              </w:rPr>
            </w:pPr>
            <w:r w:rsidRPr="000E73C6">
              <w:rPr>
                <w:sz w:val="24"/>
                <w:szCs w:val="24"/>
              </w:rPr>
              <w:t>Дни добровольной посильной помощи родителей группе, МДОУ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День открытых дверей</w:t>
            </w:r>
          </w:p>
        </w:tc>
        <w:tc>
          <w:tcPr>
            <w:tcW w:w="7069" w:type="dxa"/>
            <w:shd w:val="clear" w:color="auto" w:fill="auto"/>
          </w:tcPr>
          <w:p w:rsidR="00B740D9" w:rsidRPr="000E73C6" w:rsidRDefault="00B740D9" w:rsidP="00B740D9">
            <w:pPr>
              <w:jc w:val="both"/>
              <w:rPr>
                <w:sz w:val="24"/>
                <w:szCs w:val="24"/>
              </w:rPr>
            </w:pPr>
            <w:r w:rsidRPr="000E73C6">
              <w:rPr>
                <w:sz w:val="24"/>
                <w:szCs w:val="24"/>
              </w:rPr>
              <w:t>Дает возможность познакомить родителей с МДОУ, его традициями, правилами, особенностями образовательной работы, заинтересовать ею и привлечь их к участию</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Ознакомительные дни</w:t>
            </w:r>
          </w:p>
        </w:tc>
        <w:tc>
          <w:tcPr>
            <w:tcW w:w="7069" w:type="dxa"/>
            <w:shd w:val="clear" w:color="auto" w:fill="auto"/>
          </w:tcPr>
          <w:p w:rsidR="00B740D9" w:rsidRPr="000E73C6" w:rsidRDefault="00B740D9" w:rsidP="00B740D9">
            <w:pPr>
              <w:jc w:val="both"/>
              <w:rPr>
                <w:sz w:val="24"/>
                <w:szCs w:val="24"/>
              </w:rPr>
            </w:pPr>
            <w:r w:rsidRPr="000E73C6">
              <w:rPr>
                <w:sz w:val="24"/>
                <w:szCs w:val="24"/>
              </w:rPr>
              <w:t>Для родителей, дети которых не посещают МДОУ</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Эпизодические посещения</w:t>
            </w:r>
          </w:p>
        </w:tc>
        <w:tc>
          <w:tcPr>
            <w:tcW w:w="7069" w:type="dxa"/>
            <w:shd w:val="clear" w:color="auto" w:fill="auto"/>
          </w:tcPr>
          <w:p w:rsidR="00B740D9" w:rsidRPr="000E73C6" w:rsidRDefault="00B740D9" w:rsidP="00B740D9">
            <w:pPr>
              <w:jc w:val="both"/>
              <w:rPr>
                <w:sz w:val="24"/>
                <w:szCs w:val="24"/>
              </w:rPr>
            </w:pPr>
            <w:r w:rsidRPr="000E73C6">
              <w:rPr>
                <w:sz w:val="24"/>
                <w:szCs w:val="24"/>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Исследовательско-проектные, ролевые, имитационные и деловые игры</w:t>
            </w:r>
          </w:p>
        </w:tc>
        <w:tc>
          <w:tcPr>
            <w:tcW w:w="7069" w:type="dxa"/>
            <w:shd w:val="clear" w:color="auto" w:fill="auto"/>
          </w:tcPr>
          <w:p w:rsidR="00B740D9" w:rsidRPr="000E73C6" w:rsidRDefault="00B740D9" w:rsidP="00B740D9">
            <w:pPr>
              <w:jc w:val="both"/>
              <w:rPr>
                <w:sz w:val="24"/>
                <w:szCs w:val="24"/>
              </w:rPr>
            </w:pPr>
            <w:r w:rsidRPr="000E73C6">
              <w:rPr>
                <w:sz w:val="24"/>
                <w:szCs w:val="24"/>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B740D9" w:rsidRPr="000E73C6" w:rsidTr="00B740D9">
        <w:tc>
          <w:tcPr>
            <w:tcW w:w="10031" w:type="dxa"/>
            <w:gridSpan w:val="2"/>
            <w:shd w:val="clear" w:color="auto" w:fill="auto"/>
          </w:tcPr>
          <w:p w:rsidR="00B740D9" w:rsidRPr="000E73C6" w:rsidRDefault="00B740D9" w:rsidP="00B740D9">
            <w:pPr>
              <w:rPr>
                <w:sz w:val="24"/>
                <w:szCs w:val="24"/>
              </w:rPr>
            </w:pPr>
            <w:r w:rsidRPr="000E73C6">
              <w:rPr>
                <w:sz w:val="24"/>
                <w:szCs w:val="24"/>
              </w:rPr>
              <w:t>Досуговые формы</w:t>
            </w:r>
          </w:p>
        </w:tc>
      </w:tr>
      <w:tr w:rsidR="00B740D9" w:rsidRPr="000E73C6" w:rsidTr="00B740D9">
        <w:tc>
          <w:tcPr>
            <w:tcW w:w="10031" w:type="dxa"/>
            <w:gridSpan w:val="2"/>
            <w:shd w:val="clear" w:color="auto" w:fill="auto"/>
          </w:tcPr>
          <w:p w:rsidR="00B740D9" w:rsidRPr="000E73C6" w:rsidRDefault="00B740D9" w:rsidP="00B740D9">
            <w:pPr>
              <w:jc w:val="both"/>
              <w:rPr>
                <w:sz w:val="24"/>
                <w:szCs w:val="24"/>
              </w:rPr>
            </w:pPr>
            <w:r w:rsidRPr="000E73C6">
              <w:rPr>
                <w:sz w:val="24"/>
                <w:szCs w:val="24"/>
              </w:rPr>
              <w:t>Цель: 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lastRenderedPageBreak/>
              <w:t>Праздники, утренники, мероприятия (концерты, соревнования)</w:t>
            </w:r>
          </w:p>
        </w:tc>
        <w:tc>
          <w:tcPr>
            <w:tcW w:w="7069" w:type="dxa"/>
            <w:shd w:val="clear" w:color="auto" w:fill="auto"/>
          </w:tcPr>
          <w:p w:rsidR="00B740D9" w:rsidRPr="000E73C6" w:rsidRDefault="00B740D9" w:rsidP="00B740D9">
            <w:pPr>
              <w:jc w:val="both"/>
              <w:rPr>
                <w:sz w:val="24"/>
                <w:szCs w:val="24"/>
              </w:rPr>
            </w:pPr>
            <w:r w:rsidRPr="000E73C6">
              <w:rPr>
                <w:sz w:val="24"/>
                <w:szCs w:val="24"/>
              </w:rPr>
              <w:t>Помогают создать эмоциональный комфорт в группе, сблизить участников педагогического процесса</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Выставки работ родителей и детей, семейные вернисажи</w:t>
            </w:r>
          </w:p>
        </w:tc>
        <w:tc>
          <w:tcPr>
            <w:tcW w:w="7069" w:type="dxa"/>
            <w:shd w:val="clear" w:color="auto" w:fill="auto"/>
          </w:tcPr>
          <w:p w:rsidR="00B740D9" w:rsidRPr="000E73C6" w:rsidRDefault="00B740D9" w:rsidP="00B740D9">
            <w:pPr>
              <w:jc w:val="both"/>
              <w:rPr>
                <w:sz w:val="24"/>
                <w:szCs w:val="24"/>
              </w:rPr>
            </w:pPr>
            <w:r w:rsidRPr="000E73C6">
              <w:rPr>
                <w:sz w:val="24"/>
                <w:szCs w:val="24"/>
              </w:rPr>
              <w:t>Демонстрируют результаты совместной деятельности родителей и детей</w:t>
            </w:r>
          </w:p>
        </w:tc>
      </w:tr>
      <w:tr w:rsidR="00B740D9" w:rsidRPr="000E73C6" w:rsidTr="00B740D9">
        <w:tc>
          <w:tcPr>
            <w:tcW w:w="2962" w:type="dxa"/>
            <w:shd w:val="clear" w:color="auto" w:fill="auto"/>
          </w:tcPr>
          <w:p w:rsidR="00B740D9" w:rsidRPr="000E73C6" w:rsidRDefault="00B740D9" w:rsidP="00B740D9">
            <w:pPr>
              <w:rPr>
                <w:sz w:val="24"/>
                <w:szCs w:val="24"/>
              </w:rPr>
            </w:pPr>
            <w:r w:rsidRPr="000E73C6">
              <w:rPr>
                <w:sz w:val="24"/>
                <w:szCs w:val="24"/>
              </w:rPr>
              <w:t>Совместные походы и экскурсии</w:t>
            </w:r>
          </w:p>
        </w:tc>
        <w:tc>
          <w:tcPr>
            <w:tcW w:w="7069" w:type="dxa"/>
            <w:shd w:val="clear" w:color="auto" w:fill="auto"/>
          </w:tcPr>
          <w:p w:rsidR="00B740D9" w:rsidRPr="000E73C6" w:rsidRDefault="00B740D9" w:rsidP="00B740D9">
            <w:pPr>
              <w:jc w:val="both"/>
              <w:rPr>
                <w:sz w:val="24"/>
                <w:szCs w:val="24"/>
              </w:rPr>
            </w:pPr>
            <w:r w:rsidRPr="000E73C6">
              <w:rPr>
                <w:sz w:val="24"/>
                <w:szCs w:val="24"/>
              </w:rPr>
              <w:t>Укрепляют детско-родительские отношения</w:t>
            </w:r>
          </w:p>
        </w:tc>
      </w:tr>
    </w:tbl>
    <w:p w:rsidR="00B740D9" w:rsidRPr="000E73C6" w:rsidRDefault="00B740D9" w:rsidP="00B740D9">
      <w:pPr>
        <w:rPr>
          <w:sz w:val="24"/>
          <w:szCs w:val="24"/>
        </w:rPr>
      </w:pPr>
    </w:p>
    <w:p w:rsidR="00B740D9" w:rsidRPr="002322D3" w:rsidRDefault="00B740D9" w:rsidP="00B740D9">
      <w:pPr>
        <w:ind w:firstLine="851"/>
        <w:jc w:val="both"/>
        <w:rPr>
          <w:b/>
          <w:i/>
          <w:sz w:val="24"/>
          <w:szCs w:val="24"/>
        </w:rPr>
      </w:pPr>
      <w:r w:rsidRPr="002322D3">
        <w:rPr>
          <w:b/>
          <w:i/>
          <w:sz w:val="24"/>
          <w:szCs w:val="24"/>
        </w:rPr>
        <w:t>Планируемые результаты сотрудничества МДОУ с семьями воспитанников:</w:t>
      </w:r>
    </w:p>
    <w:p w:rsidR="00B740D9" w:rsidRPr="000E73C6" w:rsidRDefault="00B740D9" w:rsidP="00B740D9">
      <w:pPr>
        <w:ind w:firstLine="851"/>
        <w:jc w:val="both"/>
        <w:rPr>
          <w:sz w:val="24"/>
          <w:szCs w:val="24"/>
        </w:rPr>
      </w:pPr>
    </w:p>
    <w:p w:rsidR="00B740D9" w:rsidRPr="000E73C6" w:rsidRDefault="00B740D9" w:rsidP="00B740D9">
      <w:pPr>
        <w:ind w:firstLine="851"/>
        <w:jc w:val="both"/>
        <w:rPr>
          <w:sz w:val="24"/>
          <w:szCs w:val="24"/>
        </w:rPr>
      </w:pPr>
      <w:r w:rsidRPr="000E73C6">
        <w:rPr>
          <w:sz w:val="24"/>
          <w:szCs w:val="24"/>
        </w:rPr>
        <w:t>Сформированность у родителей представлений о сфере педагогической деятельности.</w:t>
      </w:r>
    </w:p>
    <w:p w:rsidR="00B740D9" w:rsidRPr="000E73C6" w:rsidRDefault="00B740D9" w:rsidP="00B740D9">
      <w:pPr>
        <w:ind w:firstLine="851"/>
        <w:jc w:val="both"/>
        <w:rPr>
          <w:sz w:val="24"/>
          <w:szCs w:val="24"/>
        </w:rPr>
      </w:pPr>
      <w:r w:rsidRPr="000E73C6">
        <w:rPr>
          <w:sz w:val="24"/>
          <w:szCs w:val="24"/>
        </w:rPr>
        <w:t>Овладение родителями практическими умениями и навыками воспитания и обучения детей дошкольного возраста.</w:t>
      </w:r>
    </w:p>
    <w:p w:rsidR="00B740D9" w:rsidRDefault="00B740D9" w:rsidP="00DD35B9">
      <w:pPr>
        <w:ind w:firstLine="851"/>
        <w:jc w:val="both"/>
        <w:rPr>
          <w:sz w:val="24"/>
          <w:szCs w:val="24"/>
        </w:rPr>
      </w:pPr>
      <w:r w:rsidRPr="000E73C6">
        <w:rPr>
          <w:sz w:val="24"/>
          <w:szCs w:val="24"/>
        </w:rPr>
        <w:t xml:space="preserve">Формирование устойчивого интереса родителей к активному включению в </w:t>
      </w:r>
      <w:r>
        <w:rPr>
          <w:sz w:val="24"/>
          <w:szCs w:val="24"/>
        </w:rPr>
        <w:t>о</w:t>
      </w:r>
      <w:r w:rsidRPr="000E73C6">
        <w:rPr>
          <w:sz w:val="24"/>
          <w:szCs w:val="24"/>
        </w:rPr>
        <w:t>бщественную деятельность.</w:t>
      </w:r>
    </w:p>
    <w:p w:rsidR="00B740D9" w:rsidRDefault="00B740D9" w:rsidP="00B740D9">
      <w:pPr>
        <w:jc w:val="both"/>
        <w:rPr>
          <w:sz w:val="24"/>
          <w:szCs w:val="24"/>
        </w:rPr>
      </w:pPr>
    </w:p>
    <w:p w:rsidR="00B740D9" w:rsidRPr="00B77B98" w:rsidRDefault="00B740D9" w:rsidP="00DD35B9">
      <w:pPr>
        <w:pStyle w:val="a8"/>
        <w:numPr>
          <w:ilvl w:val="1"/>
          <w:numId w:val="70"/>
        </w:numPr>
        <w:tabs>
          <w:tab w:val="left" w:pos="1999"/>
          <w:tab w:val="left" w:pos="2000"/>
          <w:tab w:val="left" w:pos="2944"/>
          <w:tab w:val="left" w:pos="4616"/>
          <w:tab w:val="left" w:pos="6408"/>
          <w:tab w:val="left" w:pos="8144"/>
          <w:tab w:val="left" w:pos="9922"/>
        </w:tabs>
        <w:spacing w:before="1"/>
        <w:ind w:right="-1"/>
        <w:outlineLvl w:val="0"/>
        <w:rPr>
          <w:b/>
          <w:sz w:val="24"/>
        </w:rPr>
      </w:pPr>
      <w:bookmarkStart w:id="22" w:name="_Toc150200073"/>
      <w:r w:rsidRPr="00B77B98">
        <w:rPr>
          <w:b/>
          <w:sz w:val="24"/>
        </w:rPr>
        <w:t>Часть, формируемая участниками образовательных отношений</w:t>
      </w:r>
      <w:bookmarkEnd w:id="22"/>
    </w:p>
    <w:p w:rsidR="00B740D9" w:rsidRDefault="00B740D9" w:rsidP="00B740D9">
      <w:pPr>
        <w:jc w:val="both"/>
        <w:rPr>
          <w:sz w:val="24"/>
          <w:szCs w:val="24"/>
        </w:rPr>
      </w:pPr>
    </w:p>
    <w:p w:rsidR="00B740D9" w:rsidRPr="00B740D9" w:rsidRDefault="00B740D9" w:rsidP="00DD35B9">
      <w:pPr>
        <w:pStyle w:val="a8"/>
        <w:numPr>
          <w:ilvl w:val="2"/>
          <w:numId w:val="70"/>
        </w:numPr>
        <w:tabs>
          <w:tab w:val="left" w:pos="1999"/>
          <w:tab w:val="left" w:pos="2000"/>
          <w:tab w:val="left" w:pos="2944"/>
          <w:tab w:val="left" w:pos="4616"/>
          <w:tab w:val="left" w:pos="6408"/>
          <w:tab w:val="left" w:pos="8144"/>
          <w:tab w:val="left" w:pos="9922"/>
        </w:tabs>
        <w:spacing w:before="1"/>
        <w:ind w:right="-1"/>
        <w:jc w:val="right"/>
        <w:outlineLvl w:val="0"/>
        <w:rPr>
          <w:b/>
          <w:bCs/>
          <w:sz w:val="24"/>
          <w:szCs w:val="24"/>
        </w:rPr>
      </w:pPr>
      <w:r w:rsidRPr="00B740D9">
        <w:rPr>
          <w:b/>
          <w:bCs/>
          <w:sz w:val="24"/>
          <w:szCs w:val="24"/>
        </w:rPr>
        <w:t xml:space="preserve"> </w:t>
      </w:r>
      <w:bookmarkStart w:id="23" w:name="_Toc150200074"/>
      <w:r w:rsidRPr="00B740D9">
        <w:rPr>
          <w:b/>
          <w:sz w:val="24"/>
        </w:rPr>
        <w:t>Содержание работы по формированию основ безопасности</w:t>
      </w:r>
      <w:bookmarkEnd w:id="23"/>
      <w:r w:rsidRPr="00B740D9">
        <w:rPr>
          <w:b/>
          <w:sz w:val="24"/>
        </w:rPr>
        <w:t xml:space="preserve"> </w:t>
      </w:r>
    </w:p>
    <w:p w:rsidR="00B740D9" w:rsidRPr="00B740D9" w:rsidRDefault="00B740D9" w:rsidP="00B740D9">
      <w:pPr>
        <w:pStyle w:val="a8"/>
        <w:tabs>
          <w:tab w:val="left" w:pos="1999"/>
          <w:tab w:val="left" w:pos="2000"/>
          <w:tab w:val="left" w:pos="2944"/>
          <w:tab w:val="left" w:pos="4616"/>
          <w:tab w:val="left" w:pos="6408"/>
          <w:tab w:val="left" w:pos="8144"/>
          <w:tab w:val="left" w:pos="9922"/>
        </w:tabs>
        <w:spacing w:before="1"/>
        <w:ind w:left="1640" w:right="-1" w:firstLine="0"/>
        <w:outlineLvl w:val="0"/>
        <w:rPr>
          <w:b/>
          <w:bCs/>
          <w:sz w:val="24"/>
          <w:szCs w:val="24"/>
        </w:rPr>
      </w:pPr>
      <w:r>
        <w:rPr>
          <w:b/>
          <w:sz w:val="24"/>
        </w:rPr>
        <w:t xml:space="preserve">                                                           </w:t>
      </w:r>
      <w:bookmarkStart w:id="24" w:name="_Toc150200075"/>
      <w:r w:rsidRPr="00B740D9">
        <w:rPr>
          <w:b/>
          <w:sz w:val="24"/>
        </w:rPr>
        <w:t>и жизнедеятельности</w:t>
      </w:r>
      <w:r w:rsidRPr="00B740D9">
        <w:rPr>
          <w:b/>
          <w:spacing w:val="-57"/>
          <w:sz w:val="24"/>
        </w:rPr>
        <w:t xml:space="preserve"> </w:t>
      </w:r>
      <w:r w:rsidRPr="00B740D9">
        <w:rPr>
          <w:b/>
          <w:sz w:val="24"/>
        </w:rPr>
        <w:t>(программа</w:t>
      </w:r>
      <w:r w:rsidRPr="00B740D9">
        <w:rPr>
          <w:b/>
          <w:spacing w:val="-1"/>
          <w:sz w:val="24"/>
        </w:rPr>
        <w:t xml:space="preserve"> </w:t>
      </w:r>
      <w:r w:rsidRPr="00B740D9">
        <w:rPr>
          <w:b/>
          <w:sz w:val="24"/>
        </w:rPr>
        <w:t>«Безопасность»)</w:t>
      </w:r>
      <w:bookmarkEnd w:id="24"/>
    </w:p>
    <w:p w:rsidR="00B740D9" w:rsidRDefault="00B740D9" w:rsidP="00B740D9">
      <w:pPr>
        <w:ind w:firstLine="851"/>
        <w:jc w:val="both"/>
        <w:rPr>
          <w:sz w:val="24"/>
          <w:szCs w:val="24"/>
        </w:rPr>
      </w:pPr>
    </w:p>
    <w:p w:rsidR="00B740D9" w:rsidRPr="000E73C6" w:rsidRDefault="00B740D9" w:rsidP="00B740D9">
      <w:pPr>
        <w:ind w:firstLine="851"/>
        <w:jc w:val="both"/>
        <w:rPr>
          <w:sz w:val="24"/>
          <w:szCs w:val="24"/>
        </w:rPr>
      </w:pPr>
      <w:r w:rsidRPr="000E73C6">
        <w:rPr>
          <w:sz w:val="24"/>
          <w:szCs w:val="24"/>
        </w:rPr>
        <w:t>В программу «Основы безопасности жизни деятельности детей» вошли шесть разделов,</w:t>
      </w:r>
    </w:p>
    <w:p w:rsidR="00B740D9" w:rsidRPr="000E73C6" w:rsidRDefault="00B740D9" w:rsidP="00B740D9">
      <w:pPr>
        <w:jc w:val="both"/>
        <w:rPr>
          <w:sz w:val="24"/>
          <w:szCs w:val="24"/>
        </w:rPr>
      </w:pPr>
      <w:r w:rsidRPr="000E73C6">
        <w:rPr>
          <w:sz w:val="24"/>
          <w:szCs w:val="24"/>
        </w:rPr>
        <w:t xml:space="preserve">затрагивающих основные сферы жизни ребёнка. </w:t>
      </w:r>
    </w:p>
    <w:p w:rsidR="00B740D9" w:rsidRPr="000E73C6" w:rsidRDefault="00B740D9" w:rsidP="00B740D9">
      <w:pPr>
        <w:ind w:firstLine="851"/>
        <w:jc w:val="both"/>
        <w:rPr>
          <w:sz w:val="24"/>
          <w:szCs w:val="24"/>
        </w:rPr>
      </w:pPr>
      <w:r w:rsidRPr="000E73C6">
        <w:rPr>
          <w:sz w:val="24"/>
          <w:szCs w:val="24"/>
        </w:rPr>
        <w:t xml:space="preserve">1. «Ребёнок и другие люди». </w:t>
      </w:r>
    </w:p>
    <w:p w:rsidR="00B740D9" w:rsidRPr="000E73C6" w:rsidRDefault="00B740D9" w:rsidP="00B740D9">
      <w:pPr>
        <w:ind w:firstLine="851"/>
        <w:jc w:val="both"/>
        <w:rPr>
          <w:sz w:val="24"/>
          <w:szCs w:val="24"/>
        </w:rPr>
      </w:pPr>
      <w:r w:rsidRPr="000E73C6">
        <w:rPr>
          <w:sz w:val="24"/>
          <w:szCs w:val="24"/>
        </w:rPr>
        <w:t xml:space="preserve">Первый раздел 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 -неопасно», принимать решение и соответственно реагировать. Стоит ли доверять людям, полагаясь на 30приятную внешность, как вести себя с агрессивными субъектами, впускать ли незнакомцев в дом, как избежать опасных ситуаций – об этом ребёнок узнаёт в программе ОБЖ. </w:t>
      </w:r>
    </w:p>
    <w:p w:rsidR="00B740D9" w:rsidRPr="000E73C6" w:rsidRDefault="00B740D9" w:rsidP="00B740D9">
      <w:pPr>
        <w:ind w:firstLine="851"/>
        <w:jc w:val="both"/>
        <w:rPr>
          <w:sz w:val="24"/>
          <w:szCs w:val="24"/>
        </w:rPr>
      </w:pPr>
      <w:r w:rsidRPr="000E73C6">
        <w:rPr>
          <w:sz w:val="24"/>
          <w:szCs w:val="24"/>
        </w:rPr>
        <w:t xml:space="preserve">2. Ребенок и природа. </w:t>
      </w:r>
    </w:p>
    <w:p w:rsidR="00B740D9" w:rsidRPr="000E73C6" w:rsidRDefault="00B740D9" w:rsidP="00B740D9">
      <w:pPr>
        <w:ind w:firstLine="851"/>
        <w:jc w:val="both"/>
        <w:rPr>
          <w:sz w:val="24"/>
          <w:szCs w:val="24"/>
        </w:rPr>
      </w:pPr>
      <w:r w:rsidRPr="000E73C6">
        <w:rPr>
          <w:sz w:val="24"/>
          <w:szCs w:val="24"/>
        </w:rPr>
        <w:t>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w:t>
      </w:r>
    </w:p>
    <w:p w:rsidR="00B740D9" w:rsidRPr="000E73C6" w:rsidRDefault="00B740D9" w:rsidP="00B740D9">
      <w:pPr>
        <w:ind w:firstLine="851"/>
        <w:jc w:val="both"/>
        <w:rPr>
          <w:sz w:val="24"/>
          <w:szCs w:val="24"/>
        </w:rPr>
      </w:pPr>
      <w:r w:rsidRPr="000E73C6">
        <w:rPr>
          <w:sz w:val="24"/>
          <w:szCs w:val="24"/>
        </w:rPr>
        <w:t>3. Ребенок дома.</w:t>
      </w:r>
    </w:p>
    <w:p w:rsidR="00B740D9" w:rsidRPr="000E73C6" w:rsidRDefault="00B740D9" w:rsidP="00B740D9">
      <w:pPr>
        <w:ind w:firstLine="851"/>
        <w:jc w:val="both"/>
        <w:rPr>
          <w:sz w:val="24"/>
          <w:szCs w:val="24"/>
        </w:rPr>
      </w:pPr>
      <w:r w:rsidRPr="000E73C6">
        <w:rPr>
          <w:sz w:val="24"/>
          <w:szCs w:val="24"/>
        </w:rPr>
        <w:t>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вести себя на балконе, у открытого окна, предусмотреть возможную опасность в быту поведает ребятам третий раздел программы ОБЖ.</w:t>
      </w:r>
    </w:p>
    <w:p w:rsidR="00B740D9" w:rsidRPr="000E73C6" w:rsidRDefault="00B740D9" w:rsidP="00B740D9">
      <w:pPr>
        <w:ind w:firstLine="851"/>
        <w:jc w:val="both"/>
        <w:rPr>
          <w:sz w:val="24"/>
          <w:szCs w:val="24"/>
        </w:rPr>
      </w:pPr>
      <w:r w:rsidRPr="000E73C6">
        <w:rPr>
          <w:sz w:val="24"/>
          <w:szCs w:val="24"/>
        </w:rPr>
        <w:t>4. Здоровье ребенка.</w:t>
      </w:r>
    </w:p>
    <w:p w:rsidR="00B740D9" w:rsidRPr="000E73C6" w:rsidRDefault="00B740D9" w:rsidP="00B740D9">
      <w:pPr>
        <w:ind w:firstLine="851"/>
        <w:jc w:val="both"/>
        <w:rPr>
          <w:sz w:val="24"/>
          <w:szCs w:val="24"/>
        </w:rPr>
      </w:pPr>
      <w:r w:rsidRPr="000E73C6">
        <w:rPr>
          <w:sz w:val="24"/>
          <w:szCs w:val="24"/>
        </w:rPr>
        <w:t xml:space="preserve">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 Четвёртый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 </w:t>
      </w:r>
    </w:p>
    <w:p w:rsidR="00B740D9" w:rsidRPr="000E73C6" w:rsidRDefault="00B740D9" w:rsidP="00B740D9">
      <w:pPr>
        <w:ind w:firstLine="851"/>
        <w:jc w:val="both"/>
        <w:rPr>
          <w:sz w:val="24"/>
          <w:szCs w:val="24"/>
        </w:rPr>
      </w:pPr>
      <w:r w:rsidRPr="000E73C6">
        <w:rPr>
          <w:sz w:val="24"/>
          <w:szCs w:val="24"/>
        </w:rPr>
        <w:lastRenderedPageBreak/>
        <w:t>5. Эмоциональное благополучие ребенка.</w:t>
      </w:r>
    </w:p>
    <w:p w:rsidR="00B740D9" w:rsidRPr="000E73C6" w:rsidRDefault="00B740D9" w:rsidP="00B740D9">
      <w:pPr>
        <w:ind w:firstLine="851"/>
        <w:jc w:val="both"/>
        <w:rPr>
          <w:sz w:val="24"/>
          <w:szCs w:val="24"/>
        </w:rPr>
      </w:pPr>
      <w:r w:rsidRPr="000E73C6">
        <w:rPr>
          <w:sz w:val="24"/>
          <w:szCs w:val="24"/>
        </w:rPr>
        <w:t>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ребёнку научиться нормальному взаимодействию с людьми и комфортному общению.</w:t>
      </w:r>
    </w:p>
    <w:p w:rsidR="00B740D9" w:rsidRPr="000E73C6" w:rsidRDefault="00B740D9" w:rsidP="00B740D9">
      <w:pPr>
        <w:ind w:firstLine="851"/>
        <w:jc w:val="both"/>
        <w:rPr>
          <w:sz w:val="24"/>
          <w:szCs w:val="24"/>
        </w:rPr>
      </w:pPr>
      <w:r w:rsidRPr="000E73C6">
        <w:rPr>
          <w:sz w:val="24"/>
          <w:szCs w:val="24"/>
        </w:rPr>
        <w:t>6. Ребенок на улице.</w:t>
      </w:r>
    </w:p>
    <w:p w:rsidR="00B740D9" w:rsidRPr="000E73C6" w:rsidRDefault="00B740D9" w:rsidP="00B740D9">
      <w:pPr>
        <w:ind w:firstLine="851"/>
        <w:jc w:val="both"/>
        <w:rPr>
          <w:sz w:val="24"/>
          <w:szCs w:val="24"/>
        </w:rPr>
      </w:pPr>
      <w:r w:rsidRPr="000E73C6">
        <w:rPr>
          <w:sz w:val="24"/>
          <w:szCs w:val="24"/>
        </w:rPr>
        <w:t xml:space="preserve">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(метро, автобус, автомобиль) – эти понятия входят в круг представлений ребёнка в дошкольном детстве, а с ними и новые правила. Раздел шестой поможет ребятам познакомиться с основными ПДД для водителей, пешеходов, велосипедистов, расскажет о работе ГАИ и научит, что делать, если ребёнок потерялся. </w:t>
      </w:r>
    </w:p>
    <w:p w:rsidR="00B740D9" w:rsidRPr="000E73C6" w:rsidRDefault="00B740D9" w:rsidP="00B740D9">
      <w:pPr>
        <w:ind w:firstLine="851"/>
        <w:jc w:val="both"/>
        <w:rPr>
          <w:sz w:val="24"/>
          <w:szCs w:val="24"/>
        </w:rPr>
      </w:pPr>
      <w:r w:rsidRPr="000E73C6">
        <w:rPr>
          <w:sz w:val="24"/>
          <w:szCs w:val="24"/>
        </w:rPr>
        <w:t xml:space="preserve">Курс ОБЖ для дошколят нацелен на формирование представлений об адекватном поведении в неожиданных ситуациях, навыков самостоятельного принятия решений, а также – на воспитание ответственности за свои поступки. На занятиях по ОБЖ дети тренируются самостоятельно разбираться в ситуации и реагировать на неё, опираясь на полученные ранее знания и собственный опыт. Ребёнок овладевает способностью  быть предусмотрительным, оценивать и анализировать ситуацию, видеть возможные последствия тех или иных действий. </w:t>
      </w:r>
    </w:p>
    <w:p w:rsidR="00B740D9" w:rsidRDefault="00B740D9" w:rsidP="00B740D9">
      <w:pPr>
        <w:ind w:firstLine="851"/>
        <w:jc w:val="both"/>
        <w:rPr>
          <w:sz w:val="24"/>
          <w:szCs w:val="24"/>
        </w:rPr>
      </w:pPr>
      <w:r w:rsidRPr="000E73C6">
        <w:rPr>
          <w:sz w:val="24"/>
          <w:szCs w:val="24"/>
        </w:rPr>
        <w:t xml:space="preserve"> Учебное пособие включает программу для дошкольных образовательных учреждений Основы безопасности детей дошкольного возраста` и систему развивающих заданий для детей старшего дошкольного возраста. Задания предполагают разные формы взаимодействия детей и взрослых (игры, тренинги, занятия, беседы) и направлены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rsidR="00B740D9" w:rsidRPr="008A6EAB" w:rsidRDefault="00B740D9" w:rsidP="00B740D9">
      <w:pPr>
        <w:spacing w:before="191"/>
        <w:ind w:left="669" w:right="832"/>
        <w:jc w:val="center"/>
        <w:outlineLvl w:val="0"/>
        <w:rPr>
          <w:b/>
          <w:bCs/>
          <w:sz w:val="24"/>
          <w:szCs w:val="24"/>
        </w:rPr>
      </w:pPr>
      <w:bookmarkStart w:id="25" w:name="_Toc150200076"/>
      <w:r w:rsidRPr="008A6EAB">
        <w:rPr>
          <w:b/>
          <w:bCs/>
          <w:spacing w:val="-6"/>
          <w:sz w:val="24"/>
          <w:szCs w:val="24"/>
        </w:rPr>
        <w:t>Перечень</w:t>
      </w:r>
      <w:r w:rsidRPr="008A6EAB">
        <w:rPr>
          <w:b/>
          <w:bCs/>
          <w:spacing w:val="-12"/>
          <w:sz w:val="24"/>
          <w:szCs w:val="24"/>
        </w:rPr>
        <w:t xml:space="preserve"> </w:t>
      </w:r>
      <w:r w:rsidRPr="008A6EAB">
        <w:rPr>
          <w:b/>
          <w:bCs/>
          <w:spacing w:val="-6"/>
          <w:sz w:val="24"/>
          <w:szCs w:val="24"/>
        </w:rPr>
        <w:t>пособий,</w:t>
      </w:r>
      <w:r w:rsidRPr="008A6EAB">
        <w:rPr>
          <w:b/>
          <w:bCs/>
          <w:spacing w:val="-9"/>
          <w:sz w:val="24"/>
          <w:szCs w:val="24"/>
        </w:rPr>
        <w:t xml:space="preserve"> </w:t>
      </w:r>
      <w:r w:rsidRPr="008A6EAB">
        <w:rPr>
          <w:b/>
          <w:bCs/>
          <w:spacing w:val="-6"/>
          <w:sz w:val="24"/>
          <w:szCs w:val="24"/>
        </w:rPr>
        <w:t>способствующих</w:t>
      </w:r>
      <w:r w:rsidRPr="008A6EAB">
        <w:rPr>
          <w:b/>
          <w:bCs/>
          <w:spacing w:val="-11"/>
          <w:sz w:val="24"/>
          <w:szCs w:val="24"/>
        </w:rPr>
        <w:t xml:space="preserve"> </w:t>
      </w:r>
      <w:r w:rsidRPr="008A6EAB">
        <w:rPr>
          <w:b/>
          <w:bCs/>
          <w:spacing w:val="-6"/>
          <w:sz w:val="24"/>
          <w:szCs w:val="24"/>
        </w:rPr>
        <w:t>реализации</w:t>
      </w:r>
      <w:r w:rsidRPr="008A6EAB">
        <w:rPr>
          <w:b/>
          <w:bCs/>
          <w:spacing w:val="-13"/>
          <w:sz w:val="24"/>
          <w:szCs w:val="24"/>
        </w:rPr>
        <w:t xml:space="preserve"> </w:t>
      </w:r>
      <w:r w:rsidRPr="008A6EAB">
        <w:rPr>
          <w:b/>
          <w:bCs/>
          <w:spacing w:val="-6"/>
          <w:sz w:val="24"/>
          <w:szCs w:val="24"/>
        </w:rPr>
        <w:t>программы</w:t>
      </w:r>
      <w:bookmarkEnd w:id="25"/>
    </w:p>
    <w:p w:rsidR="00B740D9" w:rsidRPr="008A6EAB" w:rsidRDefault="00B740D9" w:rsidP="00B740D9">
      <w:pPr>
        <w:ind w:left="721" w:right="832"/>
        <w:jc w:val="center"/>
        <w:rPr>
          <w:b/>
          <w:sz w:val="24"/>
        </w:rPr>
      </w:pPr>
      <w:r w:rsidRPr="008A6EAB">
        <w:rPr>
          <w:b/>
          <w:sz w:val="24"/>
        </w:rPr>
        <w:t>«Безопасность»</w:t>
      </w:r>
    </w:p>
    <w:p w:rsidR="00B740D9" w:rsidRPr="008A6EAB" w:rsidRDefault="00B740D9" w:rsidP="00B740D9">
      <w:pPr>
        <w:spacing w:before="182" w:line="274" w:lineRule="exact"/>
        <w:ind w:left="682"/>
        <w:outlineLvl w:val="1"/>
        <w:rPr>
          <w:b/>
          <w:bCs/>
          <w:i/>
          <w:iCs/>
          <w:sz w:val="24"/>
          <w:szCs w:val="24"/>
        </w:rPr>
      </w:pPr>
      <w:bookmarkStart w:id="26" w:name="_Toc150200077"/>
      <w:r w:rsidRPr="008A6EAB">
        <w:rPr>
          <w:b/>
          <w:bCs/>
          <w:i/>
          <w:iCs/>
          <w:sz w:val="24"/>
          <w:szCs w:val="24"/>
        </w:rPr>
        <w:t>Методические</w:t>
      </w:r>
      <w:r w:rsidRPr="008A6EAB">
        <w:rPr>
          <w:b/>
          <w:bCs/>
          <w:i/>
          <w:iCs/>
          <w:spacing w:val="-4"/>
          <w:sz w:val="24"/>
          <w:szCs w:val="24"/>
        </w:rPr>
        <w:t xml:space="preserve"> </w:t>
      </w:r>
      <w:r w:rsidRPr="008A6EAB">
        <w:rPr>
          <w:b/>
          <w:bCs/>
          <w:i/>
          <w:iCs/>
          <w:sz w:val="24"/>
          <w:szCs w:val="24"/>
        </w:rPr>
        <w:t>пособия</w:t>
      </w:r>
      <w:bookmarkEnd w:id="26"/>
    </w:p>
    <w:p w:rsidR="00B740D9" w:rsidRPr="008A6EAB" w:rsidRDefault="00B740D9" w:rsidP="00B740D9">
      <w:pPr>
        <w:tabs>
          <w:tab w:val="left" w:pos="7692"/>
          <w:tab w:val="left" w:pos="8732"/>
          <w:tab w:val="left" w:pos="9922"/>
        </w:tabs>
        <w:ind w:right="-1" w:firstLine="709"/>
        <w:jc w:val="both"/>
        <w:rPr>
          <w:spacing w:val="109"/>
          <w:sz w:val="24"/>
          <w:szCs w:val="24"/>
        </w:rPr>
      </w:pPr>
      <w:r w:rsidRPr="008A6EAB">
        <w:rPr>
          <w:sz w:val="24"/>
          <w:szCs w:val="24"/>
        </w:rPr>
        <w:t>Н.Н.</w:t>
      </w:r>
      <w:r w:rsidRPr="008A6EAB">
        <w:rPr>
          <w:spacing w:val="-3"/>
          <w:sz w:val="24"/>
          <w:szCs w:val="24"/>
        </w:rPr>
        <w:t xml:space="preserve"> </w:t>
      </w:r>
      <w:r w:rsidRPr="008A6EAB">
        <w:rPr>
          <w:sz w:val="24"/>
          <w:szCs w:val="24"/>
        </w:rPr>
        <w:t>Авдеева,</w:t>
      </w:r>
      <w:r w:rsidRPr="008A6EAB">
        <w:rPr>
          <w:spacing w:val="-2"/>
          <w:sz w:val="24"/>
          <w:szCs w:val="24"/>
        </w:rPr>
        <w:t xml:space="preserve"> </w:t>
      </w:r>
      <w:r w:rsidRPr="008A6EAB">
        <w:rPr>
          <w:sz w:val="24"/>
          <w:szCs w:val="24"/>
        </w:rPr>
        <w:t>О.Л.</w:t>
      </w:r>
      <w:r w:rsidRPr="008A6EAB">
        <w:rPr>
          <w:spacing w:val="-2"/>
          <w:sz w:val="24"/>
          <w:szCs w:val="24"/>
        </w:rPr>
        <w:t xml:space="preserve"> </w:t>
      </w:r>
      <w:r w:rsidRPr="008A6EAB">
        <w:rPr>
          <w:sz w:val="24"/>
          <w:szCs w:val="24"/>
        </w:rPr>
        <w:t>Князева,</w:t>
      </w:r>
      <w:r w:rsidRPr="008A6EAB">
        <w:rPr>
          <w:spacing w:val="-2"/>
          <w:sz w:val="24"/>
          <w:szCs w:val="24"/>
        </w:rPr>
        <w:t xml:space="preserve"> </w:t>
      </w:r>
      <w:r w:rsidRPr="008A6EAB">
        <w:rPr>
          <w:sz w:val="24"/>
          <w:szCs w:val="24"/>
        </w:rPr>
        <w:t>Р.Б.</w:t>
      </w:r>
      <w:r w:rsidRPr="008A6EAB">
        <w:rPr>
          <w:spacing w:val="-2"/>
          <w:sz w:val="24"/>
          <w:szCs w:val="24"/>
        </w:rPr>
        <w:t xml:space="preserve"> </w:t>
      </w:r>
      <w:r w:rsidRPr="008A6EAB">
        <w:rPr>
          <w:sz w:val="24"/>
          <w:szCs w:val="24"/>
        </w:rPr>
        <w:t>Стеркина</w:t>
      </w:r>
      <w:r>
        <w:rPr>
          <w:spacing w:val="109"/>
          <w:sz w:val="24"/>
          <w:szCs w:val="24"/>
        </w:rPr>
        <w:t xml:space="preserve"> </w:t>
      </w:r>
      <w:r w:rsidRPr="008A6EAB">
        <w:rPr>
          <w:sz w:val="24"/>
          <w:szCs w:val="24"/>
        </w:rPr>
        <w:t>Учебно-методическое</w:t>
      </w:r>
      <w:r>
        <w:rPr>
          <w:sz w:val="24"/>
          <w:szCs w:val="24"/>
        </w:rPr>
        <w:t xml:space="preserve"> </w:t>
      </w:r>
      <w:r w:rsidRPr="008A6EAB">
        <w:rPr>
          <w:sz w:val="24"/>
          <w:szCs w:val="24"/>
        </w:rPr>
        <w:t>пособие</w:t>
      </w:r>
      <w:r>
        <w:rPr>
          <w:sz w:val="24"/>
          <w:szCs w:val="24"/>
        </w:rPr>
        <w:t xml:space="preserve"> </w:t>
      </w:r>
      <w:r w:rsidRPr="008A6EAB">
        <w:rPr>
          <w:sz w:val="24"/>
          <w:szCs w:val="24"/>
        </w:rPr>
        <w:t>по</w:t>
      </w:r>
      <w:r>
        <w:rPr>
          <w:sz w:val="24"/>
          <w:szCs w:val="24"/>
        </w:rPr>
        <w:t xml:space="preserve"> </w:t>
      </w:r>
      <w:r w:rsidRPr="008A6EAB">
        <w:rPr>
          <w:spacing w:val="-1"/>
          <w:sz w:val="24"/>
          <w:szCs w:val="24"/>
        </w:rPr>
        <w:t>основам</w:t>
      </w:r>
      <w:r w:rsidRPr="008A6EAB">
        <w:rPr>
          <w:spacing w:val="-57"/>
          <w:sz w:val="24"/>
          <w:szCs w:val="24"/>
        </w:rPr>
        <w:t xml:space="preserve"> </w:t>
      </w:r>
      <w:r>
        <w:rPr>
          <w:spacing w:val="-57"/>
          <w:sz w:val="24"/>
          <w:szCs w:val="24"/>
        </w:rPr>
        <w:t xml:space="preserve"> </w:t>
      </w:r>
      <w:r w:rsidRPr="008A6EAB">
        <w:rPr>
          <w:sz w:val="24"/>
          <w:szCs w:val="24"/>
        </w:rPr>
        <w:t>безопасности</w:t>
      </w:r>
      <w:r w:rsidRPr="008A6EAB">
        <w:rPr>
          <w:spacing w:val="-2"/>
          <w:sz w:val="24"/>
          <w:szCs w:val="24"/>
        </w:rPr>
        <w:t xml:space="preserve"> </w:t>
      </w:r>
      <w:r w:rsidRPr="008A6EAB">
        <w:rPr>
          <w:sz w:val="24"/>
          <w:szCs w:val="24"/>
        </w:rPr>
        <w:t>жизнедеятельности</w:t>
      </w:r>
      <w:r w:rsidRPr="008A6EAB">
        <w:rPr>
          <w:spacing w:val="-1"/>
          <w:sz w:val="24"/>
          <w:szCs w:val="24"/>
        </w:rPr>
        <w:t xml:space="preserve"> </w:t>
      </w:r>
      <w:r w:rsidRPr="008A6EAB">
        <w:rPr>
          <w:sz w:val="24"/>
          <w:szCs w:val="24"/>
        </w:rPr>
        <w:t>детей</w:t>
      </w:r>
      <w:r w:rsidRPr="008A6EAB">
        <w:rPr>
          <w:spacing w:val="-2"/>
          <w:sz w:val="24"/>
          <w:szCs w:val="24"/>
        </w:rPr>
        <w:t xml:space="preserve"> </w:t>
      </w:r>
      <w:r w:rsidRPr="008A6EAB">
        <w:rPr>
          <w:sz w:val="24"/>
          <w:szCs w:val="24"/>
        </w:rPr>
        <w:t>старшего</w:t>
      </w:r>
      <w:r w:rsidRPr="008A6EAB">
        <w:rPr>
          <w:spacing w:val="-3"/>
          <w:sz w:val="24"/>
          <w:szCs w:val="24"/>
        </w:rPr>
        <w:t xml:space="preserve"> </w:t>
      </w:r>
      <w:r w:rsidRPr="008A6EAB">
        <w:rPr>
          <w:sz w:val="24"/>
          <w:szCs w:val="24"/>
        </w:rPr>
        <w:t>дошкольного</w:t>
      </w:r>
      <w:r w:rsidRPr="008A6EAB">
        <w:rPr>
          <w:spacing w:val="-2"/>
          <w:sz w:val="24"/>
          <w:szCs w:val="24"/>
        </w:rPr>
        <w:t xml:space="preserve"> </w:t>
      </w:r>
      <w:r w:rsidRPr="008A6EAB">
        <w:rPr>
          <w:sz w:val="24"/>
          <w:szCs w:val="24"/>
        </w:rPr>
        <w:t>возраста</w:t>
      </w:r>
      <w:r w:rsidRPr="008A6EAB">
        <w:rPr>
          <w:spacing w:val="1"/>
          <w:sz w:val="24"/>
          <w:szCs w:val="24"/>
        </w:rPr>
        <w:t xml:space="preserve"> </w:t>
      </w:r>
      <w:r w:rsidRPr="008A6EAB">
        <w:rPr>
          <w:sz w:val="24"/>
          <w:szCs w:val="24"/>
        </w:rPr>
        <w:t>«Безопасность»</w:t>
      </w:r>
    </w:p>
    <w:p w:rsidR="00B740D9" w:rsidRPr="008A6EAB" w:rsidRDefault="00B740D9" w:rsidP="00B740D9">
      <w:pPr>
        <w:spacing w:before="2"/>
        <w:rPr>
          <w:sz w:val="24"/>
          <w:szCs w:val="24"/>
        </w:rPr>
      </w:pPr>
    </w:p>
    <w:p w:rsidR="00B740D9" w:rsidRPr="008A6EAB" w:rsidRDefault="00B740D9" w:rsidP="00B740D9">
      <w:pPr>
        <w:spacing w:before="1"/>
        <w:ind w:left="682"/>
        <w:outlineLvl w:val="1"/>
        <w:rPr>
          <w:b/>
          <w:bCs/>
          <w:i/>
          <w:iCs/>
          <w:sz w:val="24"/>
          <w:szCs w:val="24"/>
        </w:rPr>
      </w:pPr>
      <w:bookmarkStart w:id="27" w:name="_Toc150200078"/>
      <w:r w:rsidRPr="008A6EAB">
        <w:rPr>
          <w:b/>
          <w:bCs/>
          <w:i/>
          <w:iCs/>
          <w:sz w:val="24"/>
          <w:szCs w:val="24"/>
        </w:rPr>
        <w:t>Рабочие</w:t>
      </w:r>
      <w:r w:rsidRPr="008A6EAB">
        <w:rPr>
          <w:b/>
          <w:bCs/>
          <w:i/>
          <w:iCs/>
          <w:spacing w:val="-2"/>
          <w:sz w:val="24"/>
          <w:szCs w:val="24"/>
        </w:rPr>
        <w:t xml:space="preserve"> </w:t>
      </w:r>
      <w:r w:rsidRPr="008A6EAB">
        <w:rPr>
          <w:b/>
          <w:bCs/>
          <w:i/>
          <w:iCs/>
          <w:sz w:val="24"/>
          <w:szCs w:val="24"/>
        </w:rPr>
        <w:t>тетради</w:t>
      </w:r>
      <w:bookmarkEnd w:id="27"/>
    </w:p>
    <w:p w:rsidR="00B740D9" w:rsidRDefault="00B740D9" w:rsidP="00B740D9">
      <w:pPr>
        <w:spacing w:before="65"/>
        <w:ind w:right="-1" w:firstLine="709"/>
        <w:jc w:val="both"/>
        <w:rPr>
          <w:spacing w:val="1"/>
          <w:sz w:val="24"/>
          <w:szCs w:val="24"/>
        </w:rPr>
      </w:pPr>
      <w:r w:rsidRPr="008A6EAB">
        <w:rPr>
          <w:sz w:val="24"/>
          <w:szCs w:val="24"/>
        </w:rPr>
        <w:t>Н.Н. Авдеева, О.Л. Князева, Р.Б. Стеркина</w:t>
      </w:r>
      <w:r w:rsidRPr="008A6EAB">
        <w:rPr>
          <w:spacing w:val="1"/>
          <w:sz w:val="24"/>
          <w:szCs w:val="24"/>
        </w:rPr>
        <w:t xml:space="preserve"> </w:t>
      </w:r>
      <w:r w:rsidRPr="008A6EAB">
        <w:rPr>
          <w:sz w:val="24"/>
          <w:szCs w:val="24"/>
        </w:rPr>
        <w:t>Рабочая тетрадь-1 «Безопасность»</w:t>
      </w:r>
      <w:r w:rsidRPr="008A6EAB">
        <w:rPr>
          <w:spacing w:val="1"/>
          <w:sz w:val="24"/>
          <w:szCs w:val="24"/>
        </w:rPr>
        <w:t xml:space="preserve"> </w:t>
      </w:r>
    </w:p>
    <w:p w:rsidR="00B740D9" w:rsidRDefault="00B740D9" w:rsidP="00B740D9">
      <w:pPr>
        <w:spacing w:before="65"/>
        <w:ind w:right="-1" w:firstLine="709"/>
        <w:jc w:val="both"/>
        <w:rPr>
          <w:spacing w:val="1"/>
          <w:sz w:val="24"/>
          <w:szCs w:val="24"/>
        </w:rPr>
      </w:pPr>
      <w:r w:rsidRPr="008A6EAB">
        <w:rPr>
          <w:sz w:val="24"/>
          <w:szCs w:val="24"/>
        </w:rPr>
        <w:t>Н.Н. Авдеева, О.Л. Князева, Р.Б. Стеркина</w:t>
      </w:r>
      <w:r w:rsidRPr="008A6EAB">
        <w:rPr>
          <w:spacing w:val="1"/>
          <w:sz w:val="24"/>
          <w:szCs w:val="24"/>
        </w:rPr>
        <w:t xml:space="preserve"> </w:t>
      </w:r>
      <w:r w:rsidRPr="008A6EAB">
        <w:rPr>
          <w:sz w:val="24"/>
          <w:szCs w:val="24"/>
        </w:rPr>
        <w:t>Рабочая тетрадь-2 «Безопасность»</w:t>
      </w:r>
      <w:r w:rsidRPr="008A6EAB">
        <w:rPr>
          <w:spacing w:val="1"/>
          <w:sz w:val="24"/>
          <w:szCs w:val="24"/>
        </w:rPr>
        <w:t xml:space="preserve"> </w:t>
      </w:r>
    </w:p>
    <w:p w:rsidR="00B740D9" w:rsidRDefault="00B740D9" w:rsidP="00B740D9">
      <w:pPr>
        <w:spacing w:before="65"/>
        <w:ind w:right="-1" w:firstLine="709"/>
        <w:jc w:val="both"/>
        <w:rPr>
          <w:sz w:val="24"/>
          <w:szCs w:val="24"/>
        </w:rPr>
      </w:pPr>
      <w:r w:rsidRPr="008A6EAB">
        <w:rPr>
          <w:sz w:val="24"/>
          <w:szCs w:val="24"/>
        </w:rPr>
        <w:t>Н.Н. Авдеева, О.Л. Князева, Р.Б. Стеркина</w:t>
      </w:r>
      <w:r w:rsidRPr="008A6EAB">
        <w:rPr>
          <w:spacing w:val="1"/>
          <w:sz w:val="24"/>
          <w:szCs w:val="24"/>
        </w:rPr>
        <w:t xml:space="preserve"> </w:t>
      </w:r>
      <w:r w:rsidRPr="008A6EAB">
        <w:rPr>
          <w:sz w:val="24"/>
          <w:szCs w:val="24"/>
        </w:rPr>
        <w:t>Рабочая тетрадь-3 «Безопасность»</w:t>
      </w:r>
    </w:p>
    <w:p w:rsidR="00B740D9" w:rsidRPr="008A6EAB" w:rsidRDefault="00B740D9" w:rsidP="00B740D9">
      <w:pPr>
        <w:spacing w:before="65"/>
        <w:ind w:right="-1" w:firstLine="709"/>
        <w:jc w:val="both"/>
        <w:rPr>
          <w:sz w:val="24"/>
          <w:szCs w:val="24"/>
        </w:rPr>
      </w:pPr>
      <w:r w:rsidRPr="008A6EAB">
        <w:rPr>
          <w:spacing w:val="1"/>
          <w:sz w:val="24"/>
          <w:szCs w:val="24"/>
        </w:rPr>
        <w:t xml:space="preserve"> </w:t>
      </w:r>
      <w:r w:rsidRPr="008A6EAB">
        <w:rPr>
          <w:sz w:val="24"/>
          <w:szCs w:val="24"/>
        </w:rPr>
        <w:t>Н.Н.</w:t>
      </w:r>
      <w:r w:rsidRPr="008A6EAB">
        <w:rPr>
          <w:spacing w:val="-2"/>
          <w:sz w:val="24"/>
          <w:szCs w:val="24"/>
        </w:rPr>
        <w:t xml:space="preserve"> </w:t>
      </w:r>
      <w:r w:rsidRPr="008A6EAB">
        <w:rPr>
          <w:sz w:val="24"/>
          <w:szCs w:val="24"/>
        </w:rPr>
        <w:t>Авдеева,</w:t>
      </w:r>
      <w:r w:rsidRPr="008A6EAB">
        <w:rPr>
          <w:spacing w:val="-2"/>
          <w:sz w:val="24"/>
          <w:szCs w:val="24"/>
        </w:rPr>
        <w:t xml:space="preserve"> </w:t>
      </w:r>
      <w:r w:rsidRPr="008A6EAB">
        <w:rPr>
          <w:sz w:val="24"/>
          <w:szCs w:val="24"/>
        </w:rPr>
        <w:t>О.Л.</w:t>
      </w:r>
      <w:r w:rsidRPr="008A6EAB">
        <w:rPr>
          <w:spacing w:val="-3"/>
          <w:sz w:val="24"/>
          <w:szCs w:val="24"/>
        </w:rPr>
        <w:t xml:space="preserve"> </w:t>
      </w:r>
      <w:r w:rsidRPr="008A6EAB">
        <w:rPr>
          <w:sz w:val="24"/>
          <w:szCs w:val="24"/>
        </w:rPr>
        <w:t>Князева,</w:t>
      </w:r>
      <w:r w:rsidRPr="008A6EAB">
        <w:rPr>
          <w:spacing w:val="-2"/>
          <w:sz w:val="24"/>
          <w:szCs w:val="24"/>
        </w:rPr>
        <w:t xml:space="preserve"> </w:t>
      </w:r>
      <w:r w:rsidRPr="008A6EAB">
        <w:rPr>
          <w:sz w:val="24"/>
          <w:szCs w:val="24"/>
        </w:rPr>
        <w:t>Р.Б.</w:t>
      </w:r>
      <w:r w:rsidRPr="008A6EAB">
        <w:rPr>
          <w:spacing w:val="-2"/>
          <w:sz w:val="24"/>
          <w:szCs w:val="24"/>
        </w:rPr>
        <w:t xml:space="preserve"> </w:t>
      </w:r>
      <w:r w:rsidRPr="008A6EAB">
        <w:rPr>
          <w:sz w:val="24"/>
          <w:szCs w:val="24"/>
        </w:rPr>
        <w:t>Стеркина</w:t>
      </w:r>
      <w:r w:rsidRPr="008A6EAB">
        <w:rPr>
          <w:spacing w:val="53"/>
          <w:sz w:val="24"/>
          <w:szCs w:val="24"/>
        </w:rPr>
        <w:t xml:space="preserve"> </w:t>
      </w:r>
      <w:r w:rsidRPr="008A6EAB">
        <w:rPr>
          <w:sz w:val="24"/>
          <w:szCs w:val="24"/>
        </w:rPr>
        <w:t>Рабочая</w:t>
      </w:r>
      <w:r w:rsidRPr="008A6EAB">
        <w:rPr>
          <w:spacing w:val="-2"/>
          <w:sz w:val="24"/>
          <w:szCs w:val="24"/>
        </w:rPr>
        <w:t xml:space="preserve"> </w:t>
      </w:r>
      <w:r w:rsidRPr="008A6EAB">
        <w:rPr>
          <w:sz w:val="24"/>
          <w:szCs w:val="24"/>
        </w:rPr>
        <w:t>тетрадь-4</w:t>
      </w:r>
      <w:r w:rsidRPr="008A6EAB">
        <w:rPr>
          <w:spacing w:val="1"/>
          <w:sz w:val="24"/>
          <w:szCs w:val="24"/>
        </w:rPr>
        <w:t xml:space="preserve"> </w:t>
      </w:r>
      <w:r w:rsidRPr="008A6EAB">
        <w:rPr>
          <w:sz w:val="24"/>
          <w:szCs w:val="24"/>
        </w:rPr>
        <w:t>«Безопасность»</w:t>
      </w:r>
    </w:p>
    <w:p w:rsidR="00B740D9" w:rsidRPr="008A6EAB" w:rsidRDefault="00B740D9" w:rsidP="00B740D9">
      <w:pPr>
        <w:spacing w:before="5"/>
        <w:rPr>
          <w:sz w:val="24"/>
          <w:szCs w:val="24"/>
        </w:rPr>
      </w:pPr>
    </w:p>
    <w:p w:rsidR="00B740D9" w:rsidRPr="00B740D9" w:rsidRDefault="00B740D9" w:rsidP="00DD35B9">
      <w:pPr>
        <w:pStyle w:val="a8"/>
        <w:numPr>
          <w:ilvl w:val="2"/>
          <w:numId w:val="70"/>
        </w:numPr>
        <w:tabs>
          <w:tab w:val="left" w:pos="9922"/>
        </w:tabs>
        <w:jc w:val="right"/>
        <w:rPr>
          <w:b/>
          <w:sz w:val="24"/>
        </w:rPr>
      </w:pPr>
      <w:r w:rsidRPr="00B740D9">
        <w:rPr>
          <w:b/>
          <w:sz w:val="24"/>
        </w:rPr>
        <w:t xml:space="preserve"> Содержание работы по духовно-нравственному воспитанию </w:t>
      </w:r>
    </w:p>
    <w:p w:rsidR="00B740D9" w:rsidRPr="0094713F" w:rsidRDefault="00B740D9" w:rsidP="00B740D9">
      <w:pPr>
        <w:tabs>
          <w:tab w:val="left" w:pos="9922"/>
        </w:tabs>
        <w:ind w:firstLine="709"/>
        <w:jc w:val="right"/>
        <w:rPr>
          <w:b/>
          <w:sz w:val="24"/>
        </w:rPr>
      </w:pPr>
      <w:r w:rsidRPr="0094713F">
        <w:rPr>
          <w:b/>
          <w:spacing w:val="-57"/>
          <w:sz w:val="24"/>
        </w:rPr>
        <w:t xml:space="preserve"> </w:t>
      </w:r>
      <w:r>
        <w:rPr>
          <w:b/>
          <w:spacing w:val="-57"/>
          <w:sz w:val="24"/>
        </w:rPr>
        <w:t xml:space="preserve">                                         </w:t>
      </w:r>
      <w:r w:rsidRPr="0094713F">
        <w:rPr>
          <w:b/>
          <w:sz w:val="24"/>
        </w:rPr>
        <w:t>(программа</w:t>
      </w:r>
      <w:r w:rsidRPr="0094713F">
        <w:rPr>
          <w:b/>
          <w:spacing w:val="-1"/>
          <w:sz w:val="24"/>
        </w:rPr>
        <w:t xml:space="preserve"> </w:t>
      </w:r>
      <w:r w:rsidRPr="0094713F">
        <w:rPr>
          <w:b/>
          <w:sz w:val="24"/>
        </w:rPr>
        <w:t>«</w:t>
      </w:r>
      <w:r>
        <w:rPr>
          <w:b/>
          <w:sz w:val="24"/>
        </w:rPr>
        <w:t>Добрый мир»</w:t>
      </w:r>
      <w:r w:rsidRPr="0094713F">
        <w:rPr>
          <w:b/>
          <w:sz w:val="24"/>
        </w:rPr>
        <w:t>)</w:t>
      </w:r>
    </w:p>
    <w:p w:rsidR="00B740D9" w:rsidRPr="000E73C6" w:rsidRDefault="00B740D9" w:rsidP="00B740D9">
      <w:pPr>
        <w:ind w:firstLine="851"/>
        <w:jc w:val="both"/>
        <w:rPr>
          <w:sz w:val="24"/>
          <w:szCs w:val="24"/>
        </w:rPr>
      </w:pPr>
      <w:r w:rsidRPr="000E73C6">
        <w:rPr>
          <w:sz w:val="24"/>
          <w:szCs w:val="24"/>
        </w:rPr>
        <w:t>Направленность: духовно-нравственное развитие</w:t>
      </w:r>
    </w:p>
    <w:p w:rsidR="00B740D9" w:rsidRPr="000E73C6" w:rsidRDefault="00B740D9" w:rsidP="00B740D9">
      <w:pPr>
        <w:ind w:firstLine="851"/>
        <w:jc w:val="both"/>
        <w:rPr>
          <w:sz w:val="24"/>
          <w:szCs w:val="24"/>
        </w:rPr>
      </w:pPr>
      <w:r w:rsidRPr="000E73C6">
        <w:rPr>
          <w:sz w:val="24"/>
          <w:szCs w:val="24"/>
        </w:rPr>
        <w:t>Пояснительная записка</w:t>
      </w:r>
    </w:p>
    <w:p w:rsidR="00B740D9" w:rsidRPr="000E73C6" w:rsidRDefault="00B740D9" w:rsidP="00B740D9">
      <w:pPr>
        <w:ind w:firstLine="851"/>
        <w:jc w:val="both"/>
        <w:rPr>
          <w:sz w:val="24"/>
          <w:szCs w:val="24"/>
        </w:rPr>
      </w:pPr>
      <w:r w:rsidRPr="000E73C6">
        <w:rPr>
          <w:sz w:val="24"/>
          <w:szCs w:val="24"/>
        </w:rPr>
        <w:t>Направленность программы:  В соответствии с комплексной модернизацией образования и с целью обеспечения равных стартовых возможностей для образования детей перед школой  была разработана программа  «Добрый мир», которая строится в соответствии с целью и общими принципами ФГОС. Содержательный модуль реализует задачи возрождения традиционного для России духовно-нравственного воспитания. В процессе освоения программы на основе знакомства детей с ценностями православной культуры решается задача развития личности дошкольника.</w:t>
      </w:r>
    </w:p>
    <w:p w:rsidR="00B740D9" w:rsidRPr="000E73C6" w:rsidRDefault="00B740D9" w:rsidP="00B740D9">
      <w:pPr>
        <w:ind w:firstLine="851"/>
        <w:jc w:val="both"/>
        <w:rPr>
          <w:sz w:val="24"/>
          <w:szCs w:val="24"/>
        </w:rPr>
      </w:pPr>
      <w:r w:rsidRPr="000E73C6">
        <w:rPr>
          <w:sz w:val="24"/>
          <w:szCs w:val="24"/>
        </w:rPr>
        <w:lastRenderedPageBreak/>
        <w:t xml:space="preserve">Актуальность: Задачи воспитания духовно-нравственной культуры детей являются в настоящее время наиболее актуальной задачей системы дошкольного образования. Это объясняется введением в Стандарты нового поколения для  начальной школы новой предметной области «Духовно-нравственная культура народов России» в составе шести модулей, среди которых «Основы православной культуры».  </w:t>
      </w:r>
    </w:p>
    <w:p w:rsidR="00B740D9" w:rsidRPr="000E73C6" w:rsidRDefault="00B740D9" w:rsidP="00B740D9">
      <w:pPr>
        <w:ind w:firstLine="851"/>
        <w:jc w:val="both"/>
        <w:rPr>
          <w:sz w:val="24"/>
          <w:szCs w:val="24"/>
        </w:rPr>
      </w:pPr>
      <w:r w:rsidRPr="000E73C6">
        <w:rPr>
          <w:sz w:val="24"/>
          <w:szCs w:val="24"/>
        </w:rPr>
        <w:t>Педагогическая целесообразность: Процесс формирования личностных качеств ребенка</w:t>
      </w:r>
      <w:r>
        <w:rPr>
          <w:sz w:val="24"/>
          <w:szCs w:val="24"/>
        </w:rPr>
        <w:t>,</w:t>
      </w:r>
      <w:r w:rsidRPr="000E73C6">
        <w:rPr>
          <w:sz w:val="24"/>
          <w:szCs w:val="24"/>
        </w:rPr>
        <w:t xml:space="preserve"> имея сенситивный период развития в дошкольном возрасте, носит длительный пролонгированный характер, имеет отсроченные результаты, поэтому для получения полноценных личностных результатов должна быть преемственность на уровне дошкольного и школьного звена системы образования.</w:t>
      </w:r>
    </w:p>
    <w:p w:rsidR="00B740D9" w:rsidRDefault="00B740D9" w:rsidP="00B740D9">
      <w:pPr>
        <w:ind w:firstLine="851"/>
        <w:jc w:val="both"/>
        <w:rPr>
          <w:sz w:val="24"/>
          <w:szCs w:val="24"/>
        </w:rPr>
      </w:pPr>
      <w:r w:rsidRPr="000E73C6">
        <w:rPr>
          <w:sz w:val="24"/>
          <w:szCs w:val="24"/>
        </w:rPr>
        <w:t xml:space="preserve">Основная цель программы – развитие личности ребёнка дошкольного возраста, формирование базовой культуры на основе отечественных традиционных духовных и нравственных ценностей.                            </w:t>
      </w:r>
    </w:p>
    <w:p w:rsidR="00B740D9" w:rsidRPr="000E73C6" w:rsidRDefault="00B740D9" w:rsidP="00B740D9">
      <w:pPr>
        <w:ind w:firstLine="851"/>
        <w:jc w:val="both"/>
        <w:rPr>
          <w:sz w:val="24"/>
          <w:szCs w:val="24"/>
        </w:rPr>
      </w:pPr>
      <w:r w:rsidRPr="000E73C6">
        <w:rPr>
          <w:sz w:val="24"/>
          <w:szCs w:val="24"/>
        </w:rPr>
        <w:t xml:space="preserve"> Программа ориентирована на решение следующих задач:</w:t>
      </w:r>
    </w:p>
    <w:p w:rsidR="00B740D9" w:rsidRPr="000E73C6" w:rsidRDefault="00B740D9" w:rsidP="00B740D9">
      <w:pPr>
        <w:ind w:firstLine="851"/>
        <w:jc w:val="both"/>
        <w:rPr>
          <w:sz w:val="24"/>
          <w:szCs w:val="24"/>
        </w:rPr>
      </w:pPr>
      <w:r w:rsidRPr="000E73C6">
        <w:rPr>
          <w:sz w:val="24"/>
          <w:szCs w:val="24"/>
        </w:rPr>
        <w:t>-духовно-нравственное развитие и воспитание детей посредством приобщения к традициям России</w:t>
      </w:r>
    </w:p>
    <w:p w:rsidR="00B740D9" w:rsidRPr="000E73C6" w:rsidRDefault="00B740D9" w:rsidP="00B740D9">
      <w:pPr>
        <w:ind w:firstLine="851"/>
        <w:jc w:val="both"/>
        <w:rPr>
          <w:sz w:val="24"/>
          <w:szCs w:val="24"/>
        </w:rPr>
      </w:pPr>
      <w:r w:rsidRPr="000E73C6">
        <w:rPr>
          <w:sz w:val="24"/>
          <w:szCs w:val="24"/>
        </w:rPr>
        <w:t>- приобщение к общечеловеческим ценностям;</w:t>
      </w:r>
    </w:p>
    <w:p w:rsidR="00B740D9" w:rsidRPr="000E73C6" w:rsidRDefault="00B740D9" w:rsidP="00B740D9">
      <w:pPr>
        <w:ind w:firstLine="851"/>
        <w:jc w:val="both"/>
        <w:rPr>
          <w:sz w:val="24"/>
          <w:szCs w:val="24"/>
        </w:rPr>
      </w:pPr>
      <w:r w:rsidRPr="000E73C6">
        <w:rPr>
          <w:sz w:val="24"/>
          <w:szCs w:val="24"/>
        </w:rPr>
        <w:t>-развитие мотивации личности к познанию и творчеству.</w:t>
      </w:r>
    </w:p>
    <w:p w:rsidR="00B740D9" w:rsidRPr="000E73C6" w:rsidRDefault="00B740D9" w:rsidP="00B740D9">
      <w:pPr>
        <w:ind w:firstLine="851"/>
        <w:jc w:val="both"/>
        <w:rPr>
          <w:sz w:val="24"/>
          <w:szCs w:val="24"/>
        </w:rPr>
      </w:pPr>
      <w:r w:rsidRPr="000E73C6">
        <w:rPr>
          <w:sz w:val="24"/>
          <w:szCs w:val="24"/>
        </w:rPr>
        <w:t>- создание условий творческого развития;</w:t>
      </w:r>
    </w:p>
    <w:p w:rsidR="00B740D9" w:rsidRPr="000E73C6" w:rsidRDefault="00B740D9" w:rsidP="00B740D9">
      <w:pPr>
        <w:ind w:firstLine="851"/>
        <w:jc w:val="both"/>
        <w:rPr>
          <w:sz w:val="24"/>
          <w:szCs w:val="24"/>
        </w:rPr>
      </w:pPr>
      <w:r w:rsidRPr="000E73C6">
        <w:rPr>
          <w:sz w:val="24"/>
          <w:szCs w:val="24"/>
        </w:rPr>
        <w:t>- приобретение культурологических знаний, необходимых для    разностороннего развития личности</w:t>
      </w:r>
    </w:p>
    <w:p w:rsidR="00B740D9" w:rsidRPr="000E73C6" w:rsidRDefault="00B740D9" w:rsidP="00B740D9">
      <w:pPr>
        <w:ind w:firstLine="851"/>
        <w:jc w:val="both"/>
        <w:rPr>
          <w:sz w:val="24"/>
          <w:szCs w:val="24"/>
        </w:rPr>
      </w:pPr>
      <w:r w:rsidRPr="000E73C6">
        <w:rPr>
          <w:sz w:val="24"/>
          <w:szCs w:val="24"/>
        </w:rPr>
        <w:t>-обеспечение эмоционального благополучия ребенка;</w:t>
      </w:r>
    </w:p>
    <w:p w:rsidR="00B740D9" w:rsidRPr="000E73C6" w:rsidRDefault="00B740D9" w:rsidP="00B740D9">
      <w:pPr>
        <w:ind w:firstLine="851"/>
        <w:jc w:val="both"/>
        <w:rPr>
          <w:sz w:val="24"/>
          <w:szCs w:val="24"/>
        </w:rPr>
      </w:pPr>
      <w:r w:rsidRPr="000E73C6">
        <w:rPr>
          <w:sz w:val="24"/>
          <w:szCs w:val="24"/>
        </w:rPr>
        <w:t>Отличительные особенности программы:</w:t>
      </w:r>
    </w:p>
    <w:p w:rsidR="00B740D9" w:rsidRPr="000E73C6" w:rsidRDefault="00B740D9" w:rsidP="00B740D9">
      <w:pPr>
        <w:ind w:firstLine="851"/>
        <w:jc w:val="both"/>
        <w:rPr>
          <w:sz w:val="24"/>
          <w:szCs w:val="24"/>
        </w:rPr>
      </w:pPr>
      <w:r w:rsidRPr="000E73C6">
        <w:rPr>
          <w:sz w:val="24"/>
          <w:szCs w:val="24"/>
        </w:rPr>
        <w:t>программа построена с учётом возрастных возможностей детей 5-6 лет.</w:t>
      </w:r>
    </w:p>
    <w:p w:rsidR="00B740D9" w:rsidRPr="000E73C6" w:rsidRDefault="00B740D9" w:rsidP="00B740D9">
      <w:pPr>
        <w:ind w:firstLine="851"/>
        <w:jc w:val="both"/>
        <w:rPr>
          <w:sz w:val="24"/>
          <w:szCs w:val="24"/>
        </w:rPr>
      </w:pPr>
      <w:r w:rsidRPr="000E73C6">
        <w:rPr>
          <w:sz w:val="24"/>
          <w:szCs w:val="24"/>
        </w:rPr>
        <w:t>Детям не только сообщаются готовые знания, но и ставятся проблемные ситуации, в разрешении которых они сами делают открытия, узнают что-то новое и используют полученные знания и умения. Такой подход позволяет обеспечить преемственность между дошкольным этапом и начальной школой, как на уровне содержания, так и на уровне технологии.  Программа разработана на традиции отечественной педагогической школы в области нравственного воспитания детей, однако дополнена материалами духовно-нравственного характера.</w:t>
      </w:r>
    </w:p>
    <w:p w:rsidR="00B740D9" w:rsidRPr="000E73C6" w:rsidRDefault="00B740D9" w:rsidP="00B740D9">
      <w:pPr>
        <w:ind w:firstLine="851"/>
        <w:jc w:val="both"/>
        <w:rPr>
          <w:sz w:val="24"/>
          <w:szCs w:val="24"/>
        </w:rPr>
      </w:pPr>
      <w:r w:rsidRPr="000E73C6">
        <w:rPr>
          <w:sz w:val="24"/>
          <w:szCs w:val="24"/>
        </w:rPr>
        <w:t>Для успешной реализации программы используются различные педагогические технологии:</w:t>
      </w:r>
    </w:p>
    <w:p w:rsidR="00B740D9" w:rsidRDefault="00B740D9" w:rsidP="00B740D9">
      <w:pPr>
        <w:ind w:firstLine="851"/>
        <w:jc w:val="both"/>
        <w:rPr>
          <w:sz w:val="24"/>
          <w:szCs w:val="24"/>
        </w:rPr>
      </w:pPr>
      <w:r>
        <w:rPr>
          <w:sz w:val="24"/>
          <w:szCs w:val="24"/>
        </w:rPr>
        <w:t xml:space="preserve">-  игровые, т.к. </w:t>
      </w:r>
      <w:r w:rsidRPr="000E73C6">
        <w:rPr>
          <w:sz w:val="24"/>
          <w:szCs w:val="24"/>
        </w:rPr>
        <w:t>ведущей деятельностью для детей дошкольного возраста</w:t>
      </w:r>
      <w:r>
        <w:rPr>
          <w:sz w:val="24"/>
          <w:szCs w:val="24"/>
        </w:rPr>
        <w:t xml:space="preserve"> </w:t>
      </w:r>
      <w:r w:rsidRPr="000E73C6">
        <w:rPr>
          <w:sz w:val="24"/>
          <w:szCs w:val="24"/>
        </w:rPr>
        <w:t>является игровая;</w:t>
      </w:r>
    </w:p>
    <w:p w:rsidR="00B740D9" w:rsidRDefault="00B740D9" w:rsidP="00B740D9">
      <w:pPr>
        <w:ind w:firstLine="851"/>
        <w:jc w:val="both"/>
        <w:rPr>
          <w:sz w:val="24"/>
          <w:szCs w:val="24"/>
        </w:rPr>
      </w:pPr>
      <w:r w:rsidRPr="000E73C6">
        <w:rPr>
          <w:sz w:val="24"/>
          <w:szCs w:val="24"/>
        </w:rPr>
        <w:t>-  информационно – коммуникационные – обеспечивают наглядность,</w:t>
      </w:r>
      <w:r>
        <w:rPr>
          <w:sz w:val="24"/>
          <w:szCs w:val="24"/>
        </w:rPr>
        <w:t xml:space="preserve"> </w:t>
      </w:r>
      <w:r w:rsidRPr="000E73C6">
        <w:rPr>
          <w:sz w:val="24"/>
          <w:szCs w:val="24"/>
        </w:rPr>
        <w:t xml:space="preserve">доступность, устойчивый интерес к познанию нового, </w:t>
      </w:r>
      <w:proofErr w:type="gramStart"/>
      <w:r w:rsidRPr="000E73C6">
        <w:rPr>
          <w:sz w:val="24"/>
          <w:szCs w:val="24"/>
        </w:rPr>
        <w:t>представляют новые</w:t>
      </w:r>
      <w:r>
        <w:rPr>
          <w:sz w:val="24"/>
          <w:szCs w:val="24"/>
        </w:rPr>
        <w:t xml:space="preserve"> </w:t>
      </w:r>
      <w:r w:rsidRPr="000E73C6">
        <w:rPr>
          <w:sz w:val="24"/>
          <w:szCs w:val="24"/>
        </w:rPr>
        <w:t>возможности</w:t>
      </w:r>
      <w:proofErr w:type="gramEnd"/>
      <w:r w:rsidRPr="000E73C6">
        <w:rPr>
          <w:sz w:val="24"/>
          <w:szCs w:val="24"/>
        </w:rPr>
        <w:t xml:space="preserve"> получения  информации;</w:t>
      </w:r>
    </w:p>
    <w:p w:rsidR="00B740D9" w:rsidRPr="000E73C6" w:rsidRDefault="00B740D9" w:rsidP="00B740D9">
      <w:pPr>
        <w:ind w:firstLine="851"/>
        <w:jc w:val="both"/>
        <w:rPr>
          <w:sz w:val="24"/>
          <w:szCs w:val="24"/>
        </w:rPr>
      </w:pPr>
      <w:r w:rsidRPr="000E73C6">
        <w:rPr>
          <w:sz w:val="24"/>
          <w:szCs w:val="24"/>
        </w:rPr>
        <w:t>-  технологии деятельностного метода, развития критического и творческого</w:t>
      </w:r>
      <w:r>
        <w:rPr>
          <w:sz w:val="24"/>
          <w:szCs w:val="24"/>
        </w:rPr>
        <w:t xml:space="preserve"> </w:t>
      </w:r>
      <w:r w:rsidRPr="000E73C6">
        <w:rPr>
          <w:sz w:val="24"/>
          <w:szCs w:val="24"/>
        </w:rPr>
        <w:t>мышления, которые обеспечивают самостоятельный поиск новых знаний, на</w:t>
      </w:r>
      <w:r>
        <w:rPr>
          <w:sz w:val="24"/>
          <w:szCs w:val="24"/>
        </w:rPr>
        <w:t xml:space="preserve"> </w:t>
      </w:r>
      <w:r w:rsidRPr="000E73C6">
        <w:rPr>
          <w:sz w:val="24"/>
          <w:szCs w:val="24"/>
        </w:rPr>
        <w:t>основе имеющихся знаний и опыта ребёнка.</w:t>
      </w:r>
    </w:p>
    <w:p w:rsidR="00B740D9" w:rsidRPr="000E73C6" w:rsidRDefault="00B740D9" w:rsidP="00B740D9">
      <w:pPr>
        <w:ind w:firstLine="851"/>
        <w:jc w:val="both"/>
        <w:rPr>
          <w:sz w:val="24"/>
          <w:szCs w:val="24"/>
        </w:rPr>
      </w:pPr>
      <w:r w:rsidRPr="000E73C6">
        <w:rPr>
          <w:sz w:val="24"/>
          <w:szCs w:val="24"/>
        </w:rPr>
        <w:t>Пространство занятий готовит малыша к общению в школьном коллективе,</w:t>
      </w:r>
      <w:r>
        <w:rPr>
          <w:sz w:val="24"/>
          <w:szCs w:val="24"/>
        </w:rPr>
        <w:t xml:space="preserve"> </w:t>
      </w:r>
      <w:r w:rsidRPr="000E73C6">
        <w:rPr>
          <w:sz w:val="24"/>
          <w:szCs w:val="24"/>
        </w:rPr>
        <w:t>учит доказывать свою точку зрения, с одной стороны, а с другой - быть терпеливыми и мудрыми с окружающими людьми. Занятия проходят в комфортной атмосфере, в которой педагог находит индивидуальный подход к каждому ребёнку, помогая развить ему творческий потенциал.</w:t>
      </w:r>
    </w:p>
    <w:p w:rsidR="00B740D9" w:rsidRPr="008A6EAB" w:rsidRDefault="00B740D9" w:rsidP="00B740D9">
      <w:pPr>
        <w:spacing w:before="191"/>
        <w:ind w:left="669" w:right="832"/>
        <w:jc w:val="center"/>
        <w:outlineLvl w:val="0"/>
        <w:rPr>
          <w:b/>
          <w:bCs/>
          <w:sz w:val="24"/>
          <w:szCs w:val="24"/>
        </w:rPr>
      </w:pPr>
      <w:bookmarkStart w:id="28" w:name="_Toc150200079"/>
      <w:r w:rsidRPr="008A6EAB">
        <w:rPr>
          <w:b/>
          <w:bCs/>
          <w:spacing w:val="-6"/>
          <w:sz w:val="24"/>
          <w:szCs w:val="24"/>
        </w:rPr>
        <w:t>Перечень</w:t>
      </w:r>
      <w:r w:rsidRPr="008A6EAB">
        <w:rPr>
          <w:b/>
          <w:bCs/>
          <w:spacing w:val="-12"/>
          <w:sz w:val="24"/>
          <w:szCs w:val="24"/>
        </w:rPr>
        <w:t xml:space="preserve"> </w:t>
      </w:r>
      <w:r w:rsidRPr="008A6EAB">
        <w:rPr>
          <w:b/>
          <w:bCs/>
          <w:spacing w:val="-6"/>
          <w:sz w:val="24"/>
          <w:szCs w:val="24"/>
        </w:rPr>
        <w:t>пособий,</w:t>
      </w:r>
      <w:r w:rsidRPr="008A6EAB">
        <w:rPr>
          <w:b/>
          <w:bCs/>
          <w:spacing w:val="-9"/>
          <w:sz w:val="24"/>
          <w:szCs w:val="24"/>
        </w:rPr>
        <w:t xml:space="preserve"> </w:t>
      </w:r>
      <w:r w:rsidRPr="008A6EAB">
        <w:rPr>
          <w:b/>
          <w:bCs/>
          <w:spacing w:val="-6"/>
          <w:sz w:val="24"/>
          <w:szCs w:val="24"/>
        </w:rPr>
        <w:t>способствующих</w:t>
      </w:r>
      <w:r w:rsidRPr="008A6EAB">
        <w:rPr>
          <w:b/>
          <w:bCs/>
          <w:spacing w:val="-11"/>
          <w:sz w:val="24"/>
          <w:szCs w:val="24"/>
        </w:rPr>
        <w:t xml:space="preserve"> </w:t>
      </w:r>
      <w:r w:rsidRPr="008A6EAB">
        <w:rPr>
          <w:b/>
          <w:bCs/>
          <w:spacing w:val="-6"/>
          <w:sz w:val="24"/>
          <w:szCs w:val="24"/>
        </w:rPr>
        <w:t>реализации</w:t>
      </w:r>
      <w:r w:rsidRPr="008A6EAB">
        <w:rPr>
          <w:b/>
          <w:bCs/>
          <w:spacing w:val="-13"/>
          <w:sz w:val="24"/>
          <w:szCs w:val="24"/>
        </w:rPr>
        <w:t xml:space="preserve"> </w:t>
      </w:r>
      <w:r w:rsidRPr="008A6EAB">
        <w:rPr>
          <w:b/>
          <w:bCs/>
          <w:spacing w:val="-6"/>
          <w:sz w:val="24"/>
          <w:szCs w:val="24"/>
        </w:rPr>
        <w:t>программы</w:t>
      </w:r>
      <w:bookmarkEnd w:id="28"/>
    </w:p>
    <w:p w:rsidR="00B740D9" w:rsidRPr="008A6EAB" w:rsidRDefault="00B740D9" w:rsidP="00B740D9">
      <w:pPr>
        <w:ind w:left="721" w:right="832"/>
        <w:jc w:val="center"/>
        <w:rPr>
          <w:b/>
          <w:sz w:val="24"/>
        </w:rPr>
      </w:pPr>
      <w:r>
        <w:rPr>
          <w:b/>
          <w:sz w:val="24"/>
        </w:rPr>
        <w:t>«Добрый мир</w:t>
      </w:r>
      <w:r w:rsidRPr="008A6EAB">
        <w:rPr>
          <w:b/>
          <w:sz w:val="24"/>
        </w:rPr>
        <w:t>»</w:t>
      </w:r>
    </w:p>
    <w:p w:rsidR="00B740D9" w:rsidRDefault="00B740D9" w:rsidP="00B740D9">
      <w:pPr>
        <w:rPr>
          <w:b/>
          <w:bCs/>
          <w:i/>
          <w:iCs/>
          <w:sz w:val="24"/>
          <w:szCs w:val="24"/>
        </w:rPr>
      </w:pPr>
      <w:r w:rsidRPr="008A6EAB">
        <w:rPr>
          <w:b/>
          <w:bCs/>
          <w:i/>
          <w:iCs/>
          <w:sz w:val="24"/>
          <w:szCs w:val="24"/>
        </w:rPr>
        <w:t>Методические</w:t>
      </w:r>
      <w:r w:rsidRPr="008A6EAB">
        <w:rPr>
          <w:b/>
          <w:bCs/>
          <w:i/>
          <w:iCs/>
          <w:spacing w:val="-4"/>
          <w:sz w:val="24"/>
          <w:szCs w:val="24"/>
        </w:rPr>
        <w:t xml:space="preserve"> </w:t>
      </w:r>
      <w:r w:rsidRPr="008A6EAB">
        <w:rPr>
          <w:b/>
          <w:bCs/>
          <w:i/>
          <w:iCs/>
          <w:sz w:val="24"/>
          <w:szCs w:val="24"/>
        </w:rPr>
        <w:t>пособия</w:t>
      </w:r>
    </w:p>
    <w:p w:rsidR="00B740D9" w:rsidRDefault="00B740D9" w:rsidP="00B740D9">
      <w:pPr>
        <w:rPr>
          <w:bCs/>
          <w:iCs/>
          <w:sz w:val="24"/>
          <w:szCs w:val="24"/>
        </w:rPr>
      </w:pPr>
      <w:r>
        <w:rPr>
          <w:bCs/>
          <w:iCs/>
          <w:sz w:val="24"/>
          <w:szCs w:val="24"/>
        </w:rPr>
        <w:t>Л.Л.Шевченко  Духовно-нравственная культура. Добрый мир. Православная культура для малышей. Методическое пособие. 3-е издание.</w:t>
      </w:r>
    </w:p>
    <w:p w:rsidR="00B740D9" w:rsidRDefault="00B740D9" w:rsidP="00B740D9">
      <w:pPr>
        <w:rPr>
          <w:bCs/>
          <w:iCs/>
          <w:sz w:val="24"/>
          <w:szCs w:val="24"/>
        </w:rPr>
      </w:pPr>
      <w:r>
        <w:rPr>
          <w:bCs/>
          <w:iCs/>
          <w:sz w:val="24"/>
          <w:szCs w:val="24"/>
        </w:rPr>
        <w:t>Л.Л.Шевченко  Духовно-нравственная культура. Добрый мир. Православная культура для малышей. Хрестоматия. Книга 1. Прогулки по дням творения.</w:t>
      </w:r>
    </w:p>
    <w:p w:rsidR="00B740D9" w:rsidRDefault="00B740D9" w:rsidP="00B740D9">
      <w:pPr>
        <w:rPr>
          <w:bCs/>
          <w:iCs/>
          <w:sz w:val="24"/>
          <w:szCs w:val="24"/>
        </w:rPr>
      </w:pPr>
      <w:r>
        <w:rPr>
          <w:bCs/>
          <w:iCs/>
          <w:sz w:val="24"/>
          <w:szCs w:val="24"/>
        </w:rPr>
        <w:t>Л.Л.Шевченко  Духовно-нравственная культура. Добрый мир. Православная культура для малышей. Хрестоматия. Книга 2. Хорошо или плохо?</w:t>
      </w:r>
    </w:p>
    <w:p w:rsidR="00B740D9" w:rsidRDefault="00B740D9" w:rsidP="00B740D9">
      <w:pPr>
        <w:rPr>
          <w:bCs/>
          <w:iCs/>
          <w:sz w:val="24"/>
          <w:szCs w:val="24"/>
        </w:rPr>
      </w:pPr>
      <w:r>
        <w:rPr>
          <w:bCs/>
          <w:iCs/>
          <w:sz w:val="24"/>
          <w:szCs w:val="24"/>
        </w:rPr>
        <w:t>Л.Л.Шевченко  Духовно-нравственная культура. Добрый мир. Православная культура для малышей. Хрестоматия. Книга 3. Семья. Родина. Православный храм.</w:t>
      </w:r>
    </w:p>
    <w:p w:rsidR="00B740D9" w:rsidRDefault="00B740D9" w:rsidP="00B740D9">
      <w:pPr>
        <w:rPr>
          <w:bCs/>
          <w:iCs/>
          <w:sz w:val="24"/>
          <w:szCs w:val="24"/>
        </w:rPr>
      </w:pPr>
      <w:r>
        <w:rPr>
          <w:bCs/>
          <w:iCs/>
          <w:sz w:val="24"/>
          <w:szCs w:val="24"/>
        </w:rPr>
        <w:t>Л.Л.Шевченко  Духовно-нравственная культура. Добрый мир. Православная культура для малышей. Хрестоматия. Книга 4. Чему мы радуемся?</w:t>
      </w:r>
    </w:p>
    <w:p w:rsidR="00B740D9" w:rsidRDefault="00B740D9" w:rsidP="00B740D9">
      <w:pPr>
        <w:rPr>
          <w:bCs/>
          <w:iCs/>
          <w:sz w:val="24"/>
          <w:szCs w:val="24"/>
        </w:rPr>
      </w:pPr>
      <w:r>
        <w:rPr>
          <w:bCs/>
          <w:iCs/>
          <w:sz w:val="24"/>
          <w:szCs w:val="24"/>
        </w:rPr>
        <w:t>Л.Л.Шевченко  Духовно-нравственная культура. Добрый мир. Православная культура для малышей. Наглядные материалы.</w:t>
      </w:r>
    </w:p>
    <w:p w:rsidR="00B740D9" w:rsidRDefault="00B740D9" w:rsidP="00B740D9">
      <w:pPr>
        <w:rPr>
          <w:bCs/>
          <w:iCs/>
          <w:sz w:val="24"/>
          <w:szCs w:val="24"/>
        </w:rPr>
      </w:pPr>
      <w:r>
        <w:rPr>
          <w:bCs/>
          <w:iCs/>
          <w:sz w:val="24"/>
          <w:szCs w:val="24"/>
        </w:rPr>
        <w:lastRenderedPageBreak/>
        <w:t>Добрый мир. Православная культура для малышей. Музыкальные материалы.</w:t>
      </w:r>
    </w:p>
    <w:p w:rsidR="008574E2" w:rsidRDefault="00B740D9" w:rsidP="00766D40">
      <w:pPr>
        <w:rPr>
          <w:bCs/>
          <w:iCs/>
          <w:sz w:val="24"/>
          <w:szCs w:val="24"/>
        </w:rPr>
      </w:pPr>
      <w:r>
        <w:rPr>
          <w:bCs/>
          <w:iCs/>
          <w:sz w:val="24"/>
          <w:szCs w:val="24"/>
        </w:rPr>
        <w:t>Л.Л.Шевченко  Духовно-нравственная культура. Добрый мир. Православная культура для малышей. Рабочая тетрадь.</w:t>
      </w:r>
    </w:p>
    <w:p w:rsidR="008574E2" w:rsidRPr="00766D40" w:rsidRDefault="008574E2" w:rsidP="00766D40">
      <w:pPr>
        <w:rPr>
          <w:bCs/>
          <w:iCs/>
          <w:sz w:val="24"/>
          <w:szCs w:val="24"/>
        </w:rPr>
      </w:pPr>
    </w:p>
    <w:p w:rsidR="00766D40" w:rsidRPr="000E73C6" w:rsidRDefault="00766D40" w:rsidP="00DD35B9">
      <w:pPr>
        <w:pStyle w:val="1"/>
        <w:numPr>
          <w:ilvl w:val="1"/>
          <w:numId w:val="70"/>
        </w:numPr>
        <w:tabs>
          <w:tab w:val="left" w:pos="1418"/>
        </w:tabs>
      </w:pPr>
      <w:r>
        <w:t xml:space="preserve"> </w:t>
      </w:r>
      <w:bookmarkStart w:id="29" w:name="_Toc150200080"/>
      <w:r w:rsidRPr="000E73C6">
        <w:t>Рабочая программа воспитания</w:t>
      </w:r>
      <w:bookmarkEnd w:id="29"/>
    </w:p>
    <w:p w:rsidR="00766D40" w:rsidRDefault="00766D40" w:rsidP="00766D40">
      <w:pPr>
        <w:rPr>
          <w:sz w:val="24"/>
          <w:szCs w:val="24"/>
        </w:rPr>
      </w:pPr>
    </w:p>
    <w:p w:rsidR="004802A4" w:rsidRDefault="004802A4" w:rsidP="00766D40">
      <w:pPr>
        <w:rPr>
          <w:sz w:val="24"/>
          <w:szCs w:val="24"/>
        </w:rPr>
      </w:pPr>
    </w:p>
    <w:p w:rsidR="00766D40" w:rsidRPr="009A52CE" w:rsidRDefault="00766D40" w:rsidP="009A52CE">
      <w:pPr>
        <w:pStyle w:val="a8"/>
        <w:ind w:left="1640" w:firstLine="0"/>
        <w:jc w:val="both"/>
        <w:rPr>
          <w:b/>
          <w:sz w:val="24"/>
          <w:szCs w:val="24"/>
        </w:rPr>
      </w:pPr>
      <w:r w:rsidRPr="009A52CE">
        <w:rPr>
          <w:b/>
          <w:sz w:val="24"/>
          <w:szCs w:val="24"/>
        </w:rPr>
        <w:t>Пояснительная записка</w:t>
      </w:r>
    </w:p>
    <w:p w:rsidR="004802A4" w:rsidRPr="0050355D" w:rsidRDefault="004802A4" w:rsidP="00766D40">
      <w:pPr>
        <w:ind w:firstLine="851"/>
        <w:jc w:val="both"/>
        <w:rPr>
          <w:b/>
          <w:sz w:val="24"/>
          <w:szCs w:val="24"/>
        </w:rPr>
      </w:pPr>
    </w:p>
    <w:p w:rsidR="00766D40" w:rsidRPr="000E73C6" w:rsidRDefault="00766D40" w:rsidP="00766D40">
      <w:pPr>
        <w:ind w:firstLine="851"/>
        <w:jc w:val="both"/>
        <w:rPr>
          <w:sz w:val="24"/>
          <w:szCs w:val="24"/>
        </w:rPr>
      </w:pPr>
      <w:r w:rsidRPr="000E73C6">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66D40" w:rsidRPr="000E73C6" w:rsidRDefault="00766D40" w:rsidP="00766D40">
      <w:pPr>
        <w:ind w:firstLine="851"/>
        <w:jc w:val="both"/>
        <w:rPr>
          <w:sz w:val="24"/>
          <w:szCs w:val="24"/>
        </w:rPr>
      </w:pPr>
      <w:r w:rsidRPr="000E73C6">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66D40" w:rsidRPr="000E73C6" w:rsidRDefault="00766D40" w:rsidP="00766D40">
      <w:pPr>
        <w:ind w:firstLine="851"/>
        <w:jc w:val="both"/>
        <w:rPr>
          <w:sz w:val="24"/>
          <w:szCs w:val="24"/>
        </w:rPr>
      </w:pPr>
      <w:r w:rsidRPr="000E73C6">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766D40" w:rsidRPr="000E73C6" w:rsidRDefault="00766D40" w:rsidP="00766D40">
      <w:pPr>
        <w:ind w:firstLine="851"/>
        <w:jc w:val="both"/>
        <w:rPr>
          <w:sz w:val="24"/>
          <w:szCs w:val="24"/>
        </w:rPr>
      </w:pPr>
      <w:r w:rsidRPr="000E73C6">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w:t>
      </w:r>
      <w:r>
        <w:rPr>
          <w:sz w:val="24"/>
          <w:szCs w:val="24"/>
        </w:rPr>
        <w:t xml:space="preserve"> </w:t>
      </w:r>
      <w:r w:rsidRPr="000E73C6">
        <w:rPr>
          <w:sz w:val="24"/>
          <w:szCs w:val="24"/>
        </w:rPr>
        <w:t>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766D40" w:rsidRPr="000E73C6" w:rsidRDefault="00766D40" w:rsidP="00766D40">
      <w:pPr>
        <w:ind w:firstLine="851"/>
        <w:jc w:val="both"/>
        <w:rPr>
          <w:sz w:val="24"/>
          <w:szCs w:val="24"/>
        </w:rPr>
      </w:pPr>
      <w:r w:rsidRPr="000E73C6">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766D40" w:rsidRPr="000E73C6" w:rsidRDefault="00766D40" w:rsidP="00766D40">
      <w:pPr>
        <w:ind w:firstLine="851"/>
        <w:jc w:val="both"/>
        <w:rPr>
          <w:sz w:val="24"/>
          <w:szCs w:val="24"/>
        </w:rPr>
      </w:pPr>
      <w:r w:rsidRPr="000E73C6">
        <w:rPr>
          <w:sz w:val="24"/>
          <w:szCs w:val="24"/>
        </w:rPr>
        <w:t>Ценности Родина и природа лежат в основе патриотического направления воспитания.</w:t>
      </w:r>
    </w:p>
    <w:p w:rsidR="00766D40" w:rsidRPr="000E73C6" w:rsidRDefault="00766D40" w:rsidP="00766D40">
      <w:pPr>
        <w:ind w:firstLine="851"/>
        <w:jc w:val="both"/>
        <w:rPr>
          <w:sz w:val="24"/>
          <w:szCs w:val="24"/>
        </w:rPr>
      </w:pPr>
      <w:r w:rsidRPr="000E73C6">
        <w:rPr>
          <w:sz w:val="24"/>
          <w:szCs w:val="24"/>
        </w:rPr>
        <w:t>Ценности милосердие, жизнь, добро лежат в основе духовно- нравственного направления воспитания</w:t>
      </w:r>
    </w:p>
    <w:p w:rsidR="00766D40" w:rsidRPr="000E73C6" w:rsidRDefault="00766D40" w:rsidP="00766D40">
      <w:pPr>
        <w:ind w:firstLine="851"/>
        <w:jc w:val="both"/>
        <w:rPr>
          <w:sz w:val="24"/>
          <w:szCs w:val="24"/>
        </w:rPr>
      </w:pPr>
      <w:r w:rsidRPr="000E73C6">
        <w:rPr>
          <w:sz w:val="24"/>
          <w:szCs w:val="24"/>
        </w:rPr>
        <w:t>Ценности человек, семья, дружба, сотрудничество лежат в основе социального направления воспитания.</w:t>
      </w:r>
    </w:p>
    <w:p w:rsidR="00766D40" w:rsidRPr="000E73C6" w:rsidRDefault="00766D40" w:rsidP="00766D40">
      <w:pPr>
        <w:ind w:firstLine="851"/>
        <w:jc w:val="both"/>
        <w:rPr>
          <w:sz w:val="24"/>
          <w:szCs w:val="24"/>
        </w:rPr>
      </w:pPr>
      <w:r w:rsidRPr="000E73C6">
        <w:rPr>
          <w:sz w:val="24"/>
          <w:szCs w:val="24"/>
        </w:rPr>
        <w:t>Ценность познание лежит в основе познавательного направления воспитания.</w:t>
      </w:r>
    </w:p>
    <w:p w:rsidR="00766D40" w:rsidRPr="000E73C6" w:rsidRDefault="00766D40" w:rsidP="00766D40">
      <w:pPr>
        <w:ind w:firstLine="851"/>
        <w:jc w:val="both"/>
        <w:rPr>
          <w:sz w:val="24"/>
          <w:szCs w:val="24"/>
        </w:rPr>
      </w:pPr>
      <w:r w:rsidRPr="000E73C6">
        <w:rPr>
          <w:sz w:val="24"/>
          <w:szCs w:val="24"/>
        </w:rPr>
        <w:t>Ценности жизнь и здоровье лежат в основе физического и оздоровительного направления воспитания.</w:t>
      </w:r>
    </w:p>
    <w:p w:rsidR="00766D40" w:rsidRPr="000E73C6" w:rsidRDefault="00766D40" w:rsidP="00766D40">
      <w:pPr>
        <w:ind w:firstLine="851"/>
        <w:jc w:val="both"/>
        <w:rPr>
          <w:sz w:val="24"/>
          <w:szCs w:val="24"/>
        </w:rPr>
      </w:pPr>
      <w:r w:rsidRPr="000E73C6">
        <w:rPr>
          <w:sz w:val="24"/>
          <w:szCs w:val="24"/>
        </w:rPr>
        <w:t>Ценность труд лежит в основе трудового направления воспитания.</w:t>
      </w:r>
    </w:p>
    <w:p w:rsidR="00766D40" w:rsidRPr="000E73C6" w:rsidRDefault="00766D40" w:rsidP="00766D40">
      <w:pPr>
        <w:ind w:firstLine="851"/>
        <w:jc w:val="both"/>
        <w:rPr>
          <w:sz w:val="24"/>
          <w:szCs w:val="24"/>
        </w:rPr>
      </w:pPr>
      <w:r w:rsidRPr="000E73C6">
        <w:rPr>
          <w:sz w:val="24"/>
          <w:szCs w:val="24"/>
        </w:rPr>
        <w:t>Ценности культура и красота лежат в основе эстетического направления воспитания.</w:t>
      </w:r>
    </w:p>
    <w:p w:rsidR="00766D40" w:rsidRPr="000E73C6" w:rsidRDefault="00766D40" w:rsidP="00766D40">
      <w:pPr>
        <w:ind w:firstLine="851"/>
        <w:jc w:val="both"/>
        <w:rPr>
          <w:sz w:val="24"/>
          <w:szCs w:val="24"/>
        </w:rPr>
      </w:pPr>
      <w:r w:rsidRPr="000E73C6">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766D40" w:rsidRPr="000E73C6" w:rsidRDefault="00766D40" w:rsidP="00766D40">
      <w:pPr>
        <w:ind w:firstLine="851"/>
        <w:jc w:val="both"/>
        <w:rPr>
          <w:sz w:val="24"/>
          <w:szCs w:val="24"/>
        </w:rPr>
      </w:pPr>
      <w:r w:rsidRPr="000E73C6">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766D40" w:rsidRPr="000E73C6" w:rsidRDefault="00766D40" w:rsidP="00766D40">
      <w:pPr>
        <w:ind w:firstLine="851"/>
        <w:jc w:val="both"/>
        <w:rPr>
          <w:sz w:val="24"/>
          <w:szCs w:val="24"/>
        </w:rPr>
      </w:pPr>
      <w:r w:rsidRPr="000E73C6">
        <w:rPr>
          <w:sz w:val="24"/>
          <w:szCs w:val="24"/>
        </w:rPr>
        <w:t xml:space="preserve">Структура Программы воспитания включает три раздела: целевой, содержательный и </w:t>
      </w:r>
      <w:r w:rsidRPr="000E73C6">
        <w:rPr>
          <w:sz w:val="24"/>
          <w:szCs w:val="24"/>
        </w:rPr>
        <w:lastRenderedPageBreak/>
        <w:t>организационный.</w:t>
      </w:r>
    </w:p>
    <w:p w:rsidR="004802A4" w:rsidRDefault="004802A4" w:rsidP="00766D40">
      <w:pPr>
        <w:ind w:firstLine="851"/>
        <w:jc w:val="both"/>
        <w:rPr>
          <w:sz w:val="24"/>
          <w:szCs w:val="24"/>
        </w:rPr>
      </w:pPr>
    </w:p>
    <w:p w:rsidR="00766D40" w:rsidRPr="009A52CE" w:rsidRDefault="00E13BCD" w:rsidP="00DD35B9">
      <w:pPr>
        <w:pStyle w:val="a8"/>
        <w:numPr>
          <w:ilvl w:val="2"/>
          <w:numId w:val="70"/>
        </w:numPr>
        <w:jc w:val="both"/>
        <w:rPr>
          <w:b/>
          <w:sz w:val="24"/>
          <w:szCs w:val="24"/>
        </w:rPr>
      </w:pPr>
      <w:r w:rsidRPr="009A52CE">
        <w:rPr>
          <w:b/>
          <w:sz w:val="24"/>
          <w:szCs w:val="24"/>
        </w:rPr>
        <w:t>Целевой раздел программы воспитания.</w:t>
      </w:r>
    </w:p>
    <w:p w:rsidR="00E91FEB" w:rsidRPr="00E91FEB" w:rsidRDefault="00E91FEB" w:rsidP="00E91FEB">
      <w:pPr>
        <w:pStyle w:val="a8"/>
        <w:ind w:left="1211" w:firstLine="0"/>
        <w:rPr>
          <w:b/>
          <w:i/>
          <w:sz w:val="24"/>
          <w:szCs w:val="24"/>
        </w:rPr>
      </w:pPr>
    </w:p>
    <w:p w:rsidR="00766D40" w:rsidRPr="000E73C6" w:rsidRDefault="00766D40" w:rsidP="00766D40">
      <w:pPr>
        <w:ind w:firstLine="851"/>
        <w:jc w:val="both"/>
        <w:rPr>
          <w:sz w:val="24"/>
          <w:szCs w:val="24"/>
        </w:rPr>
      </w:pPr>
      <w:r w:rsidRPr="000E73C6">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66D40" w:rsidRPr="00E91FEB" w:rsidRDefault="00766D40" w:rsidP="00172D00">
      <w:pPr>
        <w:pStyle w:val="a8"/>
        <w:numPr>
          <w:ilvl w:val="0"/>
          <w:numId w:val="5"/>
        </w:numPr>
        <w:jc w:val="both"/>
        <w:rPr>
          <w:sz w:val="24"/>
          <w:szCs w:val="24"/>
        </w:rPr>
      </w:pPr>
      <w:r w:rsidRPr="00E91FEB">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766D40" w:rsidRPr="00E91FEB" w:rsidRDefault="00766D40" w:rsidP="00172D00">
      <w:pPr>
        <w:pStyle w:val="a8"/>
        <w:numPr>
          <w:ilvl w:val="0"/>
          <w:numId w:val="5"/>
        </w:numPr>
        <w:jc w:val="both"/>
        <w:rPr>
          <w:sz w:val="24"/>
          <w:szCs w:val="24"/>
        </w:rPr>
      </w:pPr>
      <w:r w:rsidRPr="00E91FEB">
        <w:rPr>
          <w:sz w:val="24"/>
          <w:szCs w:val="24"/>
        </w:rPr>
        <w:t>формирование ценностного отношения к окружающему миру (природному и социокультурному), другим людям, самому себе;</w:t>
      </w:r>
    </w:p>
    <w:p w:rsidR="00766D40" w:rsidRPr="00E91FEB" w:rsidRDefault="00766D40" w:rsidP="00172D00">
      <w:pPr>
        <w:pStyle w:val="a8"/>
        <w:numPr>
          <w:ilvl w:val="0"/>
          <w:numId w:val="5"/>
        </w:numPr>
        <w:jc w:val="both"/>
        <w:rPr>
          <w:sz w:val="24"/>
          <w:szCs w:val="24"/>
        </w:rPr>
      </w:pPr>
      <w:r w:rsidRPr="00E91FEB">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766D40" w:rsidRPr="004802A4" w:rsidRDefault="00766D40" w:rsidP="00766D40">
      <w:pPr>
        <w:ind w:firstLine="851"/>
        <w:jc w:val="both"/>
        <w:rPr>
          <w:b/>
          <w:i/>
          <w:sz w:val="24"/>
          <w:szCs w:val="24"/>
        </w:rPr>
      </w:pPr>
      <w:r w:rsidRPr="004802A4">
        <w:rPr>
          <w:b/>
          <w:i/>
          <w:sz w:val="24"/>
          <w:szCs w:val="24"/>
        </w:rPr>
        <w:t>Общие задачи воспитания в ДОО:</w:t>
      </w:r>
    </w:p>
    <w:p w:rsidR="00766D40" w:rsidRPr="00E91FEB" w:rsidRDefault="00766D40" w:rsidP="00172D00">
      <w:pPr>
        <w:pStyle w:val="a8"/>
        <w:numPr>
          <w:ilvl w:val="0"/>
          <w:numId w:val="6"/>
        </w:numPr>
        <w:jc w:val="both"/>
        <w:rPr>
          <w:sz w:val="24"/>
          <w:szCs w:val="24"/>
        </w:rPr>
      </w:pPr>
      <w:r w:rsidRPr="00E91FEB">
        <w:rPr>
          <w:sz w:val="24"/>
          <w:szCs w:val="24"/>
        </w:rPr>
        <w:t>содействовать развитию личности, основанному на принятых в обществе представлениях о добре и зле, должном и недопустимом;</w:t>
      </w:r>
    </w:p>
    <w:p w:rsidR="00766D40" w:rsidRPr="00E91FEB" w:rsidRDefault="00766D40" w:rsidP="00172D00">
      <w:pPr>
        <w:pStyle w:val="a8"/>
        <w:numPr>
          <w:ilvl w:val="0"/>
          <w:numId w:val="6"/>
        </w:numPr>
        <w:jc w:val="both"/>
        <w:rPr>
          <w:sz w:val="24"/>
          <w:szCs w:val="24"/>
        </w:rPr>
      </w:pPr>
      <w:r w:rsidRPr="00E91FEB">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766D40" w:rsidRPr="00E91FEB" w:rsidRDefault="00766D40" w:rsidP="00172D00">
      <w:pPr>
        <w:pStyle w:val="a8"/>
        <w:numPr>
          <w:ilvl w:val="0"/>
          <w:numId w:val="6"/>
        </w:numPr>
        <w:jc w:val="both"/>
        <w:rPr>
          <w:sz w:val="24"/>
          <w:szCs w:val="24"/>
        </w:rPr>
      </w:pPr>
      <w:r w:rsidRPr="00E91FEB">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766D40" w:rsidRPr="00E91FEB" w:rsidRDefault="00766D40" w:rsidP="00172D00">
      <w:pPr>
        <w:pStyle w:val="a8"/>
        <w:numPr>
          <w:ilvl w:val="0"/>
          <w:numId w:val="6"/>
        </w:numPr>
        <w:jc w:val="both"/>
        <w:rPr>
          <w:sz w:val="24"/>
          <w:szCs w:val="24"/>
        </w:rPr>
      </w:pPr>
      <w:r w:rsidRPr="00E91FEB">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4802A4" w:rsidRPr="000E73C6" w:rsidRDefault="004802A4" w:rsidP="00766D40">
      <w:pPr>
        <w:ind w:firstLine="851"/>
        <w:jc w:val="both"/>
        <w:rPr>
          <w:sz w:val="24"/>
          <w:szCs w:val="24"/>
        </w:rPr>
      </w:pPr>
    </w:p>
    <w:p w:rsidR="00766D40" w:rsidRPr="009A52CE" w:rsidRDefault="009A52CE" w:rsidP="00DD35B9">
      <w:pPr>
        <w:pStyle w:val="a8"/>
        <w:numPr>
          <w:ilvl w:val="3"/>
          <w:numId w:val="70"/>
        </w:numPr>
        <w:jc w:val="right"/>
        <w:rPr>
          <w:b/>
          <w:sz w:val="24"/>
          <w:szCs w:val="24"/>
        </w:rPr>
      </w:pPr>
      <w:r>
        <w:rPr>
          <w:b/>
          <w:sz w:val="24"/>
          <w:szCs w:val="24"/>
        </w:rPr>
        <w:t xml:space="preserve"> </w:t>
      </w:r>
      <w:r w:rsidR="00766D40" w:rsidRPr="009A52CE">
        <w:rPr>
          <w:b/>
          <w:sz w:val="24"/>
          <w:szCs w:val="24"/>
        </w:rPr>
        <w:t>Направления воспитания.</w:t>
      </w:r>
    </w:p>
    <w:p w:rsidR="000D58C0" w:rsidRPr="008574E2" w:rsidRDefault="000D58C0" w:rsidP="000D58C0">
      <w:pPr>
        <w:ind w:firstLine="709"/>
        <w:jc w:val="center"/>
        <w:rPr>
          <w:sz w:val="24"/>
          <w:szCs w:val="24"/>
        </w:rPr>
      </w:pPr>
    </w:p>
    <w:p w:rsidR="008574E2" w:rsidRPr="008574E2" w:rsidRDefault="008574E2" w:rsidP="008574E2">
      <w:pPr>
        <w:pStyle w:val="3"/>
        <w:spacing w:before="1"/>
        <w:jc w:val="both"/>
        <w:rPr>
          <w:rFonts w:ascii="Times New Roman" w:hAnsi="Times New Roman" w:cs="Times New Roman"/>
          <w:sz w:val="24"/>
          <w:szCs w:val="24"/>
        </w:rPr>
      </w:pPr>
      <w:bookmarkStart w:id="30" w:name="_Toc150200081"/>
      <w:r w:rsidRPr="008574E2">
        <w:rPr>
          <w:rFonts w:ascii="Times New Roman" w:hAnsi="Times New Roman" w:cs="Times New Roman"/>
          <w:sz w:val="24"/>
          <w:szCs w:val="24"/>
        </w:rPr>
        <w:t>Патриотическое</w:t>
      </w:r>
      <w:r w:rsidRPr="008574E2">
        <w:rPr>
          <w:rFonts w:ascii="Times New Roman" w:hAnsi="Times New Roman" w:cs="Times New Roman"/>
          <w:spacing w:val="-5"/>
          <w:sz w:val="24"/>
          <w:szCs w:val="24"/>
        </w:rPr>
        <w:t xml:space="preserve"> </w:t>
      </w:r>
      <w:r w:rsidRPr="008574E2">
        <w:rPr>
          <w:rFonts w:ascii="Times New Roman" w:hAnsi="Times New Roman" w:cs="Times New Roman"/>
          <w:sz w:val="24"/>
          <w:szCs w:val="24"/>
        </w:rPr>
        <w:t>направление</w:t>
      </w:r>
      <w:r w:rsidRPr="008574E2">
        <w:rPr>
          <w:rFonts w:ascii="Times New Roman" w:hAnsi="Times New Roman" w:cs="Times New Roman"/>
          <w:spacing w:val="-5"/>
          <w:sz w:val="24"/>
          <w:szCs w:val="24"/>
        </w:rPr>
        <w:t xml:space="preserve"> </w:t>
      </w:r>
      <w:r w:rsidRPr="008574E2">
        <w:rPr>
          <w:rFonts w:ascii="Times New Roman" w:hAnsi="Times New Roman" w:cs="Times New Roman"/>
          <w:sz w:val="24"/>
          <w:szCs w:val="24"/>
        </w:rPr>
        <w:t>воспитания.</w:t>
      </w:r>
      <w:bookmarkEnd w:id="30"/>
    </w:p>
    <w:p w:rsidR="008574E2" w:rsidRPr="008574E2" w:rsidRDefault="008574E2" w:rsidP="00172D00">
      <w:pPr>
        <w:pStyle w:val="a8"/>
        <w:numPr>
          <w:ilvl w:val="0"/>
          <w:numId w:val="53"/>
        </w:numPr>
        <w:tabs>
          <w:tab w:val="left" w:pos="1527"/>
        </w:tabs>
        <w:spacing w:before="36" w:line="276" w:lineRule="auto"/>
        <w:ind w:right="341" w:firstLine="708"/>
        <w:jc w:val="both"/>
        <w:rPr>
          <w:sz w:val="24"/>
          <w:szCs w:val="24"/>
        </w:rPr>
      </w:pPr>
      <w:r w:rsidRPr="008574E2">
        <w:rPr>
          <w:sz w:val="24"/>
          <w:szCs w:val="24"/>
        </w:rPr>
        <w:t>Цель</w:t>
      </w:r>
      <w:r w:rsidRPr="008574E2">
        <w:rPr>
          <w:spacing w:val="1"/>
          <w:sz w:val="24"/>
          <w:szCs w:val="24"/>
        </w:rPr>
        <w:t xml:space="preserve"> </w:t>
      </w:r>
      <w:r w:rsidRPr="008574E2">
        <w:rPr>
          <w:sz w:val="24"/>
          <w:szCs w:val="24"/>
        </w:rPr>
        <w:t>патриотического</w:t>
      </w:r>
      <w:r w:rsidRPr="008574E2">
        <w:rPr>
          <w:spacing w:val="61"/>
          <w:sz w:val="24"/>
          <w:szCs w:val="24"/>
        </w:rPr>
        <w:t xml:space="preserve"> </w:t>
      </w:r>
      <w:r w:rsidRPr="008574E2">
        <w:rPr>
          <w:sz w:val="24"/>
          <w:szCs w:val="24"/>
        </w:rPr>
        <w:t>направления</w:t>
      </w:r>
      <w:r w:rsidRPr="008574E2">
        <w:rPr>
          <w:spacing w:val="61"/>
          <w:sz w:val="24"/>
          <w:szCs w:val="24"/>
        </w:rPr>
        <w:t xml:space="preserve"> </w:t>
      </w:r>
      <w:r w:rsidRPr="008574E2">
        <w:rPr>
          <w:sz w:val="24"/>
          <w:szCs w:val="24"/>
        </w:rPr>
        <w:t>воспитания содействовать формированию у</w:t>
      </w:r>
      <w:r w:rsidRPr="008574E2">
        <w:rPr>
          <w:spacing w:val="1"/>
          <w:sz w:val="24"/>
          <w:szCs w:val="24"/>
        </w:rPr>
        <w:t xml:space="preserve"> </w:t>
      </w:r>
      <w:r w:rsidRPr="008574E2">
        <w:rPr>
          <w:sz w:val="24"/>
          <w:szCs w:val="24"/>
        </w:rPr>
        <w:t>ребёнка личностной позиции наследника традиций и культуры, защитника Отечества и творца</w:t>
      </w:r>
      <w:r w:rsidRPr="008574E2">
        <w:rPr>
          <w:spacing w:val="1"/>
          <w:sz w:val="24"/>
          <w:szCs w:val="24"/>
        </w:rPr>
        <w:t xml:space="preserve"> </w:t>
      </w:r>
      <w:r w:rsidRPr="008574E2">
        <w:rPr>
          <w:sz w:val="24"/>
          <w:szCs w:val="24"/>
        </w:rPr>
        <w:t>(созидателя),</w:t>
      </w:r>
      <w:r w:rsidRPr="008574E2">
        <w:rPr>
          <w:spacing w:val="-2"/>
          <w:sz w:val="24"/>
          <w:szCs w:val="24"/>
        </w:rPr>
        <w:t xml:space="preserve"> </w:t>
      </w:r>
      <w:r w:rsidRPr="008574E2">
        <w:rPr>
          <w:sz w:val="24"/>
          <w:szCs w:val="24"/>
        </w:rPr>
        <w:t>ответственного за</w:t>
      </w:r>
      <w:r w:rsidRPr="008574E2">
        <w:rPr>
          <w:spacing w:val="-1"/>
          <w:sz w:val="24"/>
          <w:szCs w:val="24"/>
        </w:rPr>
        <w:t xml:space="preserve"> </w:t>
      </w:r>
      <w:r w:rsidRPr="008574E2">
        <w:rPr>
          <w:sz w:val="24"/>
          <w:szCs w:val="24"/>
        </w:rPr>
        <w:t>будущее</w:t>
      </w:r>
      <w:r w:rsidRPr="008574E2">
        <w:rPr>
          <w:spacing w:val="-2"/>
          <w:sz w:val="24"/>
          <w:szCs w:val="24"/>
        </w:rPr>
        <w:t xml:space="preserve"> </w:t>
      </w:r>
      <w:r w:rsidRPr="008574E2">
        <w:rPr>
          <w:sz w:val="24"/>
          <w:szCs w:val="24"/>
        </w:rPr>
        <w:t>своей страны.</w:t>
      </w:r>
    </w:p>
    <w:p w:rsidR="008574E2" w:rsidRPr="008574E2" w:rsidRDefault="008574E2" w:rsidP="00172D00">
      <w:pPr>
        <w:pStyle w:val="a8"/>
        <w:numPr>
          <w:ilvl w:val="0"/>
          <w:numId w:val="53"/>
        </w:numPr>
        <w:tabs>
          <w:tab w:val="left" w:pos="1515"/>
        </w:tabs>
        <w:spacing w:line="276" w:lineRule="auto"/>
        <w:ind w:right="348" w:firstLine="708"/>
        <w:jc w:val="right"/>
        <w:rPr>
          <w:sz w:val="24"/>
          <w:szCs w:val="24"/>
        </w:rPr>
      </w:pPr>
      <w:r w:rsidRPr="008574E2">
        <w:rPr>
          <w:sz w:val="24"/>
          <w:szCs w:val="24"/>
        </w:rPr>
        <w:t>Ценности</w:t>
      </w:r>
      <w:r w:rsidRPr="008574E2">
        <w:rPr>
          <w:spacing w:val="6"/>
          <w:sz w:val="24"/>
          <w:szCs w:val="24"/>
        </w:rPr>
        <w:t xml:space="preserve"> </w:t>
      </w:r>
      <w:r w:rsidRPr="008574E2">
        <w:rPr>
          <w:sz w:val="24"/>
          <w:szCs w:val="24"/>
        </w:rPr>
        <w:t>-</w:t>
      </w:r>
      <w:r w:rsidRPr="008574E2">
        <w:rPr>
          <w:spacing w:val="4"/>
          <w:sz w:val="24"/>
          <w:szCs w:val="24"/>
        </w:rPr>
        <w:t xml:space="preserve"> </w:t>
      </w:r>
      <w:r w:rsidRPr="008574E2">
        <w:rPr>
          <w:sz w:val="24"/>
          <w:szCs w:val="24"/>
        </w:rPr>
        <w:t>Родина</w:t>
      </w:r>
      <w:r w:rsidRPr="008574E2">
        <w:rPr>
          <w:spacing w:val="5"/>
          <w:sz w:val="24"/>
          <w:szCs w:val="24"/>
        </w:rPr>
        <w:t xml:space="preserve"> </w:t>
      </w:r>
      <w:r w:rsidRPr="008574E2">
        <w:rPr>
          <w:sz w:val="24"/>
          <w:szCs w:val="24"/>
        </w:rPr>
        <w:t>и</w:t>
      </w:r>
      <w:r w:rsidRPr="008574E2">
        <w:rPr>
          <w:spacing w:val="5"/>
          <w:sz w:val="24"/>
          <w:szCs w:val="24"/>
        </w:rPr>
        <w:t xml:space="preserve"> </w:t>
      </w:r>
      <w:r w:rsidRPr="008574E2">
        <w:rPr>
          <w:sz w:val="24"/>
          <w:szCs w:val="24"/>
        </w:rPr>
        <w:t>природа</w:t>
      </w:r>
      <w:r w:rsidRPr="008574E2">
        <w:rPr>
          <w:spacing w:val="4"/>
          <w:sz w:val="24"/>
          <w:szCs w:val="24"/>
        </w:rPr>
        <w:t xml:space="preserve"> </w:t>
      </w:r>
      <w:r w:rsidRPr="008574E2">
        <w:rPr>
          <w:sz w:val="24"/>
          <w:szCs w:val="24"/>
        </w:rPr>
        <w:t>лежат</w:t>
      </w:r>
      <w:r w:rsidRPr="008574E2">
        <w:rPr>
          <w:spacing w:val="5"/>
          <w:sz w:val="24"/>
          <w:szCs w:val="24"/>
        </w:rPr>
        <w:t xml:space="preserve"> </w:t>
      </w:r>
      <w:r w:rsidRPr="008574E2">
        <w:rPr>
          <w:sz w:val="24"/>
          <w:szCs w:val="24"/>
        </w:rPr>
        <w:t>в</w:t>
      </w:r>
      <w:r w:rsidRPr="008574E2">
        <w:rPr>
          <w:spacing w:val="4"/>
          <w:sz w:val="24"/>
          <w:szCs w:val="24"/>
        </w:rPr>
        <w:t xml:space="preserve"> </w:t>
      </w:r>
      <w:r w:rsidRPr="008574E2">
        <w:rPr>
          <w:sz w:val="24"/>
          <w:szCs w:val="24"/>
        </w:rPr>
        <w:t>основе</w:t>
      </w:r>
      <w:r w:rsidRPr="008574E2">
        <w:rPr>
          <w:spacing w:val="3"/>
          <w:sz w:val="24"/>
          <w:szCs w:val="24"/>
        </w:rPr>
        <w:t xml:space="preserve"> </w:t>
      </w:r>
      <w:r w:rsidRPr="008574E2">
        <w:rPr>
          <w:sz w:val="24"/>
          <w:szCs w:val="24"/>
        </w:rPr>
        <w:t>патриотического</w:t>
      </w:r>
      <w:r w:rsidRPr="008574E2">
        <w:rPr>
          <w:spacing w:val="4"/>
          <w:sz w:val="24"/>
          <w:szCs w:val="24"/>
        </w:rPr>
        <w:t xml:space="preserve"> </w:t>
      </w:r>
      <w:r w:rsidRPr="008574E2">
        <w:rPr>
          <w:sz w:val="24"/>
          <w:szCs w:val="24"/>
        </w:rPr>
        <w:t>направления</w:t>
      </w:r>
      <w:r w:rsidRPr="008574E2">
        <w:rPr>
          <w:spacing w:val="4"/>
          <w:sz w:val="24"/>
          <w:szCs w:val="24"/>
        </w:rPr>
        <w:t xml:space="preserve"> </w:t>
      </w:r>
      <w:r w:rsidRPr="008574E2">
        <w:rPr>
          <w:sz w:val="24"/>
          <w:szCs w:val="24"/>
        </w:rPr>
        <w:t>воспитания.</w:t>
      </w:r>
      <w:r w:rsidRPr="008574E2">
        <w:rPr>
          <w:spacing w:val="-57"/>
          <w:sz w:val="24"/>
          <w:szCs w:val="24"/>
        </w:rPr>
        <w:t xml:space="preserve"> </w:t>
      </w:r>
      <w:r w:rsidRPr="008574E2">
        <w:rPr>
          <w:sz w:val="24"/>
          <w:szCs w:val="24"/>
        </w:rPr>
        <w:t>Чувство</w:t>
      </w:r>
      <w:r w:rsidRPr="008574E2">
        <w:rPr>
          <w:spacing w:val="24"/>
          <w:sz w:val="24"/>
          <w:szCs w:val="24"/>
        </w:rPr>
        <w:t xml:space="preserve"> </w:t>
      </w:r>
      <w:r w:rsidRPr="008574E2">
        <w:rPr>
          <w:sz w:val="24"/>
          <w:szCs w:val="24"/>
        </w:rPr>
        <w:t>патриотизма</w:t>
      </w:r>
      <w:r w:rsidRPr="008574E2">
        <w:rPr>
          <w:spacing w:val="24"/>
          <w:sz w:val="24"/>
          <w:szCs w:val="24"/>
        </w:rPr>
        <w:t xml:space="preserve"> </w:t>
      </w:r>
      <w:r w:rsidRPr="008574E2">
        <w:rPr>
          <w:sz w:val="24"/>
          <w:szCs w:val="24"/>
        </w:rPr>
        <w:t>возникает</w:t>
      </w:r>
      <w:r w:rsidRPr="008574E2">
        <w:rPr>
          <w:spacing w:val="28"/>
          <w:sz w:val="24"/>
          <w:szCs w:val="24"/>
        </w:rPr>
        <w:t xml:space="preserve"> </w:t>
      </w:r>
      <w:r w:rsidRPr="008574E2">
        <w:rPr>
          <w:sz w:val="24"/>
          <w:szCs w:val="24"/>
        </w:rPr>
        <w:t>у</w:t>
      </w:r>
      <w:r w:rsidRPr="008574E2">
        <w:rPr>
          <w:spacing w:val="19"/>
          <w:sz w:val="24"/>
          <w:szCs w:val="24"/>
        </w:rPr>
        <w:t xml:space="preserve"> </w:t>
      </w:r>
      <w:r w:rsidRPr="008574E2">
        <w:rPr>
          <w:sz w:val="24"/>
          <w:szCs w:val="24"/>
        </w:rPr>
        <w:t>ребёнка</w:t>
      </w:r>
      <w:r w:rsidRPr="008574E2">
        <w:rPr>
          <w:spacing w:val="24"/>
          <w:sz w:val="24"/>
          <w:szCs w:val="24"/>
        </w:rPr>
        <w:t xml:space="preserve"> </w:t>
      </w:r>
      <w:r w:rsidRPr="008574E2">
        <w:rPr>
          <w:sz w:val="24"/>
          <w:szCs w:val="24"/>
        </w:rPr>
        <w:t>вследствие</w:t>
      </w:r>
      <w:r w:rsidRPr="008574E2">
        <w:rPr>
          <w:spacing w:val="24"/>
          <w:sz w:val="24"/>
          <w:szCs w:val="24"/>
        </w:rPr>
        <w:t xml:space="preserve"> </w:t>
      </w:r>
      <w:r w:rsidRPr="008574E2">
        <w:rPr>
          <w:sz w:val="24"/>
          <w:szCs w:val="24"/>
        </w:rPr>
        <w:t>воспитания</w:t>
      </w:r>
      <w:r w:rsidRPr="008574E2">
        <w:rPr>
          <w:spacing w:val="27"/>
          <w:sz w:val="24"/>
          <w:szCs w:val="24"/>
        </w:rPr>
        <w:t xml:space="preserve"> </w:t>
      </w:r>
      <w:r w:rsidRPr="008574E2">
        <w:rPr>
          <w:sz w:val="24"/>
          <w:szCs w:val="24"/>
        </w:rPr>
        <w:t>у</w:t>
      </w:r>
      <w:r w:rsidRPr="008574E2">
        <w:rPr>
          <w:spacing w:val="22"/>
          <w:sz w:val="24"/>
          <w:szCs w:val="24"/>
        </w:rPr>
        <w:t xml:space="preserve"> </w:t>
      </w:r>
      <w:r w:rsidRPr="008574E2">
        <w:rPr>
          <w:sz w:val="24"/>
          <w:szCs w:val="24"/>
        </w:rPr>
        <w:t>него</w:t>
      </w:r>
      <w:r w:rsidRPr="008574E2">
        <w:rPr>
          <w:spacing w:val="25"/>
          <w:sz w:val="24"/>
          <w:szCs w:val="24"/>
        </w:rPr>
        <w:t xml:space="preserve"> </w:t>
      </w:r>
      <w:r w:rsidRPr="008574E2">
        <w:rPr>
          <w:sz w:val="24"/>
          <w:szCs w:val="24"/>
        </w:rPr>
        <w:t>нравственных</w:t>
      </w:r>
      <w:r w:rsidRPr="008574E2">
        <w:rPr>
          <w:spacing w:val="27"/>
          <w:sz w:val="24"/>
          <w:szCs w:val="24"/>
        </w:rPr>
        <w:t xml:space="preserve"> </w:t>
      </w:r>
      <w:r w:rsidRPr="008574E2">
        <w:rPr>
          <w:sz w:val="24"/>
          <w:szCs w:val="24"/>
        </w:rPr>
        <w:t>качеств,</w:t>
      </w:r>
      <w:r w:rsidRPr="008574E2">
        <w:rPr>
          <w:spacing w:val="-57"/>
          <w:sz w:val="24"/>
          <w:szCs w:val="24"/>
        </w:rPr>
        <w:t xml:space="preserve"> </w:t>
      </w:r>
      <w:r w:rsidRPr="008574E2">
        <w:rPr>
          <w:sz w:val="24"/>
          <w:szCs w:val="24"/>
        </w:rPr>
        <w:t>интереса,</w:t>
      </w:r>
      <w:r w:rsidRPr="008574E2">
        <w:rPr>
          <w:spacing w:val="11"/>
          <w:sz w:val="24"/>
          <w:szCs w:val="24"/>
        </w:rPr>
        <w:t xml:space="preserve"> </w:t>
      </w:r>
      <w:r w:rsidRPr="008574E2">
        <w:rPr>
          <w:sz w:val="24"/>
          <w:szCs w:val="24"/>
        </w:rPr>
        <w:t>чувства</w:t>
      </w:r>
      <w:r w:rsidRPr="008574E2">
        <w:rPr>
          <w:spacing w:val="12"/>
          <w:sz w:val="24"/>
          <w:szCs w:val="24"/>
        </w:rPr>
        <w:t xml:space="preserve"> </w:t>
      </w:r>
      <w:r w:rsidRPr="008574E2">
        <w:rPr>
          <w:sz w:val="24"/>
          <w:szCs w:val="24"/>
        </w:rPr>
        <w:t>любви</w:t>
      </w:r>
      <w:r w:rsidRPr="008574E2">
        <w:rPr>
          <w:spacing w:val="13"/>
          <w:sz w:val="24"/>
          <w:szCs w:val="24"/>
        </w:rPr>
        <w:t xml:space="preserve"> </w:t>
      </w:r>
      <w:r w:rsidRPr="008574E2">
        <w:rPr>
          <w:sz w:val="24"/>
          <w:szCs w:val="24"/>
        </w:rPr>
        <w:t>и</w:t>
      </w:r>
      <w:r w:rsidRPr="008574E2">
        <w:rPr>
          <w:spacing w:val="15"/>
          <w:sz w:val="24"/>
          <w:szCs w:val="24"/>
        </w:rPr>
        <w:t xml:space="preserve"> </w:t>
      </w:r>
      <w:r w:rsidRPr="008574E2">
        <w:rPr>
          <w:sz w:val="24"/>
          <w:szCs w:val="24"/>
        </w:rPr>
        <w:t>уважения</w:t>
      </w:r>
      <w:r w:rsidRPr="008574E2">
        <w:rPr>
          <w:spacing w:val="11"/>
          <w:sz w:val="24"/>
          <w:szCs w:val="24"/>
        </w:rPr>
        <w:t xml:space="preserve"> </w:t>
      </w:r>
      <w:r w:rsidRPr="008574E2">
        <w:rPr>
          <w:sz w:val="24"/>
          <w:szCs w:val="24"/>
        </w:rPr>
        <w:t>к</w:t>
      </w:r>
      <w:r w:rsidRPr="008574E2">
        <w:rPr>
          <w:spacing w:val="13"/>
          <w:sz w:val="24"/>
          <w:szCs w:val="24"/>
        </w:rPr>
        <w:t xml:space="preserve"> </w:t>
      </w:r>
      <w:r w:rsidRPr="008574E2">
        <w:rPr>
          <w:sz w:val="24"/>
          <w:szCs w:val="24"/>
        </w:rPr>
        <w:t>своей</w:t>
      </w:r>
      <w:r w:rsidRPr="008574E2">
        <w:rPr>
          <w:spacing w:val="12"/>
          <w:sz w:val="24"/>
          <w:szCs w:val="24"/>
        </w:rPr>
        <w:t xml:space="preserve"> </w:t>
      </w:r>
      <w:r w:rsidRPr="008574E2">
        <w:rPr>
          <w:sz w:val="24"/>
          <w:szCs w:val="24"/>
        </w:rPr>
        <w:t>стране</w:t>
      </w:r>
      <w:r w:rsidRPr="008574E2">
        <w:rPr>
          <w:spacing w:val="16"/>
          <w:sz w:val="24"/>
          <w:szCs w:val="24"/>
        </w:rPr>
        <w:t xml:space="preserve"> </w:t>
      </w:r>
      <w:r w:rsidRPr="008574E2">
        <w:rPr>
          <w:sz w:val="24"/>
          <w:szCs w:val="24"/>
        </w:rPr>
        <w:t>-</w:t>
      </w:r>
      <w:r w:rsidRPr="008574E2">
        <w:rPr>
          <w:spacing w:val="12"/>
          <w:sz w:val="24"/>
          <w:szCs w:val="24"/>
        </w:rPr>
        <w:t xml:space="preserve"> </w:t>
      </w:r>
      <w:r w:rsidRPr="008574E2">
        <w:rPr>
          <w:sz w:val="24"/>
          <w:szCs w:val="24"/>
        </w:rPr>
        <w:t>России,</w:t>
      </w:r>
      <w:r w:rsidRPr="008574E2">
        <w:rPr>
          <w:spacing w:val="11"/>
          <w:sz w:val="24"/>
          <w:szCs w:val="24"/>
        </w:rPr>
        <w:t xml:space="preserve"> </w:t>
      </w:r>
      <w:r w:rsidRPr="008574E2">
        <w:rPr>
          <w:sz w:val="24"/>
          <w:szCs w:val="24"/>
        </w:rPr>
        <w:t>своему</w:t>
      </w:r>
      <w:r w:rsidRPr="008574E2">
        <w:rPr>
          <w:spacing w:val="9"/>
          <w:sz w:val="24"/>
          <w:szCs w:val="24"/>
        </w:rPr>
        <w:t xml:space="preserve"> </w:t>
      </w:r>
      <w:r w:rsidRPr="008574E2">
        <w:rPr>
          <w:sz w:val="24"/>
          <w:szCs w:val="24"/>
        </w:rPr>
        <w:t>краю,</w:t>
      </w:r>
      <w:r w:rsidRPr="008574E2">
        <w:rPr>
          <w:spacing w:val="12"/>
          <w:sz w:val="24"/>
          <w:szCs w:val="24"/>
        </w:rPr>
        <w:t xml:space="preserve"> </w:t>
      </w:r>
      <w:r w:rsidRPr="008574E2">
        <w:rPr>
          <w:sz w:val="24"/>
          <w:szCs w:val="24"/>
        </w:rPr>
        <w:t>малой</w:t>
      </w:r>
      <w:r w:rsidRPr="008574E2">
        <w:rPr>
          <w:spacing w:val="12"/>
          <w:sz w:val="24"/>
          <w:szCs w:val="24"/>
        </w:rPr>
        <w:t xml:space="preserve"> </w:t>
      </w:r>
      <w:r w:rsidRPr="008574E2">
        <w:rPr>
          <w:sz w:val="24"/>
          <w:szCs w:val="24"/>
        </w:rPr>
        <w:t>родине,</w:t>
      </w:r>
      <w:r w:rsidRPr="008574E2">
        <w:rPr>
          <w:spacing w:val="1"/>
          <w:sz w:val="24"/>
          <w:szCs w:val="24"/>
        </w:rPr>
        <w:t xml:space="preserve"> </w:t>
      </w:r>
      <w:r w:rsidRPr="008574E2">
        <w:rPr>
          <w:sz w:val="24"/>
          <w:szCs w:val="24"/>
        </w:rPr>
        <w:t>своему</w:t>
      </w:r>
      <w:r w:rsidRPr="008574E2">
        <w:rPr>
          <w:spacing w:val="12"/>
          <w:sz w:val="24"/>
          <w:szCs w:val="24"/>
        </w:rPr>
        <w:t xml:space="preserve"> </w:t>
      </w:r>
      <w:r w:rsidRPr="008574E2">
        <w:rPr>
          <w:sz w:val="24"/>
          <w:szCs w:val="24"/>
        </w:rPr>
        <w:t>народу</w:t>
      </w:r>
      <w:r w:rsidRPr="008574E2">
        <w:rPr>
          <w:spacing w:val="13"/>
          <w:sz w:val="24"/>
          <w:szCs w:val="24"/>
        </w:rPr>
        <w:t xml:space="preserve"> </w:t>
      </w:r>
      <w:r w:rsidRPr="008574E2">
        <w:rPr>
          <w:sz w:val="24"/>
          <w:szCs w:val="24"/>
        </w:rPr>
        <w:t>и</w:t>
      </w:r>
      <w:r w:rsidRPr="008574E2">
        <w:rPr>
          <w:spacing w:val="17"/>
          <w:sz w:val="24"/>
          <w:szCs w:val="24"/>
        </w:rPr>
        <w:t xml:space="preserve"> </w:t>
      </w:r>
      <w:r w:rsidRPr="008574E2">
        <w:rPr>
          <w:sz w:val="24"/>
          <w:szCs w:val="24"/>
        </w:rPr>
        <w:t>народу</w:t>
      </w:r>
      <w:r w:rsidRPr="008574E2">
        <w:rPr>
          <w:spacing w:val="15"/>
          <w:sz w:val="24"/>
          <w:szCs w:val="24"/>
        </w:rPr>
        <w:t xml:space="preserve"> </w:t>
      </w:r>
      <w:r w:rsidRPr="008574E2">
        <w:rPr>
          <w:sz w:val="24"/>
          <w:szCs w:val="24"/>
        </w:rPr>
        <w:t>России</w:t>
      </w:r>
      <w:r w:rsidRPr="008574E2">
        <w:rPr>
          <w:spacing w:val="17"/>
          <w:sz w:val="24"/>
          <w:szCs w:val="24"/>
        </w:rPr>
        <w:t xml:space="preserve"> </w:t>
      </w:r>
      <w:r w:rsidRPr="008574E2">
        <w:rPr>
          <w:sz w:val="24"/>
          <w:szCs w:val="24"/>
        </w:rPr>
        <w:t>в</w:t>
      </w:r>
      <w:r w:rsidRPr="008574E2">
        <w:rPr>
          <w:spacing w:val="17"/>
          <w:sz w:val="24"/>
          <w:szCs w:val="24"/>
        </w:rPr>
        <w:t xml:space="preserve"> </w:t>
      </w:r>
      <w:r w:rsidRPr="008574E2">
        <w:rPr>
          <w:sz w:val="24"/>
          <w:szCs w:val="24"/>
        </w:rPr>
        <w:t>целом</w:t>
      </w:r>
      <w:r w:rsidRPr="008574E2">
        <w:rPr>
          <w:spacing w:val="16"/>
          <w:sz w:val="24"/>
          <w:szCs w:val="24"/>
        </w:rPr>
        <w:t xml:space="preserve"> </w:t>
      </w:r>
      <w:r w:rsidRPr="008574E2">
        <w:rPr>
          <w:sz w:val="24"/>
          <w:szCs w:val="24"/>
        </w:rPr>
        <w:t>(гражданский</w:t>
      </w:r>
      <w:r w:rsidRPr="008574E2">
        <w:rPr>
          <w:spacing w:val="17"/>
          <w:sz w:val="24"/>
          <w:szCs w:val="24"/>
        </w:rPr>
        <w:t xml:space="preserve"> </w:t>
      </w:r>
      <w:r w:rsidRPr="008574E2">
        <w:rPr>
          <w:sz w:val="24"/>
          <w:szCs w:val="24"/>
        </w:rPr>
        <w:t>патриотизм),</w:t>
      </w:r>
      <w:r w:rsidRPr="008574E2">
        <w:rPr>
          <w:spacing w:val="17"/>
          <w:sz w:val="24"/>
          <w:szCs w:val="24"/>
        </w:rPr>
        <w:t xml:space="preserve"> </w:t>
      </w:r>
      <w:r w:rsidRPr="008574E2">
        <w:rPr>
          <w:sz w:val="24"/>
          <w:szCs w:val="24"/>
        </w:rPr>
        <w:t>ответственности,</w:t>
      </w:r>
      <w:r w:rsidRPr="008574E2">
        <w:rPr>
          <w:spacing w:val="16"/>
          <w:sz w:val="24"/>
          <w:szCs w:val="24"/>
        </w:rPr>
        <w:t xml:space="preserve"> </w:t>
      </w:r>
      <w:r w:rsidRPr="008574E2">
        <w:rPr>
          <w:sz w:val="24"/>
          <w:szCs w:val="24"/>
        </w:rPr>
        <w:t>ощущения</w:t>
      </w:r>
    </w:p>
    <w:p w:rsidR="008574E2" w:rsidRPr="008574E2" w:rsidRDefault="008574E2" w:rsidP="008574E2">
      <w:pPr>
        <w:pStyle w:val="a4"/>
      </w:pPr>
      <w:r w:rsidRPr="008574E2">
        <w:t>принадлежности</w:t>
      </w:r>
      <w:r w:rsidRPr="008574E2">
        <w:rPr>
          <w:spacing w:val="-3"/>
        </w:rPr>
        <w:t xml:space="preserve"> </w:t>
      </w:r>
      <w:r w:rsidRPr="008574E2">
        <w:t>к</w:t>
      </w:r>
      <w:r w:rsidRPr="008574E2">
        <w:rPr>
          <w:spacing w:val="-3"/>
        </w:rPr>
        <w:t xml:space="preserve"> </w:t>
      </w:r>
      <w:r w:rsidRPr="008574E2">
        <w:t>своему</w:t>
      </w:r>
      <w:r w:rsidRPr="008574E2">
        <w:rPr>
          <w:spacing w:val="-7"/>
        </w:rPr>
        <w:t xml:space="preserve"> </w:t>
      </w:r>
      <w:r w:rsidRPr="008574E2">
        <w:t>народу.</w:t>
      </w:r>
    </w:p>
    <w:p w:rsidR="008574E2" w:rsidRPr="008574E2" w:rsidRDefault="008574E2" w:rsidP="00172D00">
      <w:pPr>
        <w:pStyle w:val="a8"/>
        <w:numPr>
          <w:ilvl w:val="0"/>
          <w:numId w:val="53"/>
        </w:numPr>
        <w:tabs>
          <w:tab w:val="left" w:pos="1652"/>
        </w:tabs>
        <w:spacing w:before="42" w:line="276" w:lineRule="auto"/>
        <w:ind w:right="343" w:firstLine="708"/>
        <w:jc w:val="both"/>
        <w:rPr>
          <w:sz w:val="24"/>
          <w:szCs w:val="24"/>
        </w:rPr>
      </w:pPr>
      <w:r w:rsidRPr="008574E2">
        <w:rPr>
          <w:sz w:val="24"/>
          <w:szCs w:val="24"/>
        </w:rPr>
        <w:t>Патриотическое</w:t>
      </w:r>
      <w:r w:rsidRPr="008574E2">
        <w:rPr>
          <w:spacing w:val="1"/>
          <w:sz w:val="24"/>
          <w:szCs w:val="24"/>
        </w:rPr>
        <w:t xml:space="preserve"> </w:t>
      </w:r>
      <w:r w:rsidRPr="008574E2">
        <w:rPr>
          <w:sz w:val="24"/>
          <w:szCs w:val="24"/>
        </w:rPr>
        <w:t>направление</w:t>
      </w:r>
      <w:r w:rsidRPr="008574E2">
        <w:rPr>
          <w:spacing w:val="1"/>
          <w:sz w:val="24"/>
          <w:szCs w:val="24"/>
        </w:rPr>
        <w:t xml:space="preserve"> </w:t>
      </w:r>
      <w:r w:rsidRPr="008574E2">
        <w:rPr>
          <w:sz w:val="24"/>
          <w:szCs w:val="24"/>
        </w:rPr>
        <w:t>воспитания</w:t>
      </w:r>
      <w:r w:rsidRPr="008574E2">
        <w:rPr>
          <w:spacing w:val="1"/>
          <w:sz w:val="24"/>
          <w:szCs w:val="24"/>
        </w:rPr>
        <w:t xml:space="preserve"> </w:t>
      </w:r>
      <w:r w:rsidRPr="008574E2">
        <w:rPr>
          <w:sz w:val="24"/>
          <w:szCs w:val="24"/>
        </w:rPr>
        <w:t>базируется</w:t>
      </w:r>
      <w:r w:rsidRPr="008574E2">
        <w:rPr>
          <w:spacing w:val="1"/>
          <w:sz w:val="24"/>
          <w:szCs w:val="24"/>
        </w:rPr>
        <w:t xml:space="preserve"> </w:t>
      </w:r>
      <w:r w:rsidRPr="008574E2">
        <w:rPr>
          <w:sz w:val="24"/>
          <w:szCs w:val="24"/>
        </w:rPr>
        <w:t>на</w:t>
      </w:r>
      <w:r w:rsidRPr="008574E2">
        <w:rPr>
          <w:spacing w:val="1"/>
          <w:sz w:val="24"/>
          <w:szCs w:val="24"/>
        </w:rPr>
        <w:t xml:space="preserve"> </w:t>
      </w:r>
      <w:r w:rsidRPr="008574E2">
        <w:rPr>
          <w:sz w:val="24"/>
          <w:szCs w:val="24"/>
        </w:rPr>
        <w:t>идее</w:t>
      </w:r>
      <w:r w:rsidRPr="008574E2">
        <w:rPr>
          <w:spacing w:val="1"/>
          <w:sz w:val="24"/>
          <w:szCs w:val="24"/>
        </w:rPr>
        <w:t xml:space="preserve"> </w:t>
      </w:r>
      <w:r w:rsidRPr="008574E2">
        <w:rPr>
          <w:sz w:val="24"/>
          <w:szCs w:val="24"/>
        </w:rPr>
        <w:t>патриотизма</w:t>
      </w:r>
      <w:r w:rsidRPr="008574E2">
        <w:rPr>
          <w:spacing w:val="1"/>
          <w:sz w:val="24"/>
          <w:szCs w:val="24"/>
        </w:rPr>
        <w:t xml:space="preserve"> </w:t>
      </w:r>
      <w:r w:rsidRPr="008574E2">
        <w:rPr>
          <w:sz w:val="24"/>
          <w:szCs w:val="24"/>
        </w:rPr>
        <w:t>как</w:t>
      </w:r>
      <w:r w:rsidRPr="008574E2">
        <w:rPr>
          <w:spacing w:val="1"/>
          <w:sz w:val="24"/>
          <w:szCs w:val="24"/>
        </w:rPr>
        <w:t xml:space="preserve"> </w:t>
      </w:r>
      <w:r w:rsidRPr="008574E2">
        <w:rPr>
          <w:sz w:val="24"/>
          <w:szCs w:val="24"/>
        </w:rPr>
        <w:t>нравственного</w:t>
      </w:r>
      <w:r w:rsidRPr="008574E2">
        <w:rPr>
          <w:spacing w:val="1"/>
          <w:sz w:val="24"/>
          <w:szCs w:val="24"/>
        </w:rPr>
        <w:t xml:space="preserve"> </w:t>
      </w:r>
      <w:r w:rsidRPr="008574E2">
        <w:rPr>
          <w:sz w:val="24"/>
          <w:szCs w:val="24"/>
        </w:rPr>
        <w:t>чувства,</w:t>
      </w:r>
      <w:r w:rsidRPr="008574E2">
        <w:rPr>
          <w:spacing w:val="1"/>
          <w:sz w:val="24"/>
          <w:szCs w:val="24"/>
        </w:rPr>
        <w:t xml:space="preserve"> </w:t>
      </w:r>
      <w:r w:rsidRPr="008574E2">
        <w:rPr>
          <w:sz w:val="24"/>
          <w:szCs w:val="24"/>
        </w:rPr>
        <w:t>которое</w:t>
      </w:r>
      <w:r w:rsidRPr="008574E2">
        <w:rPr>
          <w:spacing w:val="1"/>
          <w:sz w:val="24"/>
          <w:szCs w:val="24"/>
        </w:rPr>
        <w:t xml:space="preserve"> </w:t>
      </w:r>
      <w:r w:rsidRPr="008574E2">
        <w:rPr>
          <w:sz w:val="24"/>
          <w:szCs w:val="24"/>
        </w:rPr>
        <w:t>вырастает</w:t>
      </w:r>
      <w:r w:rsidRPr="008574E2">
        <w:rPr>
          <w:spacing w:val="1"/>
          <w:sz w:val="24"/>
          <w:szCs w:val="24"/>
        </w:rPr>
        <w:t xml:space="preserve"> </w:t>
      </w:r>
      <w:r w:rsidRPr="008574E2">
        <w:rPr>
          <w:sz w:val="24"/>
          <w:szCs w:val="24"/>
        </w:rPr>
        <w:t>из</w:t>
      </w:r>
      <w:r w:rsidRPr="008574E2">
        <w:rPr>
          <w:spacing w:val="1"/>
          <w:sz w:val="24"/>
          <w:szCs w:val="24"/>
        </w:rPr>
        <w:t xml:space="preserve"> </w:t>
      </w:r>
      <w:r w:rsidRPr="008574E2">
        <w:rPr>
          <w:sz w:val="24"/>
          <w:szCs w:val="24"/>
        </w:rPr>
        <w:t>культуры</w:t>
      </w:r>
      <w:r w:rsidRPr="008574E2">
        <w:rPr>
          <w:spacing w:val="1"/>
          <w:sz w:val="24"/>
          <w:szCs w:val="24"/>
        </w:rPr>
        <w:t xml:space="preserve"> </w:t>
      </w:r>
      <w:r w:rsidRPr="008574E2">
        <w:rPr>
          <w:sz w:val="24"/>
          <w:szCs w:val="24"/>
        </w:rPr>
        <w:t>человеческого</w:t>
      </w:r>
      <w:r w:rsidRPr="008574E2">
        <w:rPr>
          <w:spacing w:val="1"/>
          <w:sz w:val="24"/>
          <w:szCs w:val="24"/>
        </w:rPr>
        <w:t xml:space="preserve"> </w:t>
      </w:r>
      <w:r w:rsidRPr="008574E2">
        <w:rPr>
          <w:sz w:val="24"/>
          <w:szCs w:val="24"/>
        </w:rPr>
        <w:t>бытия,</w:t>
      </w:r>
      <w:r w:rsidRPr="008574E2">
        <w:rPr>
          <w:spacing w:val="60"/>
          <w:sz w:val="24"/>
          <w:szCs w:val="24"/>
        </w:rPr>
        <w:t xml:space="preserve"> </w:t>
      </w:r>
      <w:r w:rsidRPr="008574E2">
        <w:rPr>
          <w:sz w:val="24"/>
          <w:szCs w:val="24"/>
        </w:rPr>
        <w:t>особенностей</w:t>
      </w:r>
      <w:r w:rsidRPr="008574E2">
        <w:rPr>
          <w:spacing w:val="1"/>
          <w:sz w:val="24"/>
          <w:szCs w:val="24"/>
        </w:rPr>
        <w:t xml:space="preserve"> </w:t>
      </w:r>
      <w:r w:rsidRPr="008574E2">
        <w:rPr>
          <w:sz w:val="24"/>
          <w:szCs w:val="24"/>
        </w:rPr>
        <w:t>образа</w:t>
      </w:r>
      <w:r w:rsidRPr="008574E2">
        <w:rPr>
          <w:spacing w:val="-2"/>
          <w:sz w:val="24"/>
          <w:szCs w:val="24"/>
        </w:rPr>
        <w:t xml:space="preserve"> </w:t>
      </w:r>
      <w:r w:rsidRPr="008574E2">
        <w:rPr>
          <w:sz w:val="24"/>
          <w:szCs w:val="24"/>
        </w:rPr>
        <w:t>жизни и её</w:t>
      </w:r>
      <w:r w:rsidRPr="008574E2">
        <w:rPr>
          <w:spacing w:val="1"/>
          <w:sz w:val="24"/>
          <w:szCs w:val="24"/>
        </w:rPr>
        <w:t xml:space="preserve"> </w:t>
      </w:r>
      <w:r w:rsidRPr="008574E2">
        <w:rPr>
          <w:sz w:val="24"/>
          <w:szCs w:val="24"/>
        </w:rPr>
        <w:t>уклада,</w:t>
      </w:r>
      <w:r w:rsidRPr="008574E2">
        <w:rPr>
          <w:spacing w:val="-1"/>
          <w:sz w:val="24"/>
          <w:szCs w:val="24"/>
        </w:rPr>
        <w:t xml:space="preserve"> </w:t>
      </w:r>
      <w:r w:rsidRPr="008574E2">
        <w:rPr>
          <w:sz w:val="24"/>
          <w:szCs w:val="24"/>
        </w:rPr>
        <w:t>народных</w:t>
      </w:r>
      <w:r w:rsidRPr="008574E2">
        <w:rPr>
          <w:spacing w:val="-1"/>
          <w:sz w:val="24"/>
          <w:szCs w:val="24"/>
        </w:rPr>
        <w:t xml:space="preserve"> </w:t>
      </w:r>
      <w:r w:rsidRPr="008574E2">
        <w:rPr>
          <w:sz w:val="24"/>
          <w:szCs w:val="24"/>
        </w:rPr>
        <w:t>и семейных</w:t>
      </w:r>
      <w:r w:rsidRPr="008574E2">
        <w:rPr>
          <w:spacing w:val="1"/>
          <w:sz w:val="24"/>
          <w:szCs w:val="24"/>
        </w:rPr>
        <w:t xml:space="preserve"> </w:t>
      </w:r>
      <w:r w:rsidRPr="008574E2">
        <w:rPr>
          <w:sz w:val="24"/>
          <w:szCs w:val="24"/>
        </w:rPr>
        <w:t>традиций.</w:t>
      </w:r>
    </w:p>
    <w:p w:rsidR="008574E2" w:rsidRPr="008574E2" w:rsidRDefault="008574E2" w:rsidP="00172D00">
      <w:pPr>
        <w:pStyle w:val="a8"/>
        <w:numPr>
          <w:ilvl w:val="0"/>
          <w:numId w:val="53"/>
        </w:numPr>
        <w:tabs>
          <w:tab w:val="left" w:pos="1508"/>
        </w:tabs>
        <w:spacing w:line="274" w:lineRule="exact"/>
        <w:ind w:left="1507" w:hanging="260"/>
        <w:jc w:val="both"/>
        <w:rPr>
          <w:sz w:val="24"/>
          <w:szCs w:val="24"/>
        </w:rPr>
      </w:pPr>
      <w:r w:rsidRPr="008574E2">
        <w:rPr>
          <w:sz w:val="24"/>
          <w:szCs w:val="24"/>
        </w:rPr>
        <w:t>Работа</w:t>
      </w:r>
      <w:r w:rsidRPr="008574E2">
        <w:rPr>
          <w:spacing w:val="-5"/>
          <w:sz w:val="24"/>
          <w:szCs w:val="24"/>
        </w:rPr>
        <w:t xml:space="preserve"> </w:t>
      </w:r>
      <w:r w:rsidRPr="008574E2">
        <w:rPr>
          <w:sz w:val="24"/>
          <w:szCs w:val="24"/>
        </w:rPr>
        <w:t>по</w:t>
      </w:r>
      <w:r w:rsidRPr="008574E2">
        <w:rPr>
          <w:spacing w:val="-4"/>
          <w:sz w:val="24"/>
          <w:szCs w:val="24"/>
        </w:rPr>
        <w:t xml:space="preserve"> </w:t>
      </w:r>
      <w:r w:rsidRPr="008574E2">
        <w:rPr>
          <w:sz w:val="24"/>
          <w:szCs w:val="24"/>
        </w:rPr>
        <w:t>патриотическому</w:t>
      </w:r>
      <w:r w:rsidRPr="008574E2">
        <w:rPr>
          <w:spacing w:val="-8"/>
          <w:sz w:val="24"/>
          <w:szCs w:val="24"/>
        </w:rPr>
        <w:t xml:space="preserve"> </w:t>
      </w:r>
      <w:r w:rsidRPr="008574E2">
        <w:rPr>
          <w:sz w:val="24"/>
          <w:szCs w:val="24"/>
        </w:rPr>
        <w:t>воспитанию</w:t>
      </w:r>
      <w:r w:rsidRPr="008574E2">
        <w:rPr>
          <w:spacing w:val="-4"/>
          <w:sz w:val="24"/>
          <w:szCs w:val="24"/>
        </w:rPr>
        <w:t xml:space="preserve"> </w:t>
      </w:r>
      <w:r w:rsidRPr="008574E2">
        <w:rPr>
          <w:sz w:val="24"/>
          <w:szCs w:val="24"/>
        </w:rPr>
        <w:t>предполагает:</w:t>
      </w:r>
    </w:p>
    <w:p w:rsidR="008574E2" w:rsidRPr="008574E2" w:rsidRDefault="008574E2" w:rsidP="008574E2">
      <w:pPr>
        <w:pStyle w:val="a4"/>
        <w:spacing w:before="43"/>
        <w:ind w:left="1248"/>
      </w:pPr>
      <w:r w:rsidRPr="008574E2">
        <w:t>Формирование</w:t>
      </w:r>
      <w:r w:rsidRPr="008574E2">
        <w:rPr>
          <w:spacing w:val="20"/>
        </w:rPr>
        <w:t xml:space="preserve"> </w:t>
      </w:r>
      <w:r w:rsidRPr="008574E2">
        <w:t>«патриотизма</w:t>
      </w:r>
      <w:r w:rsidRPr="008574E2">
        <w:rPr>
          <w:spacing w:val="16"/>
        </w:rPr>
        <w:t xml:space="preserve"> </w:t>
      </w:r>
      <w:r w:rsidRPr="008574E2">
        <w:t>наследника»,</w:t>
      </w:r>
      <w:r w:rsidRPr="008574E2">
        <w:rPr>
          <w:spacing w:val="17"/>
        </w:rPr>
        <w:t xml:space="preserve"> </w:t>
      </w:r>
      <w:r w:rsidRPr="008574E2">
        <w:t>испытывающего</w:t>
      </w:r>
      <w:r w:rsidRPr="008574E2">
        <w:rPr>
          <w:spacing w:val="17"/>
        </w:rPr>
        <w:t xml:space="preserve"> </w:t>
      </w:r>
      <w:r w:rsidRPr="008574E2">
        <w:t>чувство</w:t>
      </w:r>
      <w:r w:rsidRPr="008574E2">
        <w:rPr>
          <w:spacing w:val="19"/>
        </w:rPr>
        <w:t xml:space="preserve"> </w:t>
      </w:r>
      <w:r w:rsidRPr="008574E2">
        <w:t>гордости</w:t>
      </w:r>
      <w:r w:rsidRPr="008574E2">
        <w:rPr>
          <w:spacing w:val="18"/>
        </w:rPr>
        <w:t xml:space="preserve"> </w:t>
      </w:r>
      <w:r w:rsidRPr="008574E2">
        <w:t>за</w:t>
      </w:r>
      <w:r w:rsidRPr="008574E2">
        <w:rPr>
          <w:spacing w:val="16"/>
        </w:rPr>
        <w:t xml:space="preserve"> </w:t>
      </w:r>
      <w:r w:rsidRPr="008574E2">
        <w:t>наследие</w:t>
      </w:r>
    </w:p>
    <w:p w:rsidR="008574E2" w:rsidRPr="008574E2" w:rsidRDefault="008574E2" w:rsidP="008574E2">
      <w:pPr>
        <w:jc w:val="both"/>
        <w:rPr>
          <w:sz w:val="24"/>
          <w:szCs w:val="24"/>
        </w:rPr>
        <w:sectPr w:rsidR="008574E2" w:rsidRPr="008574E2">
          <w:pgSz w:w="11910" w:h="16840"/>
          <w:pgMar w:top="1040" w:right="360" w:bottom="1200" w:left="540" w:header="0" w:footer="923" w:gutter="0"/>
          <w:cols w:space="720"/>
        </w:sectPr>
      </w:pPr>
    </w:p>
    <w:p w:rsidR="008574E2" w:rsidRPr="008574E2" w:rsidRDefault="008574E2" w:rsidP="008574E2">
      <w:pPr>
        <w:pStyle w:val="a4"/>
        <w:spacing w:before="71" w:line="276" w:lineRule="auto"/>
        <w:ind w:right="357"/>
      </w:pPr>
      <w:r w:rsidRPr="008574E2">
        <w:lastRenderedPageBreak/>
        <w:t>своих предков (предполагает приобщение детей к истории, культуре и традициям нашего народа:</w:t>
      </w:r>
      <w:r w:rsidRPr="008574E2">
        <w:rPr>
          <w:spacing w:val="1"/>
        </w:rPr>
        <w:t xml:space="preserve"> </w:t>
      </w:r>
      <w:r w:rsidRPr="008574E2">
        <w:t>отношение</w:t>
      </w:r>
      <w:r w:rsidRPr="008574E2">
        <w:rPr>
          <w:spacing w:val="-2"/>
        </w:rPr>
        <w:t xml:space="preserve"> </w:t>
      </w:r>
      <w:r w:rsidRPr="008574E2">
        <w:t>к</w:t>
      </w:r>
      <w:r w:rsidRPr="008574E2">
        <w:rPr>
          <w:spacing w:val="-2"/>
        </w:rPr>
        <w:t xml:space="preserve"> </w:t>
      </w:r>
      <w:r w:rsidRPr="008574E2">
        <w:t>труду,</w:t>
      </w:r>
      <w:r w:rsidRPr="008574E2">
        <w:rPr>
          <w:spacing w:val="2"/>
        </w:rPr>
        <w:t xml:space="preserve"> </w:t>
      </w:r>
      <w:r w:rsidRPr="008574E2">
        <w:t>семье, стране</w:t>
      </w:r>
      <w:r w:rsidRPr="008574E2">
        <w:rPr>
          <w:spacing w:val="-1"/>
        </w:rPr>
        <w:t xml:space="preserve"> </w:t>
      </w:r>
      <w:r w:rsidRPr="008574E2">
        <w:t>и вере);</w:t>
      </w:r>
    </w:p>
    <w:p w:rsidR="008574E2" w:rsidRPr="008574E2" w:rsidRDefault="008574E2" w:rsidP="008574E2">
      <w:pPr>
        <w:pStyle w:val="a4"/>
        <w:spacing w:line="278" w:lineRule="auto"/>
        <w:ind w:right="351"/>
      </w:pPr>
      <w:r w:rsidRPr="008574E2">
        <w:t>«патриотизма защитника», стремящегося сохранить это наследие (предполагает развитие у</w:t>
      </w:r>
      <w:r w:rsidRPr="008574E2">
        <w:rPr>
          <w:spacing w:val="-57"/>
        </w:rPr>
        <w:t xml:space="preserve"> </w:t>
      </w:r>
      <w:r w:rsidRPr="008574E2">
        <w:t>детей</w:t>
      </w:r>
      <w:r w:rsidRPr="008574E2">
        <w:rPr>
          <w:spacing w:val="-1"/>
        </w:rPr>
        <w:t xml:space="preserve"> </w:t>
      </w:r>
      <w:r w:rsidRPr="008574E2">
        <w:t>готовности</w:t>
      </w:r>
      <w:r w:rsidRPr="008574E2">
        <w:rPr>
          <w:spacing w:val="-2"/>
        </w:rPr>
        <w:t xml:space="preserve"> </w:t>
      </w:r>
      <w:r w:rsidRPr="008574E2">
        <w:t>преодолевать</w:t>
      </w:r>
      <w:r w:rsidRPr="008574E2">
        <w:rPr>
          <w:spacing w:val="-1"/>
        </w:rPr>
        <w:t xml:space="preserve"> </w:t>
      </w:r>
      <w:r w:rsidRPr="008574E2">
        <w:t>трудности ради своей семьи,</w:t>
      </w:r>
      <w:r w:rsidRPr="008574E2">
        <w:rPr>
          <w:spacing w:val="-1"/>
        </w:rPr>
        <w:t xml:space="preserve"> </w:t>
      </w:r>
      <w:r w:rsidRPr="008574E2">
        <w:t>малой</w:t>
      </w:r>
      <w:r w:rsidRPr="008574E2">
        <w:rPr>
          <w:spacing w:val="1"/>
        </w:rPr>
        <w:t xml:space="preserve"> </w:t>
      </w:r>
      <w:r w:rsidRPr="008574E2">
        <w:t>родины);</w:t>
      </w:r>
    </w:p>
    <w:p w:rsidR="008574E2" w:rsidRPr="008574E2" w:rsidRDefault="008574E2" w:rsidP="008574E2">
      <w:pPr>
        <w:pStyle w:val="a4"/>
        <w:spacing w:line="276" w:lineRule="auto"/>
        <w:ind w:right="340"/>
      </w:pPr>
      <w:r w:rsidRPr="008574E2">
        <w:t>«патриотизма созидателя и творца», устремленного в будущее, уверенного в благополучии</w:t>
      </w:r>
      <w:r w:rsidRPr="008574E2">
        <w:rPr>
          <w:spacing w:val="-57"/>
        </w:rPr>
        <w:t xml:space="preserve"> </w:t>
      </w:r>
      <w:r w:rsidRPr="008574E2">
        <w:t>и</w:t>
      </w:r>
      <w:r w:rsidRPr="008574E2">
        <w:rPr>
          <w:spacing w:val="1"/>
        </w:rPr>
        <w:t xml:space="preserve"> </w:t>
      </w:r>
      <w:r w:rsidRPr="008574E2">
        <w:t>процветании</w:t>
      </w:r>
      <w:r w:rsidRPr="008574E2">
        <w:rPr>
          <w:spacing w:val="1"/>
        </w:rPr>
        <w:t xml:space="preserve"> </w:t>
      </w:r>
      <w:r w:rsidRPr="008574E2">
        <w:t>своей</w:t>
      </w:r>
      <w:r w:rsidRPr="008574E2">
        <w:rPr>
          <w:spacing w:val="1"/>
        </w:rPr>
        <w:t xml:space="preserve"> </w:t>
      </w:r>
      <w:r w:rsidRPr="008574E2">
        <w:t>Родины</w:t>
      </w:r>
      <w:r w:rsidRPr="008574E2">
        <w:rPr>
          <w:spacing w:val="1"/>
        </w:rPr>
        <w:t xml:space="preserve"> </w:t>
      </w:r>
      <w:r w:rsidRPr="008574E2">
        <w:t>(предполагает</w:t>
      </w:r>
      <w:r w:rsidRPr="008574E2">
        <w:rPr>
          <w:spacing w:val="1"/>
        </w:rPr>
        <w:t xml:space="preserve"> </w:t>
      </w:r>
      <w:r w:rsidRPr="008574E2">
        <w:t>конкретные</w:t>
      </w:r>
      <w:r w:rsidRPr="008574E2">
        <w:rPr>
          <w:spacing w:val="1"/>
        </w:rPr>
        <w:t xml:space="preserve"> </w:t>
      </w:r>
      <w:r w:rsidRPr="008574E2">
        <w:t>каждодневные</w:t>
      </w:r>
      <w:r w:rsidRPr="008574E2">
        <w:rPr>
          <w:spacing w:val="1"/>
        </w:rPr>
        <w:t xml:space="preserve"> </w:t>
      </w:r>
      <w:r w:rsidRPr="008574E2">
        <w:t>дела,</w:t>
      </w:r>
      <w:r w:rsidRPr="008574E2">
        <w:rPr>
          <w:spacing w:val="1"/>
        </w:rPr>
        <w:t xml:space="preserve"> </w:t>
      </w:r>
      <w:r w:rsidRPr="008574E2">
        <w:t>направленные,</w:t>
      </w:r>
      <w:r w:rsidRPr="008574E2">
        <w:rPr>
          <w:spacing w:val="1"/>
        </w:rPr>
        <w:t xml:space="preserve"> </w:t>
      </w:r>
      <w:r w:rsidRPr="008574E2">
        <w:t>например, на поддержание чистоты и порядка, опрятности и аккуратности, а в дальнейшем - на</w:t>
      </w:r>
      <w:r w:rsidRPr="008574E2">
        <w:rPr>
          <w:spacing w:val="1"/>
        </w:rPr>
        <w:t xml:space="preserve"> </w:t>
      </w:r>
      <w:r w:rsidRPr="008574E2">
        <w:t>развитие</w:t>
      </w:r>
      <w:r w:rsidRPr="008574E2">
        <w:rPr>
          <w:spacing w:val="-2"/>
        </w:rPr>
        <w:t xml:space="preserve"> </w:t>
      </w:r>
      <w:r w:rsidRPr="008574E2">
        <w:t>всего</w:t>
      </w:r>
      <w:r w:rsidRPr="008574E2">
        <w:rPr>
          <w:spacing w:val="-2"/>
        </w:rPr>
        <w:t xml:space="preserve"> </w:t>
      </w:r>
      <w:r w:rsidRPr="008574E2">
        <w:t>своего</w:t>
      </w:r>
      <w:r w:rsidRPr="008574E2">
        <w:rPr>
          <w:spacing w:val="-1"/>
        </w:rPr>
        <w:t xml:space="preserve"> </w:t>
      </w:r>
      <w:r w:rsidRPr="008574E2">
        <w:t>населенного</w:t>
      </w:r>
      <w:r w:rsidRPr="008574E2">
        <w:rPr>
          <w:spacing w:val="-1"/>
        </w:rPr>
        <w:t xml:space="preserve"> </w:t>
      </w:r>
      <w:r w:rsidRPr="008574E2">
        <w:t>пункта, района,</w:t>
      </w:r>
      <w:r w:rsidRPr="008574E2">
        <w:rPr>
          <w:spacing w:val="-1"/>
        </w:rPr>
        <w:t xml:space="preserve"> </w:t>
      </w:r>
      <w:r w:rsidRPr="008574E2">
        <w:t>края,</w:t>
      </w:r>
      <w:r w:rsidRPr="008574E2">
        <w:rPr>
          <w:spacing w:val="-1"/>
        </w:rPr>
        <w:t xml:space="preserve"> </w:t>
      </w:r>
      <w:r w:rsidRPr="008574E2">
        <w:t>Отчизны в</w:t>
      </w:r>
      <w:r w:rsidRPr="008574E2">
        <w:rPr>
          <w:spacing w:val="-2"/>
        </w:rPr>
        <w:t xml:space="preserve"> </w:t>
      </w:r>
      <w:r w:rsidRPr="008574E2">
        <w:t>целом).</w:t>
      </w:r>
    </w:p>
    <w:p w:rsidR="008574E2" w:rsidRPr="008574E2" w:rsidRDefault="008574E2" w:rsidP="008574E2">
      <w:pPr>
        <w:pStyle w:val="a4"/>
        <w:spacing w:before="6"/>
        <w:ind w:left="0"/>
      </w:pPr>
    </w:p>
    <w:p w:rsidR="008574E2" w:rsidRPr="008574E2" w:rsidRDefault="008574E2" w:rsidP="008574E2">
      <w:pPr>
        <w:pStyle w:val="3"/>
        <w:jc w:val="both"/>
        <w:rPr>
          <w:rFonts w:ascii="Times New Roman" w:hAnsi="Times New Roman" w:cs="Times New Roman"/>
          <w:sz w:val="24"/>
          <w:szCs w:val="24"/>
        </w:rPr>
      </w:pPr>
      <w:bookmarkStart w:id="31" w:name="_Toc150200082"/>
      <w:r w:rsidRPr="008574E2">
        <w:rPr>
          <w:rFonts w:ascii="Times New Roman" w:hAnsi="Times New Roman" w:cs="Times New Roman"/>
          <w:sz w:val="24"/>
          <w:szCs w:val="24"/>
        </w:rPr>
        <w:t>Духовно-нравственное</w:t>
      </w:r>
      <w:r w:rsidRPr="008574E2">
        <w:rPr>
          <w:rFonts w:ascii="Times New Roman" w:hAnsi="Times New Roman" w:cs="Times New Roman"/>
          <w:spacing w:val="-8"/>
          <w:sz w:val="24"/>
          <w:szCs w:val="24"/>
        </w:rPr>
        <w:t xml:space="preserve"> </w:t>
      </w:r>
      <w:r w:rsidRPr="008574E2">
        <w:rPr>
          <w:rFonts w:ascii="Times New Roman" w:hAnsi="Times New Roman" w:cs="Times New Roman"/>
          <w:sz w:val="24"/>
          <w:szCs w:val="24"/>
        </w:rPr>
        <w:t>направление</w:t>
      </w:r>
      <w:r w:rsidRPr="008574E2">
        <w:rPr>
          <w:rFonts w:ascii="Times New Roman" w:hAnsi="Times New Roman" w:cs="Times New Roman"/>
          <w:spacing w:val="-5"/>
          <w:sz w:val="24"/>
          <w:szCs w:val="24"/>
        </w:rPr>
        <w:t xml:space="preserve"> </w:t>
      </w:r>
      <w:r w:rsidRPr="008574E2">
        <w:rPr>
          <w:rFonts w:ascii="Times New Roman" w:hAnsi="Times New Roman" w:cs="Times New Roman"/>
          <w:sz w:val="24"/>
          <w:szCs w:val="24"/>
        </w:rPr>
        <w:t>воспитания.</w:t>
      </w:r>
      <w:bookmarkEnd w:id="31"/>
    </w:p>
    <w:p w:rsidR="008574E2" w:rsidRPr="008574E2" w:rsidRDefault="008574E2" w:rsidP="00172D00">
      <w:pPr>
        <w:pStyle w:val="a8"/>
        <w:numPr>
          <w:ilvl w:val="0"/>
          <w:numId w:val="52"/>
        </w:numPr>
        <w:tabs>
          <w:tab w:val="left" w:pos="1551"/>
        </w:tabs>
        <w:spacing w:before="36" w:line="276" w:lineRule="auto"/>
        <w:ind w:right="342" w:firstLine="708"/>
        <w:jc w:val="both"/>
        <w:rPr>
          <w:sz w:val="24"/>
          <w:szCs w:val="24"/>
        </w:rPr>
      </w:pPr>
      <w:r w:rsidRPr="008574E2">
        <w:rPr>
          <w:sz w:val="24"/>
          <w:szCs w:val="24"/>
        </w:rPr>
        <w:t>Цель духовно-нравственного направления воспитания - формирование способности к</w:t>
      </w:r>
      <w:r w:rsidRPr="008574E2">
        <w:rPr>
          <w:spacing w:val="1"/>
          <w:sz w:val="24"/>
          <w:szCs w:val="24"/>
        </w:rPr>
        <w:t xml:space="preserve"> </w:t>
      </w:r>
      <w:r w:rsidRPr="008574E2">
        <w:rPr>
          <w:sz w:val="24"/>
          <w:szCs w:val="24"/>
        </w:rPr>
        <w:t>духовному развитию,</w:t>
      </w:r>
      <w:r w:rsidRPr="008574E2">
        <w:rPr>
          <w:spacing w:val="1"/>
          <w:sz w:val="24"/>
          <w:szCs w:val="24"/>
        </w:rPr>
        <w:t xml:space="preserve"> </w:t>
      </w:r>
      <w:r w:rsidRPr="008574E2">
        <w:rPr>
          <w:sz w:val="24"/>
          <w:szCs w:val="24"/>
        </w:rPr>
        <w:t>нравственному</w:t>
      </w:r>
      <w:r w:rsidRPr="008574E2">
        <w:rPr>
          <w:spacing w:val="1"/>
          <w:sz w:val="24"/>
          <w:szCs w:val="24"/>
        </w:rPr>
        <w:t xml:space="preserve"> </w:t>
      </w:r>
      <w:r w:rsidRPr="008574E2">
        <w:rPr>
          <w:sz w:val="24"/>
          <w:szCs w:val="24"/>
        </w:rPr>
        <w:t>самосовершенствованию,</w:t>
      </w:r>
      <w:r w:rsidRPr="008574E2">
        <w:rPr>
          <w:spacing w:val="1"/>
          <w:sz w:val="24"/>
          <w:szCs w:val="24"/>
        </w:rPr>
        <w:t xml:space="preserve"> </w:t>
      </w:r>
      <w:r w:rsidRPr="008574E2">
        <w:rPr>
          <w:sz w:val="24"/>
          <w:szCs w:val="24"/>
        </w:rPr>
        <w:t>индивидуально-ответственному</w:t>
      </w:r>
      <w:r w:rsidRPr="008574E2">
        <w:rPr>
          <w:spacing w:val="1"/>
          <w:sz w:val="24"/>
          <w:szCs w:val="24"/>
        </w:rPr>
        <w:t xml:space="preserve"> </w:t>
      </w:r>
      <w:r w:rsidRPr="008574E2">
        <w:rPr>
          <w:sz w:val="24"/>
          <w:szCs w:val="24"/>
        </w:rPr>
        <w:t>поведению.</w:t>
      </w:r>
    </w:p>
    <w:p w:rsidR="008574E2" w:rsidRPr="008574E2" w:rsidRDefault="008574E2" w:rsidP="00172D00">
      <w:pPr>
        <w:pStyle w:val="a8"/>
        <w:numPr>
          <w:ilvl w:val="0"/>
          <w:numId w:val="52"/>
        </w:numPr>
        <w:tabs>
          <w:tab w:val="left" w:pos="1623"/>
        </w:tabs>
        <w:spacing w:before="1" w:line="276" w:lineRule="auto"/>
        <w:ind w:right="348" w:firstLine="708"/>
        <w:jc w:val="both"/>
        <w:rPr>
          <w:sz w:val="24"/>
          <w:szCs w:val="24"/>
        </w:rPr>
      </w:pPr>
      <w:r w:rsidRPr="008574E2">
        <w:rPr>
          <w:sz w:val="24"/>
          <w:szCs w:val="24"/>
        </w:rPr>
        <w:t>Ценности</w:t>
      </w:r>
      <w:r w:rsidRPr="008574E2">
        <w:rPr>
          <w:spacing w:val="1"/>
          <w:sz w:val="24"/>
          <w:szCs w:val="24"/>
        </w:rPr>
        <w:t xml:space="preserve"> </w:t>
      </w:r>
      <w:r w:rsidRPr="008574E2">
        <w:rPr>
          <w:sz w:val="24"/>
          <w:szCs w:val="24"/>
        </w:rPr>
        <w:t>-</w:t>
      </w:r>
      <w:r w:rsidRPr="008574E2">
        <w:rPr>
          <w:spacing w:val="1"/>
          <w:sz w:val="24"/>
          <w:szCs w:val="24"/>
        </w:rPr>
        <w:t xml:space="preserve"> </w:t>
      </w:r>
      <w:r w:rsidRPr="008574E2">
        <w:rPr>
          <w:sz w:val="24"/>
          <w:szCs w:val="24"/>
        </w:rPr>
        <w:t>жизнь,</w:t>
      </w:r>
      <w:r w:rsidRPr="008574E2">
        <w:rPr>
          <w:spacing w:val="1"/>
          <w:sz w:val="24"/>
          <w:szCs w:val="24"/>
        </w:rPr>
        <w:t xml:space="preserve"> </w:t>
      </w:r>
      <w:r w:rsidRPr="008574E2">
        <w:rPr>
          <w:sz w:val="24"/>
          <w:szCs w:val="24"/>
        </w:rPr>
        <w:t>милосердие,</w:t>
      </w:r>
      <w:r w:rsidRPr="008574E2">
        <w:rPr>
          <w:spacing w:val="1"/>
          <w:sz w:val="24"/>
          <w:szCs w:val="24"/>
        </w:rPr>
        <w:t xml:space="preserve"> </w:t>
      </w:r>
      <w:r w:rsidRPr="008574E2">
        <w:rPr>
          <w:sz w:val="24"/>
          <w:szCs w:val="24"/>
        </w:rPr>
        <w:t>добро</w:t>
      </w:r>
      <w:r w:rsidRPr="008574E2">
        <w:rPr>
          <w:spacing w:val="1"/>
          <w:sz w:val="24"/>
          <w:szCs w:val="24"/>
        </w:rPr>
        <w:t xml:space="preserve"> </w:t>
      </w:r>
      <w:r w:rsidRPr="008574E2">
        <w:rPr>
          <w:sz w:val="24"/>
          <w:szCs w:val="24"/>
        </w:rPr>
        <w:t>лежат</w:t>
      </w:r>
      <w:r w:rsidRPr="008574E2">
        <w:rPr>
          <w:spacing w:val="1"/>
          <w:sz w:val="24"/>
          <w:szCs w:val="24"/>
        </w:rPr>
        <w:t xml:space="preserve"> </w:t>
      </w:r>
      <w:r w:rsidRPr="008574E2">
        <w:rPr>
          <w:sz w:val="24"/>
          <w:szCs w:val="24"/>
        </w:rPr>
        <w:t>в</w:t>
      </w:r>
      <w:r w:rsidRPr="008574E2">
        <w:rPr>
          <w:spacing w:val="1"/>
          <w:sz w:val="24"/>
          <w:szCs w:val="24"/>
        </w:rPr>
        <w:t xml:space="preserve"> </w:t>
      </w:r>
      <w:r w:rsidRPr="008574E2">
        <w:rPr>
          <w:sz w:val="24"/>
          <w:szCs w:val="24"/>
        </w:rPr>
        <w:t>основе</w:t>
      </w:r>
      <w:r w:rsidRPr="008574E2">
        <w:rPr>
          <w:spacing w:val="1"/>
          <w:sz w:val="24"/>
          <w:szCs w:val="24"/>
        </w:rPr>
        <w:t xml:space="preserve"> </w:t>
      </w:r>
      <w:r w:rsidRPr="008574E2">
        <w:rPr>
          <w:sz w:val="24"/>
          <w:szCs w:val="24"/>
        </w:rPr>
        <w:t>духовно­</w:t>
      </w:r>
      <w:r w:rsidRPr="008574E2">
        <w:rPr>
          <w:spacing w:val="1"/>
          <w:sz w:val="24"/>
          <w:szCs w:val="24"/>
        </w:rPr>
        <w:t xml:space="preserve"> </w:t>
      </w:r>
      <w:r w:rsidRPr="008574E2">
        <w:rPr>
          <w:sz w:val="24"/>
          <w:szCs w:val="24"/>
        </w:rPr>
        <w:t>нравственного</w:t>
      </w:r>
      <w:r w:rsidRPr="008574E2">
        <w:rPr>
          <w:spacing w:val="1"/>
          <w:sz w:val="24"/>
          <w:szCs w:val="24"/>
        </w:rPr>
        <w:t xml:space="preserve"> </w:t>
      </w:r>
      <w:r w:rsidRPr="008574E2">
        <w:rPr>
          <w:sz w:val="24"/>
          <w:szCs w:val="24"/>
        </w:rPr>
        <w:t>направления</w:t>
      </w:r>
      <w:r w:rsidRPr="008574E2">
        <w:rPr>
          <w:spacing w:val="-1"/>
          <w:sz w:val="24"/>
          <w:szCs w:val="24"/>
        </w:rPr>
        <w:t xml:space="preserve"> </w:t>
      </w:r>
      <w:r w:rsidRPr="008574E2">
        <w:rPr>
          <w:sz w:val="24"/>
          <w:szCs w:val="24"/>
        </w:rPr>
        <w:t>воспитания.</w:t>
      </w:r>
    </w:p>
    <w:p w:rsidR="008574E2" w:rsidRPr="008574E2" w:rsidRDefault="008574E2" w:rsidP="00172D00">
      <w:pPr>
        <w:pStyle w:val="a8"/>
        <w:numPr>
          <w:ilvl w:val="0"/>
          <w:numId w:val="52"/>
        </w:numPr>
        <w:tabs>
          <w:tab w:val="left" w:pos="1604"/>
        </w:tabs>
        <w:spacing w:line="276" w:lineRule="auto"/>
        <w:ind w:right="344" w:firstLine="708"/>
        <w:jc w:val="both"/>
        <w:rPr>
          <w:sz w:val="24"/>
          <w:szCs w:val="24"/>
        </w:rPr>
      </w:pPr>
      <w:r w:rsidRPr="008574E2">
        <w:rPr>
          <w:sz w:val="24"/>
          <w:szCs w:val="24"/>
        </w:rPr>
        <w:t>Духовно-нравственное</w:t>
      </w:r>
      <w:r w:rsidRPr="008574E2">
        <w:rPr>
          <w:spacing w:val="1"/>
          <w:sz w:val="24"/>
          <w:szCs w:val="24"/>
        </w:rPr>
        <w:t xml:space="preserve"> </w:t>
      </w:r>
      <w:r w:rsidRPr="008574E2">
        <w:rPr>
          <w:sz w:val="24"/>
          <w:szCs w:val="24"/>
        </w:rPr>
        <w:t>воспитание</w:t>
      </w:r>
      <w:r w:rsidRPr="008574E2">
        <w:rPr>
          <w:spacing w:val="1"/>
          <w:sz w:val="24"/>
          <w:szCs w:val="24"/>
        </w:rPr>
        <w:t xml:space="preserve"> </w:t>
      </w:r>
      <w:r w:rsidRPr="008574E2">
        <w:rPr>
          <w:sz w:val="24"/>
          <w:szCs w:val="24"/>
        </w:rPr>
        <w:t>направлено</w:t>
      </w:r>
      <w:r w:rsidRPr="008574E2">
        <w:rPr>
          <w:spacing w:val="1"/>
          <w:sz w:val="24"/>
          <w:szCs w:val="24"/>
        </w:rPr>
        <w:t xml:space="preserve"> </w:t>
      </w:r>
      <w:r w:rsidRPr="008574E2">
        <w:rPr>
          <w:sz w:val="24"/>
          <w:szCs w:val="24"/>
        </w:rPr>
        <w:t>на</w:t>
      </w:r>
      <w:r w:rsidRPr="008574E2">
        <w:rPr>
          <w:spacing w:val="1"/>
          <w:sz w:val="24"/>
          <w:szCs w:val="24"/>
        </w:rPr>
        <w:t xml:space="preserve"> </w:t>
      </w:r>
      <w:r w:rsidRPr="008574E2">
        <w:rPr>
          <w:sz w:val="24"/>
          <w:szCs w:val="24"/>
        </w:rPr>
        <w:t>развитие</w:t>
      </w:r>
      <w:r w:rsidRPr="008574E2">
        <w:rPr>
          <w:spacing w:val="1"/>
          <w:sz w:val="24"/>
          <w:szCs w:val="24"/>
        </w:rPr>
        <w:t xml:space="preserve"> </w:t>
      </w:r>
      <w:r w:rsidRPr="008574E2">
        <w:rPr>
          <w:sz w:val="24"/>
          <w:szCs w:val="24"/>
        </w:rPr>
        <w:t>ценностно­</w:t>
      </w:r>
      <w:r w:rsidRPr="008574E2">
        <w:rPr>
          <w:spacing w:val="1"/>
          <w:sz w:val="24"/>
          <w:szCs w:val="24"/>
        </w:rPr>
        <w:t xml:space="preserve"> </w:t>
      </w:r>
      <w:r w:rsidRPr="008574E2">
        <w:rPr>
          <w:sz w:val="24"/>
          <w:szCs w:val="24"/>
        </w:rPr>
        <w:t>смысловой</w:t>
      </w:r>
      <w:r w:rsidRPr="008574E2">
        <w:rPr>
          <w:spacing w:val="1"/>
          <w:sz w:val="24"/>
          <w:szCs w:val="24"/>
        </w:rPr>
        <w:t xml:space="preserve"> </w:t>
      </w:r>
      <w:r w:rsidRPr="008574E2">
        <w:rPr>
          <w:sz w:val="24"/>
          <w:szCs w:val="24"/>
        </w:rPr>
        <w:t>сферы</w:t>
      </w:r>
      <w:r w:rsidRPr="008574E2">
        <w:rPr>
          <w:spacing w:val="1"/>
          <w:sz w:val="24"/>
          <w:szCs w:val="24"/>
        </w:rPr>
        <w:t xml:space="preserve"> </w:t>
      </w:r>
      <w:r w:rsidRPr="008574E2">
        <w:rPr>
          <w:sz w:val="24"/>
          <w:szCs w:val="24"/>
        </w:rPr>
        <w:t>дошкольников</w:t>
      </w:r>
      <w:r w:rsidRPr="008574E2">
        <w:rPr>
          <w:spacing w:val="1"/>
          <w:sz w:val="24"/>
          <w:szCs w:val="24"/>
        </w:rPr>
        <w:t xml:space="preserve"> </w:t>
      </w:r>
      <w:r w:rsidRPr="008574E2">
        <w:rPr>
          <w:sz w:val="24"/>
          <w:szCs w:val="24"/>
        </w:rPr>
        <w:t>на</w:t>
      </w:r>
      <w:r w:rsidRPr="008574E2">
        <w:rPr>
          <w:spacing w:val="1"/>
          <w:sz w:val="24"/>
          <w:szCs w:val="24"/>
        </w:rPr>
        <w:t xml:space="preserve"> </w:t>
      </w:r>
      <w:r w:rsidRPr="008574E2">
        <w:rPr>
          <w:sz w:val="24"/>
          <w:szCs w:val="24"/>
        </w:rPr>
        <w:t>основе</w:t>
      </w:r>
      <w:r w:rsidRPr="008574E2">
        <w:rPr>
          <w:spacing w:val="1"/>
          <w:sz w:val="24"/>
          <w:szCs w:val="24"/>
        </w:rPr>
        <w:t xml:space="preserve"> </w:t>
      </w:r>
      <w:r w:rsidRPr="008574E2">
        <w:rPr>
          <w:sz w:val="24"/>
          <w:szCs w:val="24"/>
        </w:rPr>
        <w:t>творческого</w:t>
      </w:r>
      <w:r w:rsidRPr="008574E2">
        <w:rPr>
          <w:spacing w:val="1"/>
          <w:sz w:val="24"/>
          <w:szCs w:val="24"/>
        </w:rPr>
        <w:t xml:space="preserve"> </w:t>
      </w:r>
      <w:r w:rsidRPr="008574E2">
        <w:rPr>
          <w:sz w:val="24"/>
          <w:szCs w:val="24"/>
        </w:rPr>
        <w:t>взаимодействия</w:t>
      </w:r>
      <w:r w:rsidRPr="008574E2">
        <w:rPr>
          <w:spacing w:val="1"/>
          <w:sz w:val="24"/>
          <w:szCs w:val="24"/>
        </w:rPr>
        <w:t xml:space="preserve"> </w:t>
      </w:r>
      <w:r w:rsidRPr="008574E2">
        <w:rPr>
          <w:sz w:val="24"/>
          <w:szCs w:val="24"/>
        </w:rPr>
        <w:t>в</w:t>
      </w:r>
      <w:r w:rsidRPr="008574E2">
        <w:rPr>
          <w:spacing w:val="1"/>
          <w:sz w:val="24"/>
          <w:szCs w:val="24"/>
        </w:rPr>
        <w:t xml:space="preserve"> </w:t>
      </w:r>
      <w:r w:rsidRPr="008574E2">
        <w:rPr>
          <w:sz w:val="24"/>
          <w:szCs w:val="24"/>
        </w:rPr>
        <w:t>детско­</w:t>
      </w:r>
      <w:r w:rsidRPr="008574E2">
        <w:rPr>
          <w:spacing w:val="1"/>
          <w:sz w:val="24"/>
          <w:szCs w:val="24"/>
        </w:rPr>
        <w:t xml:space="preserve"> </w:t>
      </w:r>
      <w:r w:rsidRPr="008574E2">
        <w:rPr>
          <w:sz w:val="24"/>
          <w:szCs w:val="24"/>
        </w:rPr>
        <w:t>взрослой</w:t>
      </w:r>
      <w:r w:rsidRPr="008574E2">
        <w:rPr>
          <w:spacing w:val="1"/>
          <w:sz w:val="24"/>
          <w:szCs w:val="24"/>
        </w:rPr>
        <w:t xml:space="preserve"> </w:t>
      </w:r>
      <w:r w:rsidRPr="008574E2">
        <w:rPr>
          <w:sz w:val="24"/>
          <w:szCs w:val="24"/>
        </w:rPr>
        <w:t>общности,</w:t>
      </w:r>
      <w:r w:rsidRPr="008574E2">
        <w:rPr>
          <w:spacing w:val="1"/>
          <w:sz w:val="24"/>
          <w:szCs w:val="24"/>
        </w:rPr>
        <w:t xml:space="preserve"> </w:t>
      </w:r>
      <w:r w:rsidRPr="008574E2">
        <w:rPr>
          <w:sz w:val="24"/>
          <w:szCs w:val="24"/>
        </w:rPr>
        <w:t>содержанием которого является освоение социокультурного опыта в его культурно-историческом</w:t>
      </w:r>
      <w:r w:rsidRPr="008574E2">
        <w:rPr>
          <w:spacing w:val="-57"/>
          <w:sz w:val="24"/>
          <w:szCs w:val="24"/>
        </w:rPr>
        <w:t xml:space="preserve"> </w:t>
      </w:r>
      <w:r w:rsidRPr="008574E2">
        <w:rPr>
          <w:sz w:val="24"/>
          <w:szCs w:val="24"/>
        </w:rPr>
        <w:t>и</w:t>
      </w:r>
      <w:r w:rsidRPr="008574E2">
        <w:rPr>
          <w:spacing w:val="-1"/>
          <w:sz w:val="24"/>
          <w:szCs w:val="24"/>
        </w:rPr>
        <w:t xml:space="preserve"> </w:t>
      </w:r>
      <w:r w:rsidRPr="008574E2">
        <w:rPr>
          <w:sz w:val="24"/>
          <w:szCs w:val="24"/>
        </w:rPr>
        <w:t>личностном</w:t>
      </w:r>
      <w:r w:rsidRPr="008574E2">
        <w:rPr>
          <w:spacing w:val="-1"/>
          <w:sz w:val="24"/>
          <w:szCs w:val="24"/>
        </w:rPr>
        <w:t xml:space="preserve"> </w:t>
      </w:r>
      <w:r w:rsidRPr="008574E2">
        <w:rPr>
          <w:sz w:val="24"/>
          <w:szCs w:val="24"/>
        </w:rPr>
        <w:t>аспектах.</w:t>
      </w:r>
    </w:p>
    <w:p w:rsidR="008574E2" w:rsidRPr="008574E2" w:rsidRDefault="008574E2" w:rsidP="008574E2">
      <w:pPr>
        <w:pStyle w:val="a4"/>
        <w:spacing w:before="1"/>
        <w:ind w:left="0"/>
      </w:pPr>
    </w:p>
    <w:p w:rsidR="008574E2" w:rsidRPr="008574E2" w:rsidRDefault="008574E2" w:rsidP="008574E2">
      <w:pPr>
        <w:pStyle w:val="3"/>
        <w:jc w:val="both"/>
        <w:rPr>
          <w:rFonts w:ascii="Times New Roman" w:hAnsi="Times New Roman" w:cs="Times New Roman"/>
          <w:sz w:val="24"/>
          <w:szCs w:val="24"/>
        </w:rPr>
      </w:pPr>
      <w:bookmarkStart w:id="32" w:name="_Toc150200083"/>
      <w:r w:rsidRPr="008574E2">
        <w:rPr>
          <w:rFonts w:ascii="Times New Roman" w:hAnsi="Times New Roman" w:cs="Times New Roman"/>
          <w:sz w:val="24"/>
          <w:szCs w:val="24"/>
        </w:rPr>
        <w:t>Социальное</w:t>
      </w:r>
      <w:r w:rsidRPr="008574E2">
        <w:rPr>
          <w:rFonts w:ascii="Times New Roman" w:hAnsi="Times New Roman" w:cs="Times New Roman"/>
          <w:spacing w:val="-7"/>
          <w:sz w:val="24"/>
          <w:szCs w:val="24"/>
        </w:rPr>
        <w:t xml:space="preserve"> </w:t>
      </w:r>
      <w:r w:rsidRPr="008574E2">
        <w:rPr>
          <w:rFonts w:ascii="Times New Roman" w:hAnsi="Times New Roman" w:cs="Times New Roman"/>
          <w:sz w:val="24"/>
          <w:szCs w:val="24"/>
        </w:rPr>
        <w:t>направление</w:t>
      </w:r>
      <w:r w:rsidRPr="008574E2">
        <w:rPr>
          <w:rFonts w:ascii="Times New Roman" w:hAnsi="Times New Roman" w:cs="Times New Roman"/>
          <w:spacing w:val="-3"/>
          <w:sz w:val="24"/>
          <w:szCs w:val="24"/>
        </w:rPr>
        <w:t xml:space="preserve"> </w:t>
      </w:r>
      <w:r w:rsidRPr="008574E2">
        <w:rPr>
          <w:rFonts w:ascii="Times New Roman" w:hAnsi="Times New Roman" w:cs="Times New Roman"/>
          <w:sz w:val="24"/>
          <w:szCs w:val="24"/>
        </w:rPr>
        <w:t>воспитания.</w:t>
      </w:r>
      <w:bookmarkEnd w:id="32"/>
    </w:p>
    <w:p w:rsidR="008574E2" w:rsidRPr="008574E2" w:rsidRDefault="008574E2" w:rsidP="00172D00">
      <w:pPr>
        <w:pStyle w:val="a8"/>
        <w:numPr>
          <w:ilvl w:val="0"/>
          <w:numId w:val="51"/>
        </w:numPr>
        <w:tabs>
          <w:tab w:val="left" w:pos="1566"/>
        </w:tabs>
        <w:spacing w:before="36" w:line="276" w:lineRule="auto"/>
        <w:ind w:right="345" w:firstLine="708"/>
        <w:jc w:val="both"/>
        <w:rPr>
          <w:sz w:val="24"/>
          <w:szCs w:val="24"/>
        </w:rPr>
      </w:pPr>
      <w:r w:rsidRPr="008574E2">
        <w:rPr>
          <w:sz w:val="24"/>
          <w:szCs w:val="24"/>
        </w:rPr>
        <w:t>Цель социального направления воспитания</w:t>
      </w:r>
      <w:r w:rsidRPr="008574E2">
        <w:rPr>
          <w:spacing w:val="1"/>
          <w:sz w:val="24"/>
          <w:szCs w:val="24"/>
        </w:rPr>
        <w:t xml:space="preserve"> </w:t>
      </w:r>
      <w:r w:rsidRPr="008574E2">
        <w:rPr>
          <w:sz w:val="24"/>
          <w:szCs w:val="24"/>
        </w:rPr>
        <w:t>- формирование ценностного отношения</w:t>
      </w:r>
      <w:r w:rsidRPr="008574E2">
        <w:rPr>
          <w:spacing w:val="1"/>
          <w:sz w:val="24"/>
          <w:szCs w:val="24"/>
        </w:rPr>
        <w:t xml:space="preserve"> </w:t>
      </w:r>
      <w:r w:rsidRPr="008574E2">
        <w:rPr>
          <w:sz w:val="24"/>
          <w:szCs w:val="24"/>
        </w:rPr>
        <w:t>детей к семье, другому человеку, развитие дружелюбия, умения находить общий язык с другими</w:t>
      </w:r>
      <w:r w:rsidRPr="008574E2">
        <w:rPr>
          <w:spacing w:val="1"/>
          <w:sz w:val="24"/>
          <w:szCs w:val="24"/>
        </w:rPr>
        <w:t xml:space="preserve"> </w:t>
      </w:r>
      <w:r w:rsidRPr="008574E2">
        <w:rPr>
          <w:sz w:val="24"/>
          <w:szCs w:val="24"/>
        </w:rPr>
        <w:t>людьми.</w:t>
      </w:r>
    </w:p>
    <w:p w:rsidR="008574E2" w:rsidRPr="008574E2" w:rsidRDefault="008574E2" w:rsidP="00172D00">
      <w:pPr>
        <w:pStyle w:val="a8"/>
        <w:numPr>
          <w:ilvl w:val="0"/>
          <w:numId w:val="51"/>
        </w:numPr>
        <w:tabs>
          <w:tab w:val="left" w:pos="1578"/>
        </w:tabs>
        <w:spacing w:before="1" w:line="276" w:lineRule="auto"/>
        <w:ind w:right="345" w:firstLine="708"/>
        <w:jc w:val="both"/>
        <w:rPr>
          <w:sz w:val="24"/>
          <w:szCs w:val="24"/>
        </w:rPr>
      </w:pPr>
      <w:r w:rsidRPr="008574E2">
        <w:rPr>
          <w:sz w:val="24"/>
          <w:szCs w:val="24"/>
        </w:rPr>
        <w:t>Ценности</w:t>
      </w:r>
      <w:r w:rsidRPr="008574E2">
        <w:rPr>
          <w:spacing w:val="1"/>
          <w:sz w:val="24"/>
          <w:szCs w:val="24"/>
        </w:rPr>
        <w:t xml:space="preserve"> </w:t>
      </w:r>
      <w:r w:rsidRPr="008574E2">
        <w:rPr>
          <w:sz w:val="24"/>
          <w:szCs w:val="24"/>
        </w:rPr>
        <w:t>-</w:t>
      </w:r>
      <w:r w:rsidRPr="008574E2">
        <w:rPr>
          <w:spacing w:val="1"/>
          <w:sz w:val="24"/>
          <w:szCs w:val="24"/>
        </w:rPr>
        <w:t xml:space="preserve"> </w:t>
      </w:r>
      <w:r w:rsidRPr="008574E2">
        <w:rPr>
          <w:sz w:val="24"/>
          <w:szCs w:val="24"/>
        </w:rPr>
        <w:t>семья,</w:t>
      </w:r>
      <w:r w:rsidRPr="008574E2">
        <w:rPr>
          <w:spacing w:val="1"/>
          <w:sz w:val="24"/>
          <w:szCs w:val="24"/>
        </w:rPr>
        <w:t xml:space="preserve"> </w:t>
      </w:r>
      <w:r w:rsidRPr="008574E2">
        <w:rPr>
          <w:sz w:val="24"/>
          <w:szCs w:val="24"/>
        </w:rPr>
        <w:t>дружба,</w:t>
      </w:r>
      <w:r w:rsidRPr="008574E2">
        <w:rPr>
          <w:spacing w:val="1"/>
          <w:sz w:val="24"/>
          <w:szCs w:val="24"/>
        </w:rPr>
        <w:t xml:space="preserve"> </w:t>
      </w:r>
      <w:r w:rsidRPr="008574E2">
        <w:rPr>
          <w:sz w:val="24"/>
          <w:szCs w:val="24"/>
        </w:rPr>
        <w:t>человек</w:t>
      </w:r>
      <w:r w:rsidRPr="008574E2">
        <w:rPr>
          <w:spacing w:val="1"/>
          <w:sz w:val="24"/>
          <w:szCs w:val="24"/>
        </w:rPr>
        <w:t xml:space="preserve"> </w:t>
      </w:r>
      <w:r w:rsidRPr="008574E2">
        <w:rPr>
          <w:sz w:val="24"/>
          <w:szCs w:val="24"/>
        </w:rPr>
        <w:t>и</w:t>
      </w:r>
      <w:r w:rsidRPr="008574E2">
        <w:rPr>
          <w:spacing w:val="1"/>
          <w:sz w:val="24"/>
          <w:szCs w:val="24"/>
        </w:rPr>
        <w:t xml:space="preserve"> </w:t>
      </w:r>
      <w:r w:rsidRPr="008574E2">
        <w:rPr>
          <w:sz w:val="24"/>
          <w:szCs w:val="24"/>
        </w:rPr>
        <w:t>сотрудничество</w:t>
      </w:r>
      <w:r w:rsidRPr="008574E2">
        <w:rPr>
          <w:spacing w:val="1"/>
          <w:sz w:val="24"/>
          <w:szCs w:val="24"/>
        </w:rPr>
        <w:t xml:space="preserve"> </w:t>
      </w:r>
      <w:r w:rsidRPr="008574E2">
        <w:rPr>
          <w:sz w:val="24"/>
          <w:szCs w:val="24"/>
        </w:rPr>
        <w:t>лежат</w:t>
      </w:r>
      <w:r w:rsidRPr="008574E2">
        <w:rPr>
          <w:spacing w:val="1"/>
          <w:sz w:val="24"/>
          <w:szCs w:val="24"/>
        </w:rPr>
        <w:t xml:space="preserve"> </w:t>
      </w:r>
      <w:r w:rsidRPr="008574E2">
        <w:rPr>
          <w:sz w:val="24"/>
          <w:szCs w:val="24"/>
        </w:rPr>
        <w:t>в</w:t>
      </w:r>
      <w:r w:rsidRPr="008574E2">
        <w:rPr>
          <w:spacing w:val="1"/>
          <w:sz w:val="24"/>
          <w:szCs w:val="24"/>
        </w:rPr>
        <w:t xml:space="preserve"> </w:t>
      </w:r>
      <w:r w:rsidRPr="008574E2">
        <w:rPr>
          <w:sz w:val="24"/>
          <w:szCs w:val="24"/>
        </w:rPr>
        <w:t>основе</w:t>
      </w:r>
      <w:r w:rsidRPr="008574E2">
        <w:rPr>
          <w:spacing w:val="1"/>
          <w:sz w:val="24"/>
          <w:szCs w:val="24"/>
        </w:rPr>
        <w:t xml:space="preserve"> </w:t>
      </w:r>
      <w:r w:rsidRPr="008574E2">
        <w:rPr>
          <w:sz w:val="24"/>
          <w:szCs w:val="24"/>
        </w:rPr>
        <w:t>социального</w:t>
      </w:r>
      <w:r w:rsidRPr="008574E2">
        <w:rPr>
          <w:spacing w:val="1"/>
          <w:sz w:val="24"/>
          <w:szCs w:val="24"/>
        </w:rPr>
        <w:t xml:space="preserve"> </w:t>
      </w:r>
      <w:r w:rsidRPr="008574E2">
        <w:rPr>
          <w:sz w:val="24"/>
          <w:szCs w:val="24"/>
        </w:rPr>
        <w:t>направления</w:t>
      </w:r>
      <w:r w:rsidRPr="008574E2">
        <w:rPr>
          <w:spacing w:val="-1"/>
          <w:sz w:val="24"/>
          <w:szCs w:val="24"/>
        </w:rPr>
        <w:t xml:space="preserve"> </w:t>
      </w:r>
      <w:r w:rsidRPr="008574E2">
        <w:rPr>
          <w:sz w:val="24"/>
          <w:szCs w:val="24"/>
        </w:rPr>
        <w:t>воспитания.</w:t>
      </w:r>
    </w:p>
    <w:p w:rsidR="008574E2" w:rsidRPr="008574E2" w:rsidRDefault="008574E2" w:rsidP="00172D00">
      <w:pPr>
        <w:pStyle w:val="a8"/>
        <w:numPr>
          <w:ilvl w:val="0"/>
          <w:numId w:val="51"/>
        </w:numPr>
        <w:tabs>
          <w:tab w:val="left" w:pos="1587"/>
        </w:tabs>
        <w:spacing w:line="276" w:lineRule="auto"/>
        <w:ind w:right="346" w:firstLine="708"/>
        <w:jc w:val="both"/>
        <w:rPr>
          <w:sz w:val="24"/>
          <w:szCs w:val="24"/>
        </w:rPr>
      </w:pPr>
      <w:r w:rsidRPr="008574E2">
        <w:rPr>
          <w:sz w:val="24"/>
          <w:szCs w:val="24"/>
        </w:rPr>
        <w:t>В</w:t>
      </w:r>
      <w:r w:rsidRPr="008574E2">
        <w:rPr>
          <w:spacing w:val="1"/>
          <w:sz w:val="24"/>
          <w:szCs w:val="24"/>
        </w:rPr>
        <w:t xml:space="preserve"> </w:t>
      </w:r>
      <w:r w:rsidRPr="008574E2">
        <w:rPr>
          <w:sz w:val="24"/>
          <w:szCs w:val="24"/>
        </w:rPr>
        <w:t>дошкольном</w:t>
      </w:r>
      <w:r w:rsidRPr="008574E2">
        <w:rPr>
          <w:spacing w:val="1"/>
          <w:sz w:val="24"/>
          <w:szCs w:val="24"/>
        </w:rPr>
        <w:t xml:space="preserve"> </w:t>
      </w:r>
      <w:r w:rsidRPr="008574E2">
        <w:rPr>
          <w:sz w:val="24"/>
          <w:szCs w:val="24"/>
        </w:rPr>
        <w:t>детстве</w:t>
      </w:r>
      <w:r w:rsidRPr="008574E2">
        <w:rPr>
          <w:spacing w:val="1"/>
          <w:sz w:val="24"/>
          <w:szCs w:val="24"/>
        </w:rPr>
        <w:t xml:space="preserve"> </w:t>
      </w:r>
      <w:r w:rsidRPr="008574E2">
        <w:rPr>
          <w:sz w:val="24"/>
          <w:szCs w:val="24"/>
        </w:rPr>
        <w:t>ребёнок</w:t>
      </w:r>
      <w:r w:rsidRPr="008574E2">
        <w:rPr>
          <w:spacing w:val="1"/>
          <w:sz w:val="24"/>
          <w:szCs w:val="24"/>
        </w:rPr>
        <w:t xml:space="preserve"> </w:t>
      </w:r>
      <w:r w:rsidRPr="008574E2">
        <w:rPr>
          <w:sz w:val="24"/>
          <w:szCs w:val="24"/>
        </w:rPr>
        <w:t>начинает</w:t>
      </w:r>
      <w:r w:rsidRPr="008574E2">
        <w:rPr>
          <w:spacing w:val="1"/>
          <w:sz w:val="24"/>
          <w:szCs w:val="24"/>
        </w:rPr>
        <w:t xml:space="preserve"> </w:t>
      </w:r>
      <w:r w:rsidRPr="008574E2">
        <w:rPr>
          <w:sz w:val="24"/>
          <w:szCs w:val="24"/>
        </w:rPr>
        <w:t>осваивать</w:t>
      </w:r>
      <w:r w:rsidRPr="008574E2">
        <w:rPr>
          <w:spacing w:val="1"/>
          <w:sz w:val="24"/>
          <w:szCs w:val="24"/>
        </w:rPr>
        <w:t xml:space="preserve"> </w:t>
      </w:r>
      <w:r w:rsidRPr="008574E2">
        <w:rPr>
          <w:sz w:val="24"/>
          <w:szCs w:val="24"/>
        </w:rPr>
        <w:t>все</w:t>
      </w:r>
      <w:r w:rsidRPr="008574E2">
        <w:rPr>
          <w:spacing w:val="1"/>
          <w:sz w:val="24"/>
          <w:szCs w:val="24"/>
        </w:rPr>
        <w:t xml:space="preserve"> </w:t>
      </w:r>
      <w:r w:rsidRPr="008574E2">
        <w:rPr>
          <w:sz w:val="24"/>
          <w:szCs w:val="24"/>
        </w:rPr>
        <w:t>многообразие</w:t>
      </w:r>
      <w:r w:rsidRPr="008574E2">
        <w:rPr>
          <w:spacing w:val="1"/>
          <w:sz w:val="24"/>
          <w:szCs w:val="24"/>
        </w:rPr>
        <w:t xml:space="preserve"> </w:t>
      </w:r>
      <w:r w:rsidRPr="008574E2">
        <w:rPr>
          <w:sz w:val="24"/>
          <w:szCs w:val="24"/>
        </w:rPr>
        <w:t>социальных</w:t>
      </w:r>
      <w:r w:rsidRPr="008574E2">
        <w:rPr>
          <w:spacing w:val="1"/>
          <w:sz w:val="24"/>
          <w:szCs w:val="24"/>
        </w:rPr>
        <w:t xml:space="preserve"> </w:t>
      </w:r>
      <w:r w:rsidRPr="008574E2">
        <w:rPr>
          <w:sz w:val="24"/>
          <w:szCs w:val="24"/>
        </w:rPr>
        <w:t>отношений и социальных ролей. Он учится действовать сообща, подчиняться правилам, нести</w:t>
      </w:r>
      <w:r w:rsidRPr="008574E2">
        <w:rPr>
          <w:spacing w:val="1"/>
          <w:sz w:val="24"/>
          <w:szCs w:val="24"/>
        </w:rPr>
        <w:t xml:space="preserve"> </w:t>
      </w:r>
      <w:r w:rsidRPr="008574E2">
        <w:rPr>
          <w:sz w:val="24"/>
          <w:szCs w:val="24"/>
        </w:rPr>
        <w:t>ответственность</w:t>
      </w:r>
      <w:r w:rsidRPr="008574E2">
        <w:rPr>
          <w:spacing w:val="1"/>
          <w:sz w:val="24"/>
          <w:szCs w:val="24"/>
        </w:rPr>
        <w:t xml:space="preserve"> </w:t>
      </w:r>
      <w:r w:rsidRPr="008574E2">
        <w:rPr>
          <w:sz w:val="24"/>
          <w:szCs w:val="24"/>
        </w:rPr>
        <w:t>за</w:t>
      </w:r>
      <w:r w:rsidRPr="008574E2">
        <w:rPr>
          <w:spacing w:val="1"/>
          <w:sz w:val="24"/>
          <w:szCs w:val="24"/>
        </w:rPr>
        <w:t xml:space="preserve"> </w:t>
      </w:r>
      <w:r w:rsidRPr="008574E2">
        <w:rPr>
          <w:sz w:val="24"/>
          <w:szCs w:val="24"/>
        </w:rPr>
        <w:t>свои</w:t>
      </w:r>
      <w:r w:rsidRPr="008574E2">
        <w:rPr>
          <w:spacing w:val="1"/>
          <w:sz w:val="24"/>
          <w:szCs w:val="24"/>
        </w:rPr>
        <w:t xml:space="preserve"> </w:t>
      </w:r>
      <w:r w:rsidRPr="008574E2">
        <w:rPr>
          <w:sz w:val="24"/>
          <w:szCs w:val="24"/>
        </w:rPr>
        <w:t>поступки,</w:t>
      </w:r>
      <w:r w:rsidRPr="008574E2">
        <w:rPr>
          <w:spacing w:val="1"/>
          <w:sz w:val="24"/>
          <w:szCs w:val="24"/>
        </w:rPr>
        <w:t xml:space="preserve"> </w:t>
      </w:r>
      <w:r w:rsidRPr="008574E2">
        <w:rPr>
          <w:sz w:val="24"/>
          <w:szCs w:val="24"/>
        </w:rPr>
        <w:t>действовать</w:t>
      </w:r>
      <w:r w:rsidRPr="008574E2">
        <w:rPr>
          <w:spacing w:val="1"/>
          <w:sz w:val="24"/>
          <w:szCs w:val="24"/>
        </w:rPr>
        <w:t xml:space="preserve"> </w:t>
      </w:r>
      <w:r w:rsidRPr="008574E2">
        <w:rPr>
          <w:sz w:val="24"/>
          <w:szCs w:val="24"/>
        </w:rPr>
        <w:t>в</w:t>
      </w:r>
      <w:r w:rsidRPr="008574E2">
        <w:rPr>
          <w:spacing w:val="1"/>
          <w:sz w:val="24"/>
          <w:szCs w:val="24"/>
        </w:rPr>
        <w:t xml:space="preserve"> </w:t>
      </w:r>
      <w:r w:rsidRPr="008574E2">
        <w:rPr>
          <w:sz w:val="24"/>
          <w:szCs w:val="24"/>
        </w:rPr>
        <w:t>интересах</w:t>
      </w:r>
      <w:r w:rsidRPr="008574E2">
        <w:rPr>
          <w:spacing w:val="1"/>
          <w:sz w:val="24"/>
          <w:szCs w:val="24"/>
        </w:rPr>
        <w:t xml:space="preserve"> </w:t>
      </w:r>
      <w:r w:rsidRPr="008574E2">
        <w:rPr>
          <w:sz w:val="24"/>
          <w:szCs w:val="24"/>
        </w:rPr>
        <w:t>других</w:t>
      </w:r>
      <w:r w:rsidRPr="008574E2">
        <w:rPr>
          <w:spacing w:val="1"/>
          <w:sz w:val="24"/>
          <w:szCs w:val="24"/>
        </w:rPr>
        <w:t xml:space="preserve"> </w:t>
      </w:r>
      <w:r w:rsidRPr="008574E2">
        <w:rPr>
          <w:sz w:val="24"/>
          <w:szCs w:val="24"/>
        </w:rPr>
        <w:t>людей.</w:t>
      </w:r>
      <w:r w:rsidRPr="008574E2">
        <w:rPr>
          <w:spacing w:val="1"/>
          <w:sz w:val="24"/>
          <w:szCs w:val="24"/>
        </w:rPr>
        <w:t xml:space="preserve"> </w:t>
      </w:r>
      <w:r w:rsidRPr="008574E2">
        <w:rPr>
          <w:sz w:val="24"/>
          <w:szCs w:val="24"/>
        </w:rPr>
        <w:t>Формирование</w:t>
      </w:r>
      <w:r w:rsidRPr="008574E2">
        <w:rPr>
          <w:spacing w:val="1"/>
          <w:sz w:val="24"/>
          <w:szCs w:val="24"/>
        </w:rPr>
        <w:t xml:space="preserve"> </w:t>
      </w:r>
      <w:r w:rsidRPr="008574E2">
        <w:rPr>
          <w:sz w:val="24"/>
          <w:szCs w:val="24"/>
        </w:rPr>
        <w:t>ценностно-смыслового отношения ребёнка к социальному окружению невозможно без грамотно</w:t>
      </w:r>
      <w:r w:rsidRPr="008574E2">
        <w:rPr>
          <w:spacing w:val="1"/>
          <w:sz w:val="24"/>
          <w:szCs w:val="24"/>
        </w:rPr>
        <w:t xml:space="preserve"> </w:t>
      </w:r>
      <w:r w:rsidRPr="008574E2">
        <w:rPr>
          <w:sz w:val="24"/>
          <w:szCs w:val="24"/>
        </w:rPr>
        <w:t>выстроенного воспитательного процесса, в котором проявляется личная социальная инициатива</w:t>
      </w:r>
      <w:r w:rsidRPr="008574E2">
        <w:rPr>
          <w:spacing w:val="1"/>
          <w:sz w:val="24"/>
          <w:szCs w:val="24"/>
        </w:rPr>
        <w:t xml:space="preserve"> </w:t>
      </w:r>
      <w:r w:rsidRPr="008574E2">
        <w:rPr>
          <w:sz w:val="24"/>
          <w:szCs w:val="24"/>
        </w:rPr>
        <w:t>ребёнка</w:t>
      </w:r>
      <w:r w:rsidRPr="008574E2">
        <w:rPr>
          <w:spacing w:val="-2"/>
          <w:sz w:val="24"/>
          <w:szCs w:val="24"/>
        </w:rPr>
        <w:t xml:space="preserve"> </w:t>
      </w:r>
      <w:r w:rsidRPr="008574E2">
        <w:rPr>
          <w:sz w:val="24"/>
          <w:szCs w:val="24"/>
        </w:rPr>
        <w:t>в</w:t>
      </w:r>
      <w:r w:rsidRPr="008574E2">
        <w:rPr>
          <w:spacing w:val="-1"/>
          <w:sz w:val="24"/>
          <w:szCs w:val="24"/>
        </w:rPr>
        <w:t xml:space="preserve"> </w:t>
      </w:r>
      <w:r w:rsidRPr="008574E2">
        <w:rPr>
          <w:sz w:val="24"/>
          <w:szCs w:val="24"/>
        </w:rPr>
        <w:t>детско­</w:t>
      </w:r>
      <w:r w:rsidRPr="008574E2">
        <w:rPr>
          <w:spacing w:val="-1"/>
          <w:sz w:val="24"/>
          <w:szCs w:val="24"/>
        </w:rPr>
        <w:t xml:space="preserve"> </w:t>
      </w:r>
      <w:r w:rsidRPr="008574E2">
        <w:rPr>
          <w:sz w:val="24"/>
          <w:szCs w:val="24"/>
        </w:rPr>
        <w:t>взрослых</w:t>
      </w:r>
      <w:r w:rsidRPr="008574E2">
        <w:rPr>
          <w:spacing w:val="1"/>
          <w:sz w:val="24"/>
          <w:szCs w:val="24"/>
        </w:rPr>
        <w:t xml:space="preserve"> </w:t>
      </w:r>
      <w:r w:rsidRPr="008574E2">
        <w:rPr>
          <w:sz w:val="24"/>
          <w:szCs w:val="24"/>
        </w:rPr>
        <w:t>и</w:t>
      </w:r>
      <w:r w:rsidRPr="008574E2">
        <w:rPr>
          <w:spacing w:val="4"/>
          <w:sz w:val="24"/>
          <w:szCs w:val="24"/>
        </w:rPr>
        <w:t xml:space="preserve"> </w:t>
      </w:r>
      <w:r w:rsidRPr="008574E2">
        <w:rPr>
          <w:sz w:val="24"/>
          <w:szCs w:val="24"/>
        </w:rPr>
        <w:t>детских</w:t>
      </w:r>
      <w:r w:rsidRPr="008574E2">
        <w:rPr>
          <w:spacing w:val="2"/>
          <w:sz w:val="24"/>
          <w:szCs w:val="24"/>
        </w:rPr>
        <w:t xml:space="preserve"> </w:t>
      </w:r>
      <w:r w:rsidRPr="008574E2">
        <w:rPr>
          <w:sz w:val="24"/>
          <w:szCs w:val="24"/>
        </w:rPr>
        <w:t>общностях.</w:t>
      </w:r>
    </w:p>
    <w:p w:rsidR="008574E2" w:rsidRPr="008574E2" w:rsidRDefault="008574E2" w:rsidP="00172D00">
      <w:pPr>
        <w:pStyle w:val="a8"/>
        <w:numPr>
          <w:ilvl w:val="0"/>
          <w:numId w:val="51"/>
        </w:numPr>
        <w:tabs>
          <w:tab w:val="left" w:pos="1515"/>
        </w:tabs>
        <w:spacing w:before="1" w:line="276" w:lineRule="auto"/>
        <w:ind w:right="344" w:firstLine="708"/>
        <w:jc w:val="both"/>
        <w:rPr>
          <w:sz w:val="24"/>
          <w:szCs w:val="24"/>
        </w:rPr>
      </w:pPr>
      <w:r w:rsidRPr="008574E2">
        <w:rPr>
          <w:sz w:val="24"/>
          <w:szCs w:val="24"/>
        </w:rPr>
        <w:t>Важной составляющей социального воспитания является освоение ребёнком моральных</w:t>
      </w:r>
      <w:r w:rsidRPr="008574E2">
        <w:rPr>
          <w:spacing w:val="-57"/>
          <w:sz w:val="24"/>
          <w:szCs w:val="24"/>
        </w:rPr>
        <w:t xml:space="preserve"> </w:t>
      </w:r>
      <w:r w:rsidRPr="008574E2">
        <w:rPr>
          <w:sz w:val="24"/>
          <w:szCs w:val="24"/>
        </w:rPr>
        <w:t>ценностей,</w:t>
      </w:r>
      <w:r w:rsidRPr="008574E2">
        <w:rPr>
          <w:spacing w:val="1"/>
          <w:sz w:val="24"/>
          <w:szCs w:val="24"/>
        </w:rPr>
        <w:t xml:space="preserve"> </w:t>
      </w:r>
      <w:r w:rsidRPr="008574E2">
        <w:rPr>
          <w:sz w:val="24"/>
          <w:szCs w:val="24"/>
        </w:rPr>
        <w:t>формирование</w:t>
      </w:r>
      <w:r w:rsidRPr="008574E2">
        <w:rPr>
          <w:spacing w:val="1"/>
          <w:sz w:val="24"/>
          <w:szCs w:val="24"/>
        </w:rPr>
        <w:t xml:space="preserve"> </w:t>
      </w:r>
      <w:r w:rsidRPr="008574E2">
        <w:rPr>
          <w:sz w:val="24"/>
          <w:szCs w:val="24"/>
        </w:rPr>
        <w:t>у</w:t>
      </w:r>
      <w:r w:rsidRPr="008574E2">
        <w:rPr>
          <w:spacing w:val="1"/>
          <w:sz w:val="24"/>
          <w:szCs w:val="24"/>
        </w:rPr>
        <w:t xml:space="preserve"> </w:t>
      </w:r>
      <w:r w:rsidRPr="008574E2">
        <w:rPr>
          <w:sz w:val="24"/>
          <w:szCs w:val="24"/>
        </w:rPr>
        <w:t>него</w:t>
      </w:r>
      <w:r w:rsidRPr="008574E2">
        <w:rPr>
          <w:spacing w:val="1"/>
          <w:sz w:val="24"/>
          <w:szCs w:val="24"/>
        </w:rPr>
        <w:t xml:space="preserve"> </w:t>
      </w:r>
      <w:r w:rsidRPr="008574E2">
        <w:rPr>
          <w:sz w:val="24"/>
          <w:szCs w:val="24"/>
        </w:rPr>
        <w:t>нравственных</w:t>
      </w:r>
      <w:r w:rsidRPr="008574E2">
        <w:rPr>
          <w:spacing w:val="1"/>
          <w:sz w:val="24"/>
          <w:szCs w:val="24"/>
        </w:rPr>
        <w:t xml:space="preserve"> </w:t>
      </w:r>
      <w:r w:rsidRPr="008574E2">
        <w:rPr>
          <w:sz w:val="24"/>
          <w:szCs w:val="24"/>
        </w:rPr>
        <w:t>качеств</w:t>
      </w:r>
      <w:r w:rsidRPr="008574E2">
        <w:rPr>
          <w:spacing w:val="1"/>
          <w:sz w:val="24"/>
          <w:szCs w:val="24"/>
        </w:rPr>
        <w:t xml:space="preserve"> </w:t>
      </w:r>
      <w:r w:rsidRPr="008574E2">
        <w:rPr>
          <w:sz w:val="24"/>
          <w:szCs w:val="24"/>
        </w:rPr>
        <w:t>и</w:t>
      </w:r>
      <w:r w:rsidRPr="008574E2">
        <w:rPr>
          <w:spacing w:val="1"/>
          <w:sz w:val="24"/>
          <w:szCs w:val="24"/>
        </w:rPr>
        <w:t xml:space="preserve"> </w:t>
      </w:r>
      <w:r w:rsidRPr="008574E2">
        <w:rPr>
          <w:sz w:val="24"/>
          <w:szCs w:val="24"/>
        </w:rPr>
        <w:t>идеалов,</w:t>
      </w:r>
      <w:r w:rsidRPr="008574E2">
        <w:rPr>
          <w:spacing w:val="1"/>
          <w:sz w:val="24"/>
          <w:szCs w:val="24"/>
        </w:rPr>
        <w:t xml:space="preserve"> </w:t>
      </w:r>
      <w:r w:rsidRPr="008574E2">
        <w:rPr>
          <w:sz w:val="24"/>
          <w:szCs w:val="24"/>
        </w:rPr>
        <w:t>способности</w:t>
      </w:r>
      <w:r w:rsidRPr="008574E2">
        <w:rPr>
          <w:spacing w:val="1"/>
          <w:sz w:val="24"/>
          <w:szCs w:val="24"/>
        </w:rPr>
        <w:t xml:space="preserve"> </w:t>
      </w:r>
      <w:r w:rsidRPr="008574E2">
        <w:rPr>
          <w:sz w:val="24"/>
          <w:szCs w:val="24"/>
        </w:rPr>
        <w:t>жить</w:t>
      </w:r>
      <w:r w:rsidRPr="008574E2">
        <w:rPr>
          <w:spacing w:val="1"/>
          <w:sz w:val="24"/>
          <w:szCs w:val="24"/>
        </w:rPr>
        <w:t xml:space="preserve"> </w:t>
      </w:r>
      <w:r w:rsidRPr="008574E2">
        <w:rPr>
          <w:sz w:val="24"/>
          <w:szCs w:val="24"/>
        </w:rPr>
        <w:t>в</w:t>
      </w:r>
      <w:r w:rsidRPr="008574E2">
        <w:rPr>
          <w:spacing w:val="1"/>
          <w:sz w:val="24"/>
          <w:szCs w:val="24"/>
        </w:rPr>
        <w:t xml:space="preserve"> </w:t>
      </w:r>
      <w:r w:rsidRPr="008574E2">
        <w:rPr>
          <w:sz w:val="24"/>
          <w:szCs w:val="24"/>
        </w:rPr>
        <w:t>соответствии с моральными принципами и нормами и воплощать их в своем поведении. Культура</w:t>
      </w:r>
      <w:r w:rsidRPr="008574E2">
        <w:rPr>
          <w:spacing w:val="-57"/>
          <w:sz w:val="24"/>
          <w:szCs w:val="24"/>
        </w:rPr>
        <w:t xml:space="preserve"> </w:t>
      </w:r>
      <w:r w:rsidRPr="008574E2">
        <w:rPr>
          <w:sz w:val="24"/>
          <w:szCs w:val="24"/>
        </w:rPr>
        <w:t>поведения в своей основе имеет глубоко социальное нравственное чувство - уважение к человеку,</w:t>
      </w:r>
      <w:r w:rsidRPr="008574E2">
        <w:rPr>
          <w:spacing w:val="-57"/>
          <w:sz w:val="24"/>
          <w:szCs w:val="24"/>
        </w:rPr>
        <w:t xml:space="preserve"> </w:t>
      </w:r>
      <w:r w:rsidRPr="008574E2">
        <w:rPr>
          <w:sz w:val="24"/>
          <w:szCs w:val="24"/>
        </w:rPr>
        <w:t>к</w:t>
      </w:r>
      <w:r w:rsidRPr="008574E2">
        <w:rPr>
          <w:spacing w:val="1"/>
          <w:sz w:val="24"/>
          <w:szCs w:val="24"/>
        </w:rPr>
        <w:t xml:space="preserve"> </w:t>
      </w:r>
      <w:r w:rsidRPr="008574E2">
        <w:rPr>
          <w:sz w:val="24"/>
          <w:szCs w:val="24"/>
        </w:rPr>
        <w:t>законам</w:t>
      </w:r>
      <w:r w:rsidRPr="008574E2">
        <w:rPr>
          <w:spacing w:val="1"/>
          <w:sz w:val="24"/>
          <w:szCs w:val="24"/>
        </w:rPr>
        <w:t xml:space="preserve"> </w:t>
      </w:r>
      <w:r w:rsidRPr="008574E2">
        <w:rPr>
          <w:sz w:val="24"/>
          <w:szCs w:val="24"/>
        </w:rPr>
        <w:t>человеческого</w:t>
      </w:r>
      <w:r w:rsidRPr="008574E2">
        <w:rPr>
          <w:spacing w:val="1"/>
          <w:sz w:val="24"/>
          <w:szCs w:val="24"/>
        </w:rPr>
        <w:t xml:space="preserve"> </w:t>
      </w:r>
      <w:r w:rsidRPr="008574E2">
        <w:rPr>
          <w:sz w:val="24"/>
          <w:szCs w:val="24"/>
        </w:rPr>
        <w:t>общества.</w:t>
      </w:r>
      <w:r w:rsidRPr="008574E2">
        <w:rPr>
          <w:spacing w:val="1"/>
          <w:sz w:val="24"/>
          <w:szCs w:val="24"/>
        </w:rPr>
        <w:t xml:space="preserve"> </w:t>
      </w:r>
      <w:r w:rsidRPr="008574E2">
        <w:rPr>
          <w:sz w:val="24"/>
          <w:szCs w:val="24"/>
        </w:rPr>
        <w:t>Конкретные</w:t>
      </w:r>
      <w:r w:rsidRPr="008574E2">
        <w:rPr>
          <w:spacing w:val="1"/>
          <w:sz w:val="24"/>
          <w:szCs w:val="24"/>
        </w:rPr>
        <w:t xml:space="preserve"> </w:t>
      </w:r>
      <w:r w:rsidRPr="008574E2">
        <w:rPr>
          <w:sz w:val="24"/>
          <w:szCs w:val="24"/>
        </w:rPr>
        <w:t>представления</w:t>
      </w:r>
      <w:r w:rsidRPr="008574E2">
        <w:rPr>
          <w:spacing w:val="1"/>
          <w:sz w:val="24"/>
          <w:szCs w:val="24"/>
        </w:rPr>
        <w:t xml:space="preserve"> </w:t>
      </w:r>
      <w:r w:rsidRPr="008574E2">
        <w:rPr>
          <w:sz w:val="24"/>
          <w:szCs w:val="24"/>
        </w:rPr>
        <w:t>о</w:t>
      </w:r>
      <w:r w:rsidRPr="008574E2">
        <w:rPr>
          <w:spacing w:val="1"/>
          <w:sz w:val="24"/>
          <w:szCs w:val="24"/>
        </w:rPr>
        <w:t xml:space="preserve"> </w:t>
      </w:r>
      <w:r w:rsidRPr="008574E2">
        <w:rPr>
          <w:sz w:val="24"/>
          <w:szCs w:val="24"/>
        </w:rPr>
        <w:t>культуре</w:t>
      </w:r>
      <w:r w:rsidRPr="008574E2">
        <w:rPr>
          <w:spacing w:val="61"/>
          <w:sz w:val="24"/>
          <w:szCs w:val="24"/>
        </w:rPr>
        <w:t xml:space="preserve"> </w:t>
      </w:r>
      <w:r w:rsidRPr="008574E2">
        <w:rPr>
          <w:sz w:val="24"/>
          <w:szCs w:val="24"/>
        </w:rPr>
        <w:t>поведения</w:t>
      </w:r>
      <w:r w:rsidRPr="008574E2">
        <w:rPr>
          <w:spacing w:val="1"/>
          <w:sz w:val="24"/>
          <w:szCs w:val="24"/>
        </w:rPr>
        <w:t xml:space="preserve"> </w:t>
      </w:r>
      <w:r w:rsidRPr="008574E2">
        <w:rPr>
          <w:sz w:val="24"/>
          <w:szCs w:val="24"/>
        </w:rPr>
        <w:t>усваиваются ребёнком вместе с опытом поведения, с накоплением нравственных представлений,</w:t>
      </w:r>
      <w:r w:rsidRPr="008574E2">
        <w:rPr>
          <w:spacing w:val="1"/>
          <w:sz w:val="24"/>
          <w:szCs w:val="24"/>
        </w:rPr>
        <w:t xml:space="preserve"> </w:t>
      </w:r>
      <w:r w:rsidRPr="008574E2">
        <w:rPr>
          <w:sz w:val="24"/>
          <w:szCs w:val="24"/>
        </w:rPr>
        <w:t>формированием</w:t>
      </w:r>
      <w:r w:rsidRPr="008574E2">
        <w:rPr>
          <w:spacing w:val="-2"/>
          <w:sz w:val="24"/>
          <w:szCs w:val="24"/>
        </w:rPr>
        <w:t xml:space="preserve"> </w:t>
      </w:r>
      <w:r w:rsidRPr="008574E2">
        <w:rPr>
          <w:sz w:val="24"/>
          <w:szCs w:val="24"/>
        </w:rPr>
        <w:t>навыка</w:t>
      </w:r>
      <w:r w:rsidRPr="008574E2">
        <w:rPr>
          <w:spacing w:val="-1"/>
          <w:sz w:val="24"/>
          <w:szCs w:val="24"/>
        </w:rPr>
        <w:t xml:space="preserve"> </w:t>
      </w:r>
      <w:r w:rsidRPr="008574E2">
        <w:rPr>
          <w:sz w:val="24"/>
          <w:szCs w:val="24"/>
        </w:rPr>
        <w:t>культурного поведения.</w:t>
      </w:r>
    </w:p>
    <w:p w:rsidR="008574E2" w:rsidRPr="008574E2" w:rsidRDefault="008574E2" w:rsidP="008574E2">
      <w:pPr>
        <w:pStyle w:val="a4"/>
        <w:spacing w:before="10"/>
        <w:ind w:left="0"/>
      </w:pPr>
    </w:p>
    <w:p w:rsidR="008574E2" w:rsidRPr="008574E2" w:rsidRDefault="008574E2" w:rsidP="008574E2">
      <w:pPr>
        <w:pStyle w:val="3"/>
        <w:rPr>
          <w:rFonts w:ascii="Times New Roman" w:hAnsi="Times New Roman" w:cs="Times New Roman"/>
          <w:sz w:val="24"/>
          <w:szCs w:val="24"/>
        </w:rPr>
      </w:pPr>
      <w:bookmarkStart w:id="33" w:name="_Toc150200084"/>
      <w:r w:rsidRPr="008574E2">
        <w:rPr>
          <w:rFonts w:ascii="Times New Roman" w:hAnsi="Times New Roman" w:cs="Times New Roman"/>
          <w:sz w:val="24"/>
          <w:szCs w:val="24"/>
        </w:rPr>
        <w:t>Познавательное</w:t>
      </w:r>
      <w:r w:rsidRPr="008574E2">
        <w:rPr>
          <w:rFonts w:ascii="Times New Roman" w:hAnsi="Times New Roman" w:cs="Times New Roman"/>
          <w:spacing w:val="-5"/>
          <w:sz w:val="24"/>
          <w:szCs w:val="24"/>
        </w:rPr>
        <w:t xml:space="preserve"> </w:t>
      </w:r>
      <w:r w:rsidRPr="008574E2">
        <w:rPr>
          <w:rFonts w:ascii="Times New Roman" w:hAnsi="Times New Roman" w:cs="Times New Roman"/>
          <w:sz w:val="24"/>
          <w:szCs w:val="24"/>
        </w:rPr>
        <w:t>направление</w:t>
      </w:r>
      <w:r w:rsidRPr="008574E2">
        <w:rPr>
          <w:rFonts w:ascii="Times New Roman" w:hAnsi="Times New Roman" w:cs="Times New Roman"/>
          <w:spacing w:val="-5"/>
          <w:sz w:val="24"/>
          <w:szCs w:val="24"/>
        </w:rPr>
        <w:t xml:space="preserve"> </w:t>
      </w:r>
      <w:r w:rsidRPr="008574E2">
        <w:rPr>
          <w:rFonts w:ascii="Times New Roman" w:hAnsi="Times New Roman" w:cs="Times New Roman"/>
          <w:sz w:val="24"/>
          <w:szCs w:val="24"/>
        </w:rPr>
        <w:t>воспитания.</w:t>
      </w:r>
      <w:bookmarkEnd w:id="33"/>
    </w:p>
    <w:p w:rsidR="008574E2" w:rsidRPr="008574E2" w:rsidRDefault="008574E2" w:rsidP="00172D00">
      <w:pPr>
        <w:pStyle w:val="a8"/>
        <w:numPr>
          <w:ilvl w:val="0"/>
          <w:numId w:val="50"/>
        </w:numPr>
        <w:tabs>
          <w:tab w:val="left" w:pos="1508"/>
        </w:tabs>
        <w:spacing w:before="38"/>
        <w:rPr>
          <w:sz w:val="24"/>
          <w:szCs w:val="24"/>
        </w:rPr>
      </w:pPr>
      <w:r w:rsidRPr="008574E2">
        <w:rPr>
          <w:sz w:val="24"/>
          <w:szCs w:val="24"/>
        </w:rPr>
        <w:t>Цель</w:t>
      </w:r>
      <w:r w:rsidRPr="008574E2">
        <w:rPr>
          <w:spacing w:val="-5"/>
          <w:sz w:val="24"/>
          <w:szCs w:val="24"/>
        </w:rPr>
        <w:t xml:space="preserve"> </w:t>
      </w:r>
      <w:r w:rsidRPr="008574E2">
        <w:rPr>
          <w:sz w:val="24"/>
          <w:szCs w:val="24"/>
        </w:rPr>
        <w:t>познавательного</w:t>
      </w:r>
      <w:r w:rsidRPr="008574E2">
        <w:rPr>
          <w:spacing w:val="-4"/>
          <w:sz w:val="24"/>
          <w:szCs w:val="24"/>
        </w:rPr>
        <w:t xml:space="preserve"> </w:t>
      </w:r>
      <w:r w:rsidRPr="008574E2">
        <w:rPr>
          <w:sz w:val="24"/>
          <w:szCs w:val="24"/>
        </w:rPr>
        <w:t>направления</w:t>
      </w:r>
      <w:r w:rsidRPr="008574E2">
        <w:rPr>
          <w:spacing w:val="-4"/>
          <w:sz w:val="24"/>
          <w:szCs w:val="24"/>
        </w:rPr>
        <w:t xml:space="preserve"> </w:t>
      </w:r>
      <w:r w:rsidRPr="008574E2">
        <w:rPr>
          <w:sz w:val="24"/>
          <w:szCs w:val="24"/>
        </w:rPr>
        <w:t>воспитания -</w:t>
      </w:r>
      <w:r w:rsidRPr="008574E2">
        <w:rPr>
          <w:spacing w:val="-5"/>
          <w:sz w:val="24"/>
          <w:szCs w:val="24"/>
        </w:rPr>
        <w:t xml:space="preserve"> </w:t>
      </w:r>
      <w:r w:rsidRPr="008574E2">
        <w:rPr>
          <w:sz w:val="24"/>
          <w:szCs w:val="24"/>
        </w:rPr>
        <w:t>формирование</w:t>
      </w:r>
      <w:r w:rsidRPr="008574E2">
        <w:rPr>
          <w:spacing w:val="-5"/>
          <w:sz w:val="24"/>
          <w:szCs w:val="24"/>
        </w:rPr>
        <w:t xml:space="preserve"> </w:t>
      </w:r>
      <w:r w:rsidRPr="008574E2">
        <w:rPr>
          <w:sz w:val="24"/>
          <w:szCs w:val="24"/>
        </w:rPr>
        <w:t>ценности</w:t>
      </w:r>
      <w:r w:rsidRPr="008574E2">
        <w:rPr>
          <w:spacing w:val="-6"/>
          <w:sz w:val="24"/>
          <w:szCs w:val="24"/>
        </w:rPr>
        <w:t xml:space="preserve"> </w:t>
      </w:r>
      <w:r w:rsidRPr="008574E2">
        <w:rPr>
          <w:sz w:val="24"/>
          <w:szCs w:val="24"/>
        </w:rPr>
        <w:t>познания.</w:t>
      </w:r>
    </w:p>
    <w:p w:rsidR="008574E2" w:rsidRPr="008574E2" w:rsidRDefault="008574E2" w:rsidP="00172D00">
      <w:pPr>
        <w:pStyle w:val="a8"/>
        <w:numPr>
          <w:ilvl w:val="0"/>
          <w:numId w:val="50"/>
        </w:numPr>
        <w:tabs>
          <w:tab w:val="left" w:pos="1508"/>
        </w:tabs>
        <w:spacing w:before="41"/>
        <w:rPr>
          <w:sz w:val="24"/>
          <w:szCs w:val="24"/>
        </w:rPr>
      </w:pPr>
      <w:r w:rsidRPr="008574E2">
        <w:rPr>
          <w:sz w:val="24"/>
          <w:szCs w:val="24"/>
        </w:rPr>
        <w:lastRenderedPageBreak/>
        <w:t>Ценность</w:t>
      </w:r>
      <w:r w:rsidRPr="008574E2">
        <w:rPr>
          <w:spacing w:val="-2"/>
          <w:sz w:val="24"/>
          <w:szCs w:val="24"/>
        </w:rPr>
        <w:t xml:space="preserve"> </w:t>
      </w:r>
      <w:r w:rsidRPr="008574E2">
        <w:rPr>
          <w:sz w:val="24"/>
          <w:szCs w:val="24"/>
        </w:rPr>
        <w:t>-</w:t>
      </w:r>
      <w:r w:rsidRPr="008574E2">
        <w:rPr>
          <w:spacing w:val="-3"/>
          <w:sz w:val="24"/>
          <w:szCs w:val="24"/>
        </w:rPr>
        <w:t xml:space="preserve"> </w:t>
      </w:r>
      <w:r w:rsidRPr="008574E2">
        <w:rPr>
          <w:sz w:val="24"/>
          <w:szCs w:val="24"/>
        </w:rPr>
        <w:t>познание</w:t>
      </w:r>
      <w:r w:rsidRPr="008574E2">
        <w:rPr>
          <w:spacing w:val="-6"/>
          <w:sz w:val="24"/>
          <w:szCs w:val="24"/>
        </w:rPr>
        <w:t xml:space="preserve"> </w:t>
      </w:r>
      <w:r w:rsidRPr="008574E2">
        <w:rPr>
          <w:sz w:val="24"/>
          <w:szCs w:val="24"/>
        </w:rPr>
        <w:t>лежит</w:t>
      </w:r>
      <w:r w:rsidRPr="008574E2">
        <w:rPr>
          <w:spacing w:val="-2"/>
          <w:sz w:val="24"/>
          <w:szCs w:val="24"/>
        </w:rPr>
        <w:t xml:space="preserve"> </w:t>
      </w:r>
      <w:r w:rsidRPr="008574E2">
        <w:rPr>
          <w:sz w:val="24"/>
          <w:szCs w:val="24"/>
        </w:rPr>
        <w:t>в</w:t>
      </w:r>
      <w:r w:rsidRPr="008574E2">
        <w:rPr>
          <w:spacing w:val="-4"/>
          <w:sz w:val="24"/>
          <w:szCs w:val="24"/>
        </w:rPr>
        <w:t xml:space="preserve"> </w:t>
      </w:r>
      <w:r w:rsidRPr="008574E2">
        <w:rPr>
          <w:sz w:val="24"/>
          <w:szCs w:val="24"/>
        </w:rPr>
        <w:t>основе</w:t>
      </w:r>
      <w:r w:rsidRPr="008574E2">
        <w:rPr>
          <w:spacing w:val="-4"/>
          <w:sz w:val="24"/>
          <w:szCs w:val="24"/>
        </w:rPr>
        <w:t xml:space="preserve"> </w:t>
      </w:r>
      <w:r w:rsidRPr="008574E2">
        <w:rPr>
          <w:sz w:val="24"/>
          <w:szCs w:val="24"/>
        </w:rPr>
        <w:t>познавательного</w:t>
      </w:r>
      <w:r w:rsidRPr="008574E2">
        <w:rPr>
          <w:spacing w:val="-2"/>
          <w:sz w:val="24"/>
          <w:szCs w:val="24"/>
        </w:rPr>
        <w:t xml:space="preserve"> </w:t>
      </w:r>
      <w:r w:rsidRPr="008574E2">
        <w:rPr>
          <w:sz w:val="24"/>
          <w:szCs w:val="24"/>
        </w:rPr>
        <w:t>направления</w:t>
      </w:r>
      <w:r w:rsidRPr="008574E2">
        <w:rPr>
          <w:spacing w:val="-2"/>
          <w:sz w:val="24"/>
          <w:szCs w:val="24"/>
        </w:rPr>
        <w:t xml:space="preserve"> </w:t>
      </w:r>
      <w:r w:rsidRPr="008574E2">
        <w:rPr>
          <w:sz w:val="24"/>
          <w:szCs w:val="24"/>
        </w:rPr>
        <w:t>воспитания.</w:t>
      </w:r>
    </w:p>
    <w:p w:rsidR="008574E2" w:rsidRPr="008574E2" w:rsidRDefault="008574E2" w:rsidP="00172D00">
      <w:pPr>
        <w:pStyle w:val="a8"/>
        <w:numPr>
          <w:ilvl w:val="0"/>
          <w:numId w:val="50"/>
        </w:numPr>
        <w:tabs>
          <w:tab w:val="left" w:pos="1592"/>
          <w:tab w:val="left" w:pos="1645"/>
          <w:tab w:val="left" w:pos="3607"/>
          <w:tab w:val="left" w:pos="4772"/>
          <w:tab w:val="left" w:pos="5146"/>
          <w:tab w:val="left" w:pos="6273"/>
          <w:tab w:val="left" w:pos="7940"/>
          <w:tab w:val="left" w:pos="9149"/>
        </w:tabs>
        <w:spacing w:before="41" w:line="276" w:lineRule="auto"/>
        <w:ind w:left="540" w:right="351" w:firstLine="708"/>
        <w:rPr>
          <w:sz w:val="24"/>
          <w:szCs w:val="24"/>
        </w:rPr>
      </w:pPr>
      <w:r w:rsidRPr="008574E2">
        <w:rPr>
          <w:sz w:val="24"/>
          <w:szCs w:val="24"/>
        </w:rPr>
        <w:t>В</w:t>
      </w:r>
      <w:r w:rsidRPr="008574E2">
        <w:rPr>
          <w:spacing w:val="22"/>
          <w:sz w:val="24"/>
          <w:szCs w:val="24"/>
        </w:rPr>
        <w:t xml:space="preserve"> </w:t>
      </w:r>
      <w:r w:rsidRPr="008574E2">
        <w:rPr>
          <w:sz w:val="24"/>
          <w:szCs w:val="24"/>
        </w:rPr>
        <w:t>ДОУ</w:t>
      </w:r>
      <w:r w:rsidRPr="008574E2">
        <w:rPr>
          <w:spacing w:val="22"/>
          <w:sz w:val="24"/>
          <w:szCs w:val="24"/>
        </w:rPr>
        <w:t xml:space="preserve"> </w:t>
      </w:r>
      <w:r w:rsidRPr="008574E2">
        <w:rPr>
          <w:sz w:val="24"/>
          <w:szCs w:val="24"/>
        </w:rPr>
        <w:t>проблема</w:t>
      </w:r>
      <w:r w:rsidRPr="008574E2">
        <w:rPr>
          <w:spacing w:val="23"/>
          <w:sz w:val="24"/>
          <w:szCs w:val="24"/>
        </w:rPr>
        <w:t xml:space="preserve"> </w:t>
      </w:r>
      <w:r w:rsidRPr="008574E2">
        <w:rPr>
          <w:sz w:val="24"/>
          <w:szCs w:val="24"/>
        </w:rPr>
        <w:t>воспитания</w:t>
      </w:r>
      <w:r w:rsidRPr="008574E2">
        <w:rPr>
          <w:spacing w:val="24"/>
          <w:sz w:val="24"/>
          <w:szCs w:val="24"/>
        </w:rPr>
        <w:t xml:space="preserve"> </w:t>
      </w:r>
      <w:r w:rsidRPr="008574E2">
        <w:rPr>
          <w:sz w:val="24"/>
          <w:szCs w:val="24"/>
        </w:rPr>
        <w:t>у</w:t>
      </w:r>
      <w:r w:rsidRPr="008574E2">
        <w:rPr>
          <w:spacing w:val="14"/>
          <w:sz w:val="24"/>
          <w:szCs w:val="24"/>
        </w:rPr>
        <w:t xml:space="preserve"> </w:t>
      </w:r>
      <w:r w:rsidRPr="008574E2">
        <w:rPr>
          <w:sz w:val="24"/>
          <w:szCs w:val="24"/>
        </w:rPr>
        <w:t>детей</w:t>
      </w:r>
      <w:r w:rsidRPr="008574E2">
        <w:rPr>
          <w:spacing w:val="22"/>
          <w:sz w:val="24"/>
          <w:szCs w:val="24"/>
        </w:rPr>
        <w:t xml:space="preserve"> </w:t>
      </w:r>
      <w:r w:rsidRPr="008574E2">
        <w:rPr>
          <w:sz w:val="24"/>
          <w:szCs w:val="24"/>
        </w:rPr>
        <w:t>познавательной</w:t>
      </w:r>
      <w:r w:rsidRPr="008574E2">
        <w:rPr>
          <w:spacing w:val="22"/>
          <w:sz w:val="24"/>
          <w:szCs w:val="24"/>
        </w:rPr>
        <w:t xml:space="preserve"> </w:t>
      </w:r>
      <w:r w:rsidRPr="008574E2">
        <w:rPr>
          <w:sz w:val="24"/>
          <w:szCs w:val="24"/>
        </w:rPr>
        <w:t>активности</w:t>
      </w:r>
      <w:r w:rsidRPr="008574E2">
        <w:rPr>
          <w:spacing w:val="22"/>
          <w:sz w:val="24"/>
          <w:szCs w:val="24"/>
        </w:rPr>
        <w:t xml:space="preserve"> </w:t>
      </w:r>
      <w:r w:rsidRPr="008574E2">
        <w:rPr>
          <w:sz w:val="24"/>
          <w:szCs w:val="24"/>
        </w:rPr>
        <w:t>охватывает</w:t>
      </w:r>
      <w:r w:rsidRPr="008574E2">
        <w:rPr>
          <w:spacing w:val="22"/>
          <w:sz w:val="24"/>
          <w:szCs w:val="24"/>
        </w:rPr>
        <w:t xml:space="preserve"> </w:t>
      </w:r>
      <w:r w:rsidRPr="008574E2">
        <w:rPr>
          <w:sz w:val="24"/>
          <w:szCs w:val="24"/>
        </w:rPr>
        <w:t>все</w:t>
      </w:r>
      <w:r w:rsidRPr="008574E2">
        <w:rPr>
          <w:spacing w:val="-57"/>
          <w:sz w:val="24"/>
          <w:szCs w:val="24"/>
        </w:rPr>
        <w:t xml:space="preserve"> </w:t>
      </w:r>
      <w:r w:rsidRPr="008574E2">
        <w:rPr>
          <w:sz w:val="24"/>
          <w:szCs w:val="24"/>
        </w:rPr>
        <w:t>стороны</w:t>
      </w:r>
      <w:r w:rsidRPr="008574E2">
        <w:rPr>
          <w:sz w:val="24"/>
          <w:szCs w:val="24"/>
        </w:rPr>
        <w:tab/>
        <w:t>воспитательного</w:t>
      </w:r>
      <w:r w:rsidRPr="008574E2">
        <w:rPr>
          <w:sz w:val="24"/>
          <w:szCs w:val="24"/>
        </w:rPr>
        <w:tab/>
        <w:t>процесса</w:t>
      </w:r>
      <w:r w:rsidRPr="008574E2">
        <w:rPr>
          <w:sz w:val="24"/>
          <w:szCs w:val="24"/>
        </w:rPr>
        <w:tab/>
        <w:t>и</w:t>
      </w:r>
      <w:r w:rsidRPr="008574E2">
        <w:rPr>
          <w:sz w:val="24"/>
          <w:szCs w:val="24"/>
        </w:rPr>
        <w:tab/>
        <w:t>является</w:t>
      </w:r>
      <w:r w:rsidRPr="008574E2">
        <w:rPr>
          <w:sz w:val="24"/>
          <w:szCs w:val="24"/>
        </w:rPr>
        <w:tab/>
        <w:t>непременным</w:t>
      </w:r>
      <w:r w:rsidRPr="008574E2">
        <w:rPr>
          <w:sz w:val="24"/>
          <w:szCs w:val="24"/>
        </w:rPr>
        <w:tab/>
        <w:t>условием</w:t>
      </w:r>
      <w:r w:rsidRPr="008574E2">
        <w:rPr>
          <w:sz w:val="24"/>
          <w:szCs w:val="24"/>
        </w:rPr>
        <w:tab/>
      </w:r>
      <w:r w:rsidRPr="008574E2">
        <w:rPr>
          <w:spacing w:val="-1"/>
          <w:sz w:val="24"/>
          <w:szCs w:val="24"/>
        </w:rPr>
        <w:t>формирования</w:t>
      </w:r>
    </w:p>
    <w:p w:rsidR="008574E2" w:rsidRDefault="008574E2" w:rsidP="008574E2">
      <w:pPr>
        <w:spacing w:line="276" w:lineRule="auto"/>
        <w:rPr>
          <w:sz w:val="24"/>
          <w:szCs w:val="24"/>
        </w:rPr>
      </w:pPr>
    </w:p>
    <w:p w:rsidR="008574E2" w:rsidRPr="008574E2" w:rsidRDefault="008574E2" w:rsidP="008574E2">
      <w:pPr>
        <w:pStyle w:val="a4"/>
        <w:spacing w:before="71" w:line="276" w:lineRule="auto"/>
        <w:ind w:right="343"/>
      </w:pPr>
      <w:r w:rsidRPr="008574E2">
        <w:t>умственных качеств личности, самостоятельности и инициативности ребёнка. Познавательное и</w:t>
      </w:r>
      <w:r w:rsidRPr="008574E2">
        <w:rPr>
          <w:spacing w:val="1"/>
        </w:rPr>
        <w:t xml:space="preserve"> </w:t>
      </w:r>
      <w:r w:rsidRPr="008574E2">
        <w:t>духовно-нравственное воспитание</w:t>
      </w:r>
      <w:r w:rsidRPr="008574E2">
        <w:rPr>
          <w:spacing w:val="1"/>
        </w:rPr>
        <w:t xml:space="preserve"> </w:t>
      </w:r>
      <w:r w:rsidRPr="008574E2">
        <w:t>осуществляются</w:t>
      </w:r>
      <w:r w:rsidRPr="008574E2">
        <w:rPr>
          <w:spacing w:val="1"/>
        </w:rPr>
        <w:t xml:space="preserve"> </w:t>
      </w:r>
      <w:r w:rsidRPr="008574E2">
        <w:t>в содержательном единстве, так как знания</w:t>
      </w:r>
      <w:r w:rsidRPr="008574E2">
        <w:rPr>
          <w:spacing w:val="1"/>
        </w:rPr>
        <w:t xml:space="preserve"> </w:t>
      </w:r>
      <w:r w:rsidRPr="008574E2">
        <w:t>наук</w:t>
      </w:r>
      <w:r w:rsidRPr="008574E2">
        <w:rPr>
          <w:spacing w:val="2"/>
        </w:rPr>
        <w:t xml:space="preserve"> </w:t>
      </w:r>
      <w:r w:rsidRPr="008574E2">
        <w:t>и</w:t>
      </w:r>
      <w:r w:rsidRPr="008574E2">
        <w:rPr>
          <w:spacing w:val="-1"/>
        </w:rPr>
        <w:t xml:space="preserve"> </w:t>
      </w:r>
      <w:r w:rsidRPr="008574E2">
        <w:t>незнание</w:t>
      </w:r>
      <w:r w:rsidRPr="008574E2">
        <w:rPr>
          <w:spacing w:val="-2"/>
        </w:rPr>
        <w:t xml:space="preserve"> </w:t>
      </w:r>
      <w:r w:rsidRPr="008574E2">
        <w:t>добра</w:t>
      </w:r>
      <w:r w:rsidRPr="008574E2">
        <w:rPr>
          <w:spacing w:val="-1"/>
        </w:rPr>
        <w:t xml:space="preserve"> </w:t>
      </w:r>
      <w:r w:rsidRPr="008574E2">
        <w:t>ограничивает и</w:t>
      </w:r>
      <w:r w:rsidRPr="008574E2">
        <w:rPr>
          <w:spacing w:val="-1"/>
        </w:rPr>
        <w:t xml:space="preserve"> </w:t>
      </w:r>
      <w:r w:rsidRPr="008574E2">
        <w:t>деформирует</w:t>
      </w:r>
      <w:r w:rsidRPr="008574E2">
        <w:rPr>
          <w:spacing w:val="-1"/>
        </w:rPr>
        <w:t xml:space="preserve"> </w:t>
      </w:r>
      <w:r w:rsidRPr="008574E2">
        <w:t>личностное</w:t>
      </w:r>
      <w:r w:rsidRPr="008574E2">
        <w:rPr>
          <w:spacing w:val="-2"/>
        </w:rPr>
        <w:t xml:space="preserve"> </w:t>
      </w:r>
      <w:r w:rsidRPr="008574E2">
        <w:t>развитие</w:t>
      </w:r>
      <w:r w:rsidRPr="008574E2">
        <w:rPr>
          <w:spacing w:val="-2"/>
        </w:rPr>
        <w:t xml:space="preserve"> </w:t>
      </w:r>
      <w:r w:rsidRPr="008574E2">
        <w:t>ребёнка.</w:t>
      </w:r>
    </w:p>
    <w:p w:rsidR="008574E2" w:rsidRPr="008574E2" w:rsidRDefault="008574E2" w:rsidP="00172D00">
      <w:pPr>
        <w:pStyle w:val="a8"/>
        <w:numPr>
          <w:ilvl w:val="0"/>
          <w:numId w:val="50"/>
        </w:numPr>
        <w:tabs>
          <w:tab w:val="left" w:pos="1525"/>
        </w:tabs>
        <w:spacing w:before="1" w:line="276" w:lineRule="auto"/>
        <w:ind w:left="540" w:right="343" w:firstLine="708"/>
        <w:jc w:val="both"/>
        <w:rPr>
          <w:sz w:val="24"/>
          <w:szCs w:val="24"/>
        </w:rPr>
      </w:pPr>
      <w:r w:rsidRPr="008574E2">
        <w:rPr>
          <w:sz w:val="24"/>
          <w:szCs w:val="24"/>
        </w:rPr>
        <w:t>Значимым является воспитание у ребёнка стремления к истине, становление целостной</w:t>
      </w:r>
      <w:r w:rsidRPr="008574E2">
        <w:rPr>
          <w:spacing w:val="1"/>
          <w:sz w:val="24"/>
          <w:szCs w:val="24"/>
        </w:rPr>
        <w:t xml:space="preserve"> </w:t>
      </w:r>
      <w:r w:rsidRPr="008574E2">
        <w:rPr>
          <w:sz w:val="24"/>
          <w:szCs w:val="24"/>
        </w:rPr>
        <w:t>картины мира, в которой интегрировано ценностное, эмоционально окрашенное отношение к</w:t>
      </w:r>
      <w:r w:rsidRPr="008574E2">
        <w:rPr>
          <w:spacing w:val="1"/>
          <w:sz w:val="24"/>
          <w:szCs w:val="24"/>
        </w:rPr>
        <w:t xml:space="preserve"> </w:t>
      </w:r>
      <w:r w:rsidRPr="008574E2">
        <w:rPr>
          <w:sz w:val="24"/>
          <w:szCs w:val="24"/>
        </w:rPr>
        <w:t>миру,</w:t>
      </w:r>
      <w:r w:rsidRPr="008574E2">
        <w:rPr>
          <w:spacing w:val="-1"/>
          <w:sz w:val="24"/>
          <w:szCs w:val="24"/>
        </w:rPr>
        <w:t xml:space="preserve"> </w:t>
      </w:r>
      <w:r w:rsidRPr="008574E2">
        <w:rPr>
          <w:sz w:val="24"/>
          <w:szCs w:val="24"/>
        </w:rPr>
        <w:t>людям, природе, деятельности человека.</w:t>
      </w:r>
    </w:p>
    <w:p w:rsidR="008574E2" w:rsidRPr="008574E2" w:rsidRDefault="008574E2" w:rsidP="008574E2">
      <w:pPr>
        <w:pStyle w:val="a4"/>
        <w:ind w:left="0"/>
      </w:pPr>
    </w:p>
    <w:p w:rsidR="008574E2" w:rsidRPr="008574E2" w:rsidRDefault="008574E2" w:rsidP="008574E2">
      <w:pPr>
        <w:pStyle w:val="3"/>
        <w:jc w:val="both"/>
        <w:rPr>
          <w:rFonts w:ascii="Times New Roman" w:hAnsi="Times New Roman" w:cs="Times New Roman"/>
          <w:sz w:val="24"/>
          <w:szCs w:val="24"/>
        </w:rPr>
      </w:pPr>
      <w:bookmarkStart w:id="34" w:name="_Toc150200085"/>
      <w:r w:rsidRPr="008574E2">
        <w:rPr>
          <w:rFonts w:ascii="Times New Roman" w:hAnsi="Times New Roman" w:cs="Times New Roman"/>
          <w:sz w:val="24"/>
          <w:szCs w:val="24"/>
        </w:rPr>
        <w:t>Физическое</w:t>
      </w:r>
      <w:r w:rsidRPr="008574E2">
        <w:rPr>
          <w:rFonts w:ascii="Times New Roman" w:hAnsi="Times New Roman" w:cs="Times New Roman"/>
          <w:spacing w:val="-5"/>
          <w:sz w:val="24"/>
          <w:szCs w:val="24"/>
        </w:rPr>
        <w:t xml:space="preserve"> </w:t>
      </w:r>
      <w:r w:rsidRPr="008574E2">
        <w:rPr>
          <w:rFonts w:ascii="Times New Roman" w:hAnsi="Times New Roman" w:cs="Times New Roman"/>
          <w:sz w:val="24"/>
          <w:szCs w:val="24"/>
        </w:rPr>
        <w:t>и</w:t>
      </w:r>
      <w:r w:rsidRPr="008574E2">
        <w:rPr>
          <w:rFonts w:ascii="Times New Roman" w:hAnsi="Times New Roman" w:cs="Times New Roman"/>
          <w:spacing w:val="-3"/>
          <w:sz w:val="24"/>
          <w:szCs w:val="24"/>
        </w:rPr>
        <w:t xml:space="preserve"> </w:t>
      </w:r>
      <w:r w:rsidRPr="008574E2">
        <w:rPr>
          <w:rFonts w:ascii="Times New Roman" w:hAnsi="Times New Roman" w:cs="Times New Roman"/>
          <w:sz w:val="24"/>
          <w:szCs w:val="24"/>
        </w:rPr>
        <w:t>оздоровительное</w:t>
      </w:r>
      <w:r w:rsidRPr="008574E2">
        <w:rPr>
          <w:rFonts w:ascii="Times New Roman" w:hAnsi="Times New Roman" w:cs="Times New Roman"/>
          <w:spacing w:val="-5"/>
          <w:sz w:val="24"/>
          <w:szCs w:val="24"/>
        </w:rPr>
        <w:t xml:space="preserve"> </w:t>
      </w:r>
      <w:r w:rsidRPr="008574E2">
        <w:rPr>
          <w:rFonts w:ascii="Times New Roman" w:hAnsi="Times New Roman" w:cs="Times New Roman"/>
          <w:sz w:val="24"/>
          <w:szCs w:val="24"/>
        </w:rPr>
        <w:t>направление</w:t>
      </w:r>
      <w:r w:rsidRPr="008574E2">
        <w:rPr>
          <w:rFonts w:ascii="Times New Roman" w:hAnsi="Times New Roman" w:cs="Times New Roman"/>
          <w:spacing w:val="-4"/>
          <w:sz w:val="24"/>
          <w:szCs w:val="24"/>
        </w:rPr>
        <w:t xml:space="preserve"> </w:t>
      </w:r>
      <w:r w:rsidRPr="008574E2">
        <w:rPr>
          <w:rFonts w:ascii="Times New Roman" w:hAnsi="Times New Roman" w:cs="Times New Roman"/>
          <w:sz w:val="24"/>
          <w:szCs w:val="24"/>
        </w:rPr>
        <w:t>воспитания.</w:t>
      </w:r>
      <w:bookmarkEnd w:id="34"/>
    </w:p>
    <w:p w:rsidR="008574E2" w:rsidRPr="008574E2" w:rsidRDefault="008574E2" w:rsidP="00172D00">
      <w:pPr>
        <w:pStyle w:val="a8"/>
        <w:numPr>
          <w:ilvl w:val="0"/>
          <w:numId w:val="49"/>
        </w:numPr>
        <w:tabs>
          <w:tab w:val="left" w:pos="1621"/>
        </w:tabs>
        <w:spacing w:before="36" w:line="276" w:lineRule="auto"/>
        <w:ind w:right="342" w:firstLine="708"/>
        <w:jc w:val="both"/>
        <w:rPr>
          <w:sz w:val="24"/>
          <w:szCs w:val="24"/>
        </w:rPr>
      </w:pPr>
      <w:r w:rsidRPr="008574E2">
        <w:rPr>
          <w:sz w:val="24"/>
          <w:szCs w:val="24"/>
        </w:rPr>
        <w:t>Цель</w:t>
      </w:r>
      <w:r w:rsidRPr="008574E2">
        <w:rPr>
          <w:spacing w:val="1"/>
          <w:sz w:val="24"/>
          <w:szCs w:val="24"/>
        </w:rPr>
        <w:t xml:space="preserve"> </w:t>
      </w:r>
      <w:r w:rsidRPr="008574E2">
        <w:rPr>
          <w:sz w:val="24"/>
          <w:szCs w:val="24"/>
        </w:rPr>
        <w:t>физического</w:t>
      </w:r>
      <w:r w:rsidRPr="008574E2">
        <w:rPr>
          <w:spacing w:val="1"/>
          <w:sz w:val="24"/>
          <w:szCs w:val="24"/>
        </w:rPr>
        <w:t xml:space="preserve"> </w:t>
      </w:r>
      <w:r w:rsidRPr="008574E2">
        <w:rPr>
          <w:sz w:val="24"/>
          <w:szCs w:val="24"/>
        </w:rPr>
        <w:t>и</w:t>
      </w:r>
      <w:r w:rsidRPr="008574E2">
        <w:rPr>
          <w:spacing w:val="1"/>
          <w:sz w:val="24"/>
          <w:szCs w:val="24"/>
        </w:rPr>
        <w:t xml:space="preserve"> </w:t>
      </w:r>
      <w:r w:rsidRPr="008574E2">
        <w:rPr>
          <w:sz w:val="24"/>
          <w:szCs w:val="24"/>
        </w:rPr>
        <w:t>оздоровительного</w:t>
      </w:r>
      <w:r w:rsidRPr="008574E2">
        <w:rPr>
          <w:spacing w:val="1"/>
          <w:sz w:val="24"/>
          <w:szCs w:val="24"/>
        </w:rPr>
        <w:t xml:space="preserve"> </w:t>
      </w:r>
      <w:r w:rsidRPr="008574E2">
        <w:rPr>
          <w:sz w:val="24"/>
          <w:szCs w:val="24"/>
        </w:rPr>
        <w:t>воспитания</w:t>
      </w:r>
      <w:r w:rsidRPr="008574E2">
        <w:rPr>
          <w:spacing w:val="1"/>
          <w:sz w:val="24"/>
          <w:szCs w:val="24"/>
        </w:rPr>
        <w:t xml:space="preserve"> </w:t>
      </w:r>
      <w:r w:rsidRPr="008574E2">
        <w:rPr>
          <w:sz w:val="24"/>
          <w:szCs w:val="24"/>
        </w:rPr>
        <w:t>-</w:t>
      </w:r>
      <w:r w:rsidRPr="008574E2">
        <w:rPr>
          <w:spacing w:val="1"/>
          <w:sz w:val="24"/>
          <w:szCs w:val="24"/>
        </w:rPr>
        <w:t xml:space="preserve"> </w:t>
      </w:r>
      <w:r w:rsidRPr="008574E2">
        <w:rPr>
          <w:sz w:val="24"/>
          <w:szCs w:val="24"/>
        </w:rPr>
        <w:t>формирование</w:t>
      </w:r>
      <w:r w:rsidRPr="008574E2">
        <w:rPr>
          <w:spacing w:val="1"/>
          <w:sz w:val="24"/>
          <w:szCs w:val="24"/>
        </w:rPr>
        <w:t xml:space="preserve"> </w:t>
      </w:r>
      <w:r w:rsidRPr="008574E2">
        <w:rPr>
          <w:sz w:val="24"/>
          <w:szCs w:val="24"/>
        </w:rPr>
        <w:t>ценностного</w:t>
      </w:r>
      <w:r w:rsidRPr="008574E2">
        <w:rPr>
          <w:spacing w:val="1"/>
          <w:sz w:val="24"/>
          <w:szCs w:val="24"/>
        </w:rPr>
        <w:t xml:space="preserve"> </w:t>
      </w:r>
      <w:r w:rsidRPr="008574E2">
        <w:rPr>
          <w:sz w:val="24"/>
          <w:szCs w:val="24"/>
        </w:rPr>
        <w:t>отношения</w:t>
      </w:r>
      <w:r w:rsidRPr="008574E2">
        <w:rPr>
          <w:spacing w:val="1"/>
          <w:sz w:val="24"/>
          <w:szCs w:val="24"/>
        </w:rPr>
        <w:t xml:space="preserve"> </w:t>
      </w:r>
      <w:r w:rsidRPr="008574E2">
        <w:rPr>
          <w:sz w:val="24"/>
          <w:szCs w:val="24"/>
        </w:rPr>
        <w:t>детей</w:t>
      </w:r>
      <w:r w:rsidRPr="008574E2">
        <w:rPr>
          <w:spacing w:val="1"/>
          <w:sz w:val="24"/>
          <w:szCs w:val="24"/>
        </w:rPr>
        <w:t xml:space="preserve"> </w:t>
      </w:r>
      <w:r w:rsidRPr="008574E2">
        <w:rPr>
          <w:sz w:val="24"/>
          <w:szCs w:val="24"/>
        </w:rPr>
        <w:t>к</w:t>
      </w:r>
      <w:r w:rsidRPr="008574E2">
        <w:rPr>
          <w:spacing w:val="1"/>
          <w:sz w:val="24"/>
          <w:szCs w:val="24"/>
        </w:rPr>
        <w:t xml:space="preserve"> </w:t>
      </w:r>
      <w:r w:rsidRPr="008574E2">
        <w:rPr>
          <w:sz w:val="24"/>
          <w:szCs w:val="24"/>
        </w:rPr>
        <w:t>здоровому</w:t>
      </w:r>
      <w:r w:rsidRPr="008574E2">
        <w:rPr>
          <w:spacing w:val="1"/>
          <w:sz w:val="24"/>
          <w:szCs w:val="24"/>
        </w:rPr>
        <w:t xml:space="preserve"> </w:t>
      </w:r>
      <w:r w:rsidRPr="008574E2">
        <w:rPr>
          <w:sz w:val="24"/>
          <w:szCs w:val="24"/>
        </w:rPr>
        <w:t>образу</w:t>
      </w:r>
      <w:r w:rsidRPr="008574E2">
        <w:rPr>
          <w:spacing w:val="1"/>
          <w:sz w:val="24"/>
          <w:szCs w:val="24"/>
        </w:rPr>
        <w:t xml:space="preserve"> </w:t>
      </w:r>
      <w:r w:rsidRPr="008574E2">
        <w:rPr>
          <w:sz w:val="24"/>
          <w:szCs w:val="24"/>
        </w:rPr>
        <w:t>жизни,</w:t>
      </w:r>
      <w:r w:rsidRPr="008574E2">
        <w:rPr>
          <w:spacing w:val="1"/>
          <w:sz w:val="24"/>
          <w:szCs w:val="24"/>
        </w:rPr>
        <w:t xml:space="preserve"> </w:t>
      </w:r>
      <w:r w:rsidRPr="008574E2">
        <w:rPr>
          <w:sz w:val="24"/>
          <w:szCs w:val="24"/>
        </w:rPr>
        <w:t>овладение</w:t>
      </w:r>
      <w:r w:rsidRPr="008574E2">
        <w:rPr>
          <w:spacing w:val="1"/>
          <w:sz w:val="24"/>
          <w:szCs w:val="24"/>
        </w:rPr>
        <w:t xml:space="preserve"> </w:t>
      </w:r>
      <w:r w:rsidRPr="008574E2">
        <w:rPr>
          <w:sz w:val="24"/>
          <w:szCs w:val="24"/>
        </w:rPr>
        <w:t>элементарными</w:t>
      </w:r>
      <w:r w:rsidRPr="008574E2">
        <w:rPr>
          <w:spacing w:val="1"/>
          <w:sz w:val="24"/>
          <w:szCs w:val="24"/>
        </w:rPr>
        <w:t xml:space="preserve"> </w:t>
      </w:r>
      <w:r w:rsidRPr="008574E2">
        <w:rPr>
          <w:sz w:val="24"/>
          <w:szCs w:val="24"/>
        </w:rPr>
        <w:t>гигиеническими</w:t>
      </w:r>
      <w:r w:rsidRPr="008574E2">
        <w:rPr>
          <w:spacing w:val="-57"/>
          <w:sz w:val="24"/>
          <w:szCs w:val="24"/>
        </w:rPr>
        <w:t xml:space="preserve"> </w:t>
      </w:r>
      <w:r w:rsidRPr="008574E2">
        <w:rPr>
          <w:sz w:val="24"/>
          <w:szCs w:val="24"/>
        </w:rPr>
        <w:t>навыками</w:t>
      </w:r>
      <w:r w:rsidRPr="008574E2">
        <w:rPr>
          <w:spacing w:val="-1"/>
          <w:sz w:val="24"/>
          <w:szCs w:val="24"/>
        </w:rPr>
        <w:t xml:space="preserve"> </w:t>
      </w:r>
      <w:r w:rsidRPr="008574E2">
        <w:rPr>
          <w:sz w:val="24"/>
          <w:szCs w:val="24"/>
        </w:rPr>
        <w:t>и правилами</w:t>
      </w:r>
      <w:r w:rsidRPr="008574E2">
        <w:rPr>
          <w:spacing w:val="-2"/>
          <w:sz w:val="24"/>
          <w:szCs w:val="24"/>
        </w:rPr>
        <w:t xml:space="preserve"> </w:t>
      </w:r>
      <w:r w:rsidRPr="008574E2">
        <w:rPr>
          <w:sz w:val="24"/>
          <w:szCs w:val="24"/>
        </w:rPr>
        <w:t>безопасности.</w:t>
      </w:r>
    </w:p>
    <w:p w:rsidR="008574E2" w:rsidRPr="008574E2" w:rsidRDefault="008574E2" w:rsidP="00172D00">
      <w:pPr>
        <w:pStyle w:val="a8"/>
        <w:numPr>
          <w:ilvl w:val="0"/>
          <w:numId w:val="49"/>
        </w:numPr>
        <w:tabs>
          <w:tab w:val="left" w:pos="1508"/>
        </w:tabs>
        <w:spacing w:before="1" w:line="276" w:lineRule="auto"/>
        <w:ind w:right="348" w:firstLine="708"/>
        <w:jc w:val="both"/>
        <w:rPr>
          <w:sz w:val="24"/>
          <w:szCs w:val="24"/>
        </w:rPr>
      </w:pPr>
      <w:r w:rsidRPr="008574E2">
        <w:rPr>
          <w:sz w:val="24"/>
          <w:szCs w:val="24"/>
        </w:rPr>
        <w:t>Ценности</w:t>
      </w:r>
      <w:r w:rsidRPr="008574E2">
        <w:rPr>
          <w:spacing w:val="1"/>
          <w:sz w:val="24"/>
          <w:szCs w:val="24"/>
        </w:rPr>
        <w:t xml:space="preserve"> </w:t>
      </w:r>
      <w:r w:rsidRPr="008574E2">
        <w:rPr>
          <w:sz w:val="24"/>
          <w:szCs w:val="24"/>
        </w:rPr>
        <w:t>жизнь</w:t>
      </w:r>
      <w:r w:rsidRPr="008574E2">
        <w:rPr>
          <w:spacing w:val="1"/>
          <w:sz w:val="24"/>
          <w:szCs w:val="24"/>
        </w:rPr>
        <w:t xml:space="preserve"> </w:t>
      </w:r>
      <w:r w:rsidRPr="008574E2">
        <w:rPr>
          <w:sz w:val="24"/>
          <w:szCs w:val="24"/>
        </w:rPr>
        <w:t>и</w:t>
      </w:r>
      <w:r w:rsidRPr="008574E2">
        <w:rPr>
          <w:spacing w:val="1"/>
          <w:sz w:val="24"/>
          <w:szCs w:val="24"/>
        </w:rPr>
        <w:t xml:space="preserve"> </w:t>
      </w:r>
      <w:r w:rsidRPr="008574E2">
        <w:rPr>
          <w:sz w:val="24"/>
          <w:szCs w:val="24"/>
        </w:rPr>
        <w:t>здоровье</w:t>
      </w:r>
      <w:r w:rsidRPr="008574E2">
        <w:rPr>
          <w:spacing w:val="1"/>
          <w:sz w:val="24"/>
          <w:szCs w:val="24"/>
        </w:rPr>
        <w:t xml:space="preserve"> </w:t>
      </w:r>
      <w:r w:rsidRPr="008574E2">
        <w:rPr>
          <w:sz w:val="24"/>
          <w:szCs w:val="24"/>
        </w:rPr>
        <w:t>лежит</w:t>
      </w:r>
      <w:r w:rsidRPr="008574E2">
        <w:rPr>
          <w:spacing w:val="1"/>
          <w:sz w:val="24"/>
          <w:szCs w:val="24"/>
        </w:rPr>
        <w:t xml:space="preserve"> </w:t>
      </w:r>
      <w:r w:rsidRPr="008574E2">
        <w:rPr>
          <w:sz w:val="24"/>
          <w:szCs w:val="24"/>
        </w:rPr>
        <w:t>в</w:t>
      </w:r>
      <w:r w:rsidRPr="008574E2">
        <w:rPr>
          <w:spacing w:val="1"/>
          <w:sz w:val="24"/>
          <w:szCs w:val="24"/>
        </w:rPr>
        <w:t xml:space="preserve"> </w:t>
      </w:r>
      <w:r w:rsidRPr="008574E2">
        <w:rPr>
          <w:sz w:val="24"/>
          <w:szCs w:val="24"/>
        </w:rPr>
        <w:t>основе</w:t>
      </w:r>
      <w:r w:rsidRPr="008574E2">
        <w:rPr>
          <w:spacing w:val="1"/>
          <w:sz w:val="24"/>
          <w:szCs w:val="24"/>
        </w:rPr>
        <w:t xml:space="preserve"> </w:t>
      </w:r>
      <w:r w:rsidRPr="008574E2">
        <w:rPr>
          <w:sz w:val="24"/>
          <w:szCs w:val="24"/>
        </w:rPr>
        <w:t>физического</w:t>
      </w:r>
      <w:r w:rsidRPr="008574E2">
        <w:rPr>
          <w:spacing w:val="1"/>
          <w:sz w:val="24"/>
          <w:szCs w:val="24"/>
        </w:rPr>
        <w:t xml:space="preserve"> </w:t>
      </w:r>
      <w:r w:rsidRPr="008574E2">
        <w:rPr>
          <w:sz w:val="24"/>
          <w:szCs w:val="24"/>
        </w:rPr>
        <w:t>и</w:t>
      </w:r>
      <w:r w:rsidRPr="008574E2">
        <w:rPr>
          <w:spacing w:val="1"/>
          <w:sz w:val="24"/>
          <w:szCs w:val="24"/>
        </w:rPr>
        <w:t xml:space="preserve"> </w:t>
      </w:r>
      <w:r w:rsidRPr="008574E2">
        <w:rPr>
          <w:sz w:val="24"/>
          <w:szCs w:val="24"/>
        </w:rPr>
        <w:t>оздоровительного</w:t>
      </w:r>
      <w:r w:rsidRPr="008574E2">
        <w:rPr>
          <w:spacing w:val="1"/>
          <w:sz w:val="24"/>
          <w:szCs w:val="24"/>
        </w:rPr>
        <w:t xml:space="preserve"> </w:t>
      </w:r>
      <w:r w:rsidRPr="008574E2">
        <w:rPr>
          <w:sz w:val="24"/>
          <w:szCs w:val="24"/>
        </w:rPr>
        <w:t>направления</w:t>
      </w:r>
      <w:r w:rsidRPr="008574E2">
        <w:rPr>
          <w:spacing w:val="-1"/>
          <w:sz w:val="24"/>
          <w:szCs w:val="24"/>
        </w:rPr>
        <w:t xml:space="preserve"> </w:t>
      </w:r>
      <w:r w:rsidRPr="008574E2">
        <w:rPr>
          <w:sz w:val="24"/>
          <w:szCs w:val="24"/>
        </w:rPr>
        <w:t>воспитания.</w:t>
      </w:r>
    </w:p>
    <w:p w:rsidR="008574E2" w:rsidRPr="008574E2" w:rsidRDefault="008574E2" w:rsidP="00172D00">
      <w:pPr>
        <w:pStyle w:val="a8"/>
        <w:numPr>
          <w:ilvl w:val="0"/>
          <w:numId w:val="49"/>
        </w:numPr>
        <w:tabs>
          <w:tab w:val="left" w:pos="1561"/>
        </w:tabs>
        <w:spacing w:line="276" w:lineRule="auto"/>
        <w:ind w:right="348" w:firstLine="708"/>
        <w:jc w:val="both"/>
        <w:rPr>
          <w:sz w:val="24"/>
          <w:szCs w:val="24"/>
        </w:rPr>
      </w:pPr>
      <w:r w:rsidRPr="008574E2">
        <w:rPr>
          <w:sz w:val="24"/>
          <w:szCs w:val="24"/>
        </w:rPr>
        <w:t>Физическое и оздоровительное направление воспитания основано на идее охраны и</w:t>
      </w:r>
      <w:r w:rsidRPr="008574E2">
        <w:rPr>
          <w:spacing w:val="1"/>
          <w:sz w:val="24"/>
          <w:szCs w:val="24"/>
        </w:rPr>
        <w:t xml:space="preserve"> </w:t>
      </w:r>
      <w:r w:rsidRPr="008574E2">
        <w:rPr>
          <w:sz w:val="24"/>
          <w:szCs w:val="24"/>
        </w:rPr>
        <w:t>укрепления здоровья детей, становления осознанного отношения к жизни как основоположной</w:t>
      </w:r>
      <w:r w:rsidRPr="008574E2">
        <w:rPr>
          <w:spacing w:val="1"/>
          <w:sz w:val="24"/>
          <w:szCs w:val="24"/>
        </w:rPr>
        <w:t xml:space="preserve"> </w:t>
      </w:r>
      <w:r w:rsidRPr="008574E2">
        <w:rPr>
          <w:sz w:val="24"/>
          <w:szCs w:val="24"/>
        </w:rPr>
        <w:t>ценности и здоровью как совокупности физического, духовного и</w:t>
      </w:r>
      <w:r w:rsidRPr="008574E2">
        <w:rPr>
          <w:spacing w:val="1"/>
          <w:sz w:val="24"/>
          <w:szCs w:val="24"/>
        </w:rPr>
        <w:t xml:space="preserve"> </w:t>
      </w:r>
      <w:r w:rsidRPr="008574E2">
        <w:rPr>
          <w:sz w:val="24"/>
          <w:szCs w:val="24"/>
        </w:rPr>
        <w:t>социального благополучия</w:t>
      </w:r>
      <w:r w:rsidRPr="008574E2">
        <w:rPr>
          <w:spacing w:val="1"/>
          <w:sz w:val="24"/>
          <w:szCs w:val="24"/>
        </w:rPr>
        <w:t xml:space="preserve"> </w:t>
      </w:r>
      <w:r w:rsidRPr="008574E2">
        <w:rPr>
          <w:sz w:val="24"/>
          <w:szCs w:val="24"/>
        </w:rPr>
        <w:t>человека.</w:t>
      </w:r>
    </w:p>
    <w:p w:rsidR="008574E2" w:rsidRPr="008574E2" w:rsidRDefault="008574E2" w:rsidP="008574E2">
      <w:pPr>
        <w:pStyle w:val="a4"/>
        <w:spacing w:before="10"/>
        <w:ind w:left="0"/>
      </w:pPr>
    </w:p>
    <w:p w:rsidR="008574E2" w:rsidRPr="008574E2" w:rsidRDefault="008574E2" w:rsidP="008574E2">
      <w:pPr>
        <w:pStyle w:val="3"/>
        <w:spacing w:before="1"/>
        <w:jc w:val="both"/>
        <w:rPr>
          <w:rFonts w:ascii="Times New Roman" w:hAnsi="Times New Roman" w:cs="Times New Roman"/>
          <w:sz w:val="24"/>
          <w:szCs w:val="24"/>
        </w:rPr>
      </w:pPr>
      <w:bookmarkStart w:id="35" w:name="_Toc150200086"/>
      <w:r w:rsidRPr="008574E2">
        <w:rPr>
          <w:rFonts w:ascii="Times New Roman" w:hAnsi="Times New Roman" w:cs="Times New Roman"/>
          <w:sz w:val="24"/>
          <w:szCs w:val="24"/>
        </w:rPr>
        <w:t>Трудовое</w:t>
      </w:r>
      <w:r w:rsidRPr="008574E2">
        <w:rPr>
          <w:rFonts w:ascii="Times New Roman" w:hAnsi="Times New Roman" w:cs="Times New Roman"/>
          <w:spacing w:val="-4"/>
          <w:sz w:val="24"/>
          <w:szCs w:val="24"/>
        </w:rPr>
        <w:t xml:space="preserve"> </w:t>
      </w:r>
      <w:r w:rsidRPr="008574E2">
        <w:rPr>
          <w:rFonts w:ascii="Times New Roman" w:hAnsi="Times New Roman" w:cs="Times New Roman"/>
          <w:sz w:val="24"/>
          <w:szCs w:val="24"/>
        </w:rPr>
        <w:t>направление</w:t>
      </w:r>
      <w:r w:rsidRPr="008574E2">
        <w:rPr>
          <w:rFonts w:ascii="Times New Roman" w:hAnsi="Times New Roman" w:cs="Times New Roman"/>
          <w:spacing w:val="-4"/>
          <w:sz w:val="24"/>
          <w:szCs w:val="24"/>
        </w:rPr>
        <w:t xml:space="preserve"> </w:t>
      </w:r>
      <w:r w:rsidRPr="008574E2">
        <w:rPr>
          <w:rFonts w:ascii="Times New Roman" w:hAnsi="Times New Roman" w:cs="Times New Roman"/>
          <w:sz w:val="24"/>
          <w:szCs w:val="24"/>
        </w:rPr>
        <w:t>воспитания.</w:t>
      </w:r>
      <w:bookmarkEnd w:id="35"/>
    </w:p>
    <w:p w:rsidR="008574E2" w:rsidRPr="008574E2" w:rsidRDefault="008574E2" w:rsidP="00172D00">
      <w:pPr>
        <w:pStyle w:val="a8"/>
        <w:numPr>
          <w:ilvl w:val="0"/>
          <w:numId w:val="48"/>
        </w:numPr>
        <w:tabs>
          <w:tab w:val="left" w:pos="1563"/>
        </w:tabs>
        <w:spacing w:before="36" w:line="278" w:lineRule="auto"/>
        <w:ind w:right="352" w:firstLine="708"/>
        <w:jc w:val="both"/>
        <w:rPr>
          <w:sz w:val="24"/>
          <w:szCs w:val="24"/>
        </w:rPr>
      </w:pPr>
      <w:r w:rsidRPr="008574E2">
        <w:rPr>
          <w:sz w:val="24"/>
          <w:szCs w:val="24"/>
        </w:rPr>
        <w:t>Цель трудового воспитания - формирование ценностного отношения детей к труду,</w:t>
      </w:r>
      <w:r w:rsidRPr="008574E2">
        <w:rPr>
          <w:spacing w:val="1"/>
          <w:sz w:val="24"/>
          <w:szCs w:val="24"/>
        </w:rPr>
        <w:t xml:space="preserve"> </w:t>
      </w:r>
      <w:r w:rsidRPr="008574E2">
        <w:rPr>
          <w:sz w:val="24"/>
          <w:szCs w:val="24"/>
        </w:rPr>
        <w:t>трудолюбию</w:t>
      </w:r>
      <w:r w:rsidRPr="008574E2">
        <w:rPr>
          <w:spacing w:val="-1"/>
          <w:sz w:val="24"/>
          <w:szCs w:val="24"/>
        </w:rPr>
        <w:t xml:space="preserve"> </w:t>
      </w:r>
      <w:r w:rsidRPr="008574E2">
        <w:rPr>
          <w:sz w:val="24"/>
          <w:szCs w:val="24"/>
        </w:rPr>
        <w:t>и</w:t>
      </w:r>
      <w:r w:rsidRPr="008574E2">
        <w:rPr>
          <w:spacing w:val="-2"/>
          <w:sz w:val="24"/>
          <w:szCs w:val="24"/>
        </w:rPr>
        <w:t xml:space="preserve"> </w:t>
      </w:r>
      <w:r w:rsidRPr="008574E2">
        <w:rPr>
          <w:sz w:val="24"/>
          <w:szCs w:val="24"/>
        </w:rPr>
        <w:t>приобщение</w:t>
      </w:r>
      <w:r w:rsidRPr="008574E2">
        <w:rPr>
          <w:spacing w:val="-1"/>
          <w:sz w:val="24"/>
          <w:szCs w:val="24"/>
        </w:rPr>
        <w:t xml:space="preserve"> </w:t>
      </w:r>
      <w:r w:rsidRPr="008574E2">
        <w:rPr>
          <w:sz w:val="24"/>
          <w:szCs w:val="24"/>
        </w:rPr>
        <w:t>ребёнка</w:t>
      </w:r>
      <w:r w:rsidRPr="008574E2">
        <w:rPr>
          <w:spacing w:val="-1"/>
          <w:sz w:val="24"/>
          <w:szCs w:val="24"/>
        </w:rPr>
        <w:t xml:space="preserve"> </w:t>
      </w:r>
      <w:r w:rsidRPr="008574E2">
        <w:rPr>
          <w:sz w:val="24"/>
          <w:szCs w:val="24"/>
        </w:rPr>
        <w:t>к труду.</w:t>
      </w:r>
    </w:p>
    <w:p w:rsidR="008574E2" w:rsidRPr="008574E2" w:rsidRDefault="008574E2" w:rsidP="00172D00">
      <w:pPr>
        <w:pStyle w:val="a8"/>
        <w:numPr>
          <w:ilvl w:val="0"/>
          <w:numId w:val="48"/>
        </w:numPr>
        <w:tabs>
          <w:tab w:val="left" w:pos="1508"/>
        </w:tabs>
        <w:spacing w:line="272" w:lineRule="exact"/>
        <w:ind w:left="1507" w:hanging="260"/>
        <w:jc w:val="both"/>
        <w:rPr>
          <w:sz w:val="24"/>
          <w:szCs w:val="24"/>
        </w:rPr>
      </w:pPr>
      <w:r w:rsidRPr="008574E2">
        <w:rPr>
          <w:sz w:val="24"/>
          <w:szCs w:val="24"/>
        </w:rPr>
        <w:t>Ценность-труд</w:t>
      </w:r>
      <w:r w:rsidRPr="008574E2">
        <w:rPr>
          <w:spacing w:val="-4"/>
          <w:sz w:val="24"/>
          <w:szCs w:val="24"/>
        </w:rPr>
        <w:t xml:space="preserve"> </w:t>
      </w:r>
      <w:r w:rsidRPr="008574E2">
        <w:rPr>
          <w:sz w:val="24"/>
          <w:szCs w:val="24"/>
        </w:rPr>
        <w:t>лежит</w:t>
      </w:r>
      <w:r w:rsidRPr="008574E2">
        <w:rPr>
          <w:spacing w:val="-3"/>
          <w:sz w:val="24"/>
          <w:szCs w:val="24"/>
        </w:rPr>
        <w:t xml:space="preserve"> </w:t>
      </w:r>
      <w:r w:rsidRPr="008574E2">
        <w:rPr>
          <w:sz w:val="24"/>
          <w:szCs w:val="24"/>
        </w:rPr>
        <w:t>в</w:t>
      </w:r>
      <w:r w:rsidRPr="008574E2">
        <w:rPr>
          <w:spacing w:val="-4"/>
          <w:sz w:val="24"/>
          <w:szCs w:val="24"/>
        </w:rPr>
        <w:t xml:space="preserve"> </w:t>
      </w:r>
      <w:r w:rsidRPr="008574E2">
        <w:rPr>
          <w:sz w:val="24"/>
          <w:szCs w:val="24"/>
        </w:rPr>
        <w:t>основе</w:t>
      </w:r>
      <w:r w:rsidRPr="008574E2">
        <w:rPr>
          <w:spacing w:val="-6"/>
          <w:sz w:val="24"/>
          <w:szCs w:val="24"/>
        </w:rPr>
        <w:t xml:space="preserve"> </w:t>
      </w:r>
      <w:r w:rsidRPr="008574E2">
        <w:rPr>
          <w:sz w:val="24"/>
          <w:szCs w:val="24"/>
        </w:rPr>
        <w:t>трудового</w:t>
      </w:r>
      <w:r w:rsidRPr="008574E2">
        <w:rPr>
          <w:spacing w:val="-3"/>
          <w:sz w:val="24"/>
          <w:szCs w:val="24"/>
        </w:rPr>
        <w:t xml:space="preserve"> </w:t>
      </w:r>
      <w:r w:rsidRPr="008574E2">
        <w:rPr>
          <w:sz w:val="24"/>
          <w:szCs w:val="24"/>
        </w:rPr>
        <w:t>направления</w:t>
      </w:r>
      <w:r w:rsidRPr="008574E2">
        <w:rPr>
          <w:spacing w:val="-3"/>
          <w:sz w:val="24"/>
          <w:szCs w:val="24"/>
        </w:rPr>
        <w:t xml:space="preserve"> </w:t>
      </w:r>
      <w:r w:rsidRPr="008574E2">
        <w:rPr>
          <w:sz w:val="24"/>
          <w:szCs w:val="24"/>
        </w:rPr>
        <w:t>воспитания.</w:t>
      </w:r>
    </w:p>
    <w:p w:rsidR="008574E2" w:rsidRPr="008574E2" w:rsidRDefault="008574E2" w:rsidP="00172D00">
      <w:pPr>
        <w:pStyle w:val="a8"/>
        <w:numPr>
          <w:ilvl w:val="0"/>
          <w:numId w:val="48"/>
        </w:numPr>
        <w:tabs>
          <w:tab w:val="left" w:pos="1515"/>
        </w:tabs>
        <w:spacing w:before="40" w:line="276" w:lineRule="auto"/>
        <w:ind w:right="344" w:firstLine="708"/>
        <w:jc w:val="both"/>
        <w:rPr>
          <w:sz w:val="24"/>
          <w:szCs w:val="24"/>
        </w:rPr>
      </w:pPr>
      <w:r w:rsidRPr="008574E2">
        <w:rPr>
          <w:sz w:val="24"/>
          <w:szCs w:val="24"/>
        </w:rPr>
        <w:t>Трудовое направление воспитания направлено на формирование и поддержку привычки</w:t>
      </w:r>
      <w:r w:rsidRPr="008574E2">
        <w:rPr>
          <w:spacing w:val="-57"/>
          <w:sz w:val="24"/>
          <w:szCs w:val="24"/>
        </w:rPr>
        <w:t xml:space="preserve"> </w:t>
      </w:r>
      <w:r w:rsidRPr="008574E2">
        <w:rPr>
          <w:sz w:val="24"/>
          <w:szCs w:val="24"/>
        </w:rPr>
        <w:t>к</w:t>
      </w:r>
      <w:r w:rsidRPr="008574E2">
        <w:rPr>
          <w:spacing w:val="37"/>
          <w:sz w:val="24"/>
          <w:szCs w:val="24"/>
        </w:rPr>
        <w:t xml:space="preserve"> </w:t>
      </w:r>
      <w:r w:rsidRPr="008574E2">
        <w:rPr>
          <w:sz w:val="24"/>
          <w:szCs w:val="24"/>
        </w:rPr>
        <w:t>трудовому</w:t>
      </w:r>
      <w:r w:rsidRPr="008574E2">
        <w:rPr>
          <w:spacing w:val="36"/>
          <w:sz w:val="24"/>
          <w:szCs w:val="24"/>
        </w:rPr>
        <w:t xml:space="preserve"> </w:t>
      </w:r>
      <w:r w:rsidRPr="008574E2">
        <w:rPr>
          <w:sz w:val="24"/>
          <w:szCs w:val="24"/>
        </w:rPr>
        <w:t>усилию,</w:t>
      </w:r>
      <w:r w:rsidRPr="008574E2">
        <w:rPr>
          <w:spacing w:val="36"/>
          <w:sz w:val="24"/>
          <w:szCs w:val="24"/>
        </w:rPr>
        <w:t xml:space="preserve"> </w:t>
      </w:r>
      <w:r w:rsidRPr="008574E2">
        <w:rPr>
          <w:sz w:val="24"/>
          <w:szCs w:val="24"/>
        </w:rPr>
        <w:t>к</w:t>
      </w:r>
      <w:r w:rsidRPr="008574E2">
        <w:rPr>
          <w:spacing w:val="37"/>
          <w:sz w:val="24"/>
          <w:szCs w:val="24"/>
        </w:rPr>
        <w:t xml:space="preserve"> </w:t>
      </w:r>
      <w:r w:rsidRPr="008574E2">
        <w:rPr>
          <w:sz w:val="24"/>
          <w:szCs w:val="24"/>
        </w:rPr>
        <w:t>доступному</w:t>
      </w:r>
      <w:r w:rsidRPr="008574E2">
        <w:rPr>
          <w:spacing w:val="29"/>
          <w:sz w:val="24"/>
          <w:szCs w:val="24"/>
        </w:rPr>
        <w:t xml:space="preserve"> </w:t>
      </w:r>
      <w:r w:rsidRPr="008574E2">
        <w:rPr>
          <w:sz w:val="24"/>
          <w:szCs w:val="24"/>
        </w:rPr>
        <w:t>напряжению</w:t>
      </w:r>
      <w:r w:rsidRPr="008574E2">
        <w:rPr>
          <w:spacing w:val="34"/>
          <w:sz w:val="24"/>
          <w:szCs w:val="24"/>
        </w:rPr>
        <w:t xml:space="preserve"> </w:t>
      </w:r>
      <w:r w:rsidRPr="008574E2">
        <w:rPr>
          <w:sz w:val="24"/>
          <w:szCs w:val="24"/>
        </w:rPr>
        <w:t>физических,</w:t>
      </w:r>
      <w:r w:rsidRPr="008574E2">
        <w:rPr>
          <w:spacing w:val="38"/>
          <w:sz w:val="24"/>
          <w:szCs w:val="24"/>
        </w:rPr>
        <w:t xml:space="preserve"> </w:t>
      </w:r>
      <w:r w:rsidRPr="008574E2">
        <w:rPr>
          <w:sz w:val="24"/>
          <w:szCs w:val="24"/>
        </w:rPr>
        <w:t>умственных</w:t>
      </w:r>
      <w:r w:rsidRPr="008574E2">
        <w:rPr>
          <w:spacing w:val="36"/>
          <w:sz w:val="24"/>
          <w:szCs w:val="24"/>
        </w:rPr>
        <w:t xml:space="preserve"> </w:t>
      </w:r>
      <w:r w:rsidRPr="008574E2">
        <w:rPr>
          <w:sz w:val="24"/>
          <w:szCs w:val="24"/>
        </w:rPr>
        <w:t>и</w:t>
      </w:r>
      <w:r w:rsidRPr="008574E2">
        <w:rPr>
          <w:spacing w:val="35"/>
          <w:sz w:val="24"/>
          <w:szCs w:val="24"/>
        </w:rPr>
        <w:t xml:space="preserve"> </w:t>
      </w:r>
      <w:r w:rsidRPr="008574E2">
        <w:rPr>
          <w:sz w:val="24"/>
          <w:szCs w:val="24"/>
        </w:rPr>
        <w:t>нравственных</w:t>
      </w:r>
      <w:r w:rsidRPr="008574E2">
        <w:rPr>
          <w:spacing w:val="38"/>
          <w:sz w:val="24"/>
          <w:szCs w:val="24"/>
        </w:rPr>
        <w:t xml:space="preserve"> </w:t>
      </w:r>
      <w:r w:rsidRPr="008574E2">
        <w:rPr>
          <w:sz w:val="24"/>
          <w:szCs w:val="24"/>
        </w:rPr>
        <w:t>сил</w:t>
      </w:r>
      <w:r w:rsidRPr="008574E2">
        <w:rPr>
          <w:spacing w:val="-57"/>
          <w:sz w:val="24"/>
          <w:szCs w:val="24"/>
        </w:rPr>
        <w:t xml:space="preserve"> </w:t>
      </w:r>
      <w:r w:rsidRPr="008574E2">
        <w:rPr>
          <w:sz w:val="24"/>
          <w:szCs w:val="24"/>
        </w:rPr>
        <w:t>для</w:t>
      </w:r>
      <w:r w:rsidRPr="008574E2">
        <w:rPr>
          <w:spacing w:val="1"/>
          <w:sz w:val="24"/>
          <w:szCs w:val="24"/>
        </w:rPr>
        <w:t xml:space="preserve"> </w:t>
      </w:r>
      <w:r w:rsidRPr="008574E2">
        <w:rPr>
          <w:sz w:val="24"/>
          <w:szCs w:val="24"/>
        </w:rPr>
        <w:t>решения</w:t>
      </w:r>
      <w:r w:rsidRPr="008574E2">
        <w:rPr>
          <w:spacing w:val="1"/>
          <w:sz w:val="24"/>
          <w:szCs w:val="24"/>
        </w:rPr>
        <w:t xml:space="preserve"> </w:t>
      </w:r>
      <w:r w:rsidRPr="008574E2">
        <w:rPr>
          <w:sz w:val="24"/>
          <w:szCs w:val="24"/>
        </w:rPr>
        <w:t>трудовой</w:t>
      </w:r>
      <w:r w:rsidRPr="008574E2">
        <w:rPr>
          <w:spacing w:val="1"/>
          <w:sz w:val="24"/>
          <w:szCs w:val="24"/>
        </w:rPr>
        <w:t xml:space="preserve"> </w:t>
      </w:r>
      <w:r w:rsidRPr="008574E2">
        <w:rPr>
          <w:sz w:val="24"/>
          <w:szCs w:val="24"/>
        </w:rPr>
        <w:t>задачи;</w:t>
      </w:r>
      <w:r w:rsidRPr="008574E2">
        <w:rPr>
          <w:spacing w:val="1"/>
          <w:sz w:val="24"/>
          <w:szCs w:val="24"/>
        </w:rPr>
        <w:t xml:space="preserve"> </w:t>
      </w:r>
      <w:r w:rsidRPr="008574E2">
        <w:rPr>
          <w:sz w:val="24"/>
          <w:szCs w:val="24"/>
        </w:rPr>
        <w:t>стремление</w:t>
      </w:r>
      <w:r w:rsidRPr="008574E2">
        <w:rPr>
          <w:spacing w:val="1"/>
          <w:sz w:val="24"/>
          <w:szCs w:val="24"/>
        </w:rPr>
        <w:t xml:space="preserve"> </w:t>
      </w:r>
      <w:r w:rsidRPr="008574E2">
        <w:rPr>
          <w:sz w:val="24"/>
          <w:szCs w:val="24"/>
        </w:rPr>
        <w:t>приносить</w:t>
      </w:r>
      <w:r w:rsidRPr="008574E2">
        <w:rPr>
          <w:spacing w:val="1"/>
          <w:sz w:val="24"/>
          <w:szCs w:val="24"/>
        </w:rPr>
        <w:t xml:space="preserve"> </w:t>
      </w:r>
      <w:r w:rsidRPr="008574E2">
        <w:rPr>
          <w:sz w:val="24"/>
          <w:szCs w:val="24"/>
        </w:rPr>
        <w:t>пользу</w:t>
      </w:r>
      <w:r w:rsidRPr="008574E2">
        <w:rPr>
          <w:spacing w:val="1"/>
          <w:sz w:val="24"/>
          <w:szCs w:val="24"/>
        </w:rPr>
        <w:t xml:space="preserve"> </w:t>
      </w:r>
      <w:r w:rsidRPr="008574E2">
        <w:rPr>
          <w:sz w:val="24"/>
          <w:szCs w:val="24"/>
        </w:rPr>
        <w:t>людям.</w:t>
      </w:r>
      <w:r w:rsidRPr="008574E2">
        <w:rPr>
          <w:spacing w:val="1"/>
          <w:sz w:val="24"/>
          <w:szCs w:val="24"/>
        </w:rPr>
        <w:t xml:space="preserve"> </w:t>
      </w:r>
      <w:r w:rsidRPr="008574E2">
        <w:rPr>
          <w:sz w:val="24"/>
          <w:szCs w:val="24"/>
        </w:rPr>
        <w:t>Повседневный</w:t>
      </w:r>
      <w:r w:rsidRPr="008574E2">
        <w:rPr>
          <w:spacing w:val="1"/>
          <w:sz w:val="24"/>
          <w:szCs w:val="24"/>
        </w:rPr>
        <w:t xml:space="preserve"> </w:t>
      </w:r>
      <w:r w:rsidRPr="008574E2">
        <w:rPr>
          <w:sz w:val="24"/>
          <w:szCs w:val="24"/>
        </w:rPr>
        <w:t>труд</w:t>
      </w:r>
      <w:r w:rsidRPr="008574E2">
        <w:rPr>
          <w:spacing w:val="1"/>
          <w:sz w:val="24"/>
          <w:szCs w:val="24"/>
        </w:rPr>
        <w:t xml:space="preserve"> </w:t>
      </w:r>
      <w:r w:rsidRPr="008574E2">
        <w:rPr>
          <w:sz w:val="24"/>
          <w:szCs w:val="24"/>
        </w:rPr>
        <w:t>постепенно</w:t>
      </w:r>
      <w:r w:rsidRPr="008574E2">
        <w:rPr>
          <w:spacing w:val="1"/>
          <w:sz w:val="24"/>
          <w:szCs w:val="24"/>
        </w:rPr>
        <w:t xml:space="preserve"> </w:t>
      </w:r>
      <w:r w:rsidRPr="008574E2">
        <w:rPr>
          <w:sz w:val="24"/>
          <w:szCs w:val="24"/>
        </w:rPr>
        <w:t>приводит</w:t>
      </w:r>
      <w:r w:rsidRPr="008574E2">
        <w:rPr>
          <w:spacing w:val="1"/>
          <w:sz w:val="24"/>
          <w:szCs w:val="24"/>
        </w:rPr>
        <w:t xml:space="preserve"> </w:t>
      </w:r>
      <w:r w:rsidRPr="008574E2">
        <w:rPr>
          <w:sz w:val="24"/>
          <w:szCs w:val="24"/>
        </w:rPr>
        <w:t>детей</w:t>
      </w:r>
      <w:r w:rsidRPr="008574E2">
        <w:rPr>
          <w:spacing w:val="1"/>
          <w:sz w:val="24"/>
          <w:szCs w:val="24"/>
        </w:rPr>
        <w:t xml:space="preserve"> </w:t>
      </w:r>
      <w:r w:rsidRPr="008574E2">
        <w:rPr>
          <w:sz w:val="24"/>
          <w:szCs w:val="24"/>
        </w:rPr>
        <w:t>к</w:t>
      </w:r>
      <w:r w:rsidRPr="008574E2">
        <w:rPr>
          <w:spacing w:val="1"/>
          <w:sz w:val="24"/>
          <w:szCs w:val="24"/>
        </w:rPr>
        <w:t xml:space="preserve"> </w:t>
      </w:r>
      <w:r w:rsidRPr="008574E2">
        <w:rPr>
          <w:sz w:val="24"/>
          <w:szCs w:val="24"/>
        </w:rPr>
        <w:t>осознанию</w:t>
      </w:r>
      <w:r w:rsidRPr="008574E2">
        <w:rPr>
          <w:spacing w:val="1"/>
          <w:sz w:val="24"/>
          <w:szCs w:val="24"/>
        </w:rPr>
        <w:t xml:space="preserve"> </w:t>
      </w:r>
      <w:r w:rsidRPr="008574E2">
        <w:rPr>
          <w:sz w:val="24"/>
          <w:szCs w:val="24"/>
        </w:rPr>
        <w:t>нравственной</w:t>
      </w:r>
      <w:r w:rsidRPr="008574E2">
        <w:rPr>
          <w:spacing w:val="1"/>
          <w:sz w:val="24"/>
          <w:szCs w:val="24"/>
        </w:rPr>
        <w:t xml:space="preserve"> </w:t>
      </w:r>
      <w:r w:rsidRPr="008574E2">
        <w:rPr>
          <w:sz w:val="24"/>
          <w:szCs w:val="24"/>
        </w:rPr>
        <w:t>стороны</w:t>
      </w:r>
      <w:r w:rsidRPr="008574E2">
        <w:rPr>
          <w:spacing w:val="1"/>
          <w:sz w:val="24"/>
          <w:szCs w:val="24"/>
        </w:rPr>
        <w:t xml:space="preserve"> </w:t>
      </w:r>
      <w:r w:rsidRPr="008574E2">
        <w:rPr>
          <w:sz w:val="24"/>
          <w:szCs w:val="24"/>
        </w:rPr>
        <w:t>труда.</w:t>
      </w:r>
      <w:r w:rsidRPr="008574E2">
        <w:rPr>
          <w:spacing w:val="1"/>
          <w:sz w:val="24"/>
          <w:szCs w:val="24"/>
        </w:rPr>
        <w:t xml:space="preserve"> </w:t>
      </w:r>
      <w:r w:rsidRPr="008574E2">
        <w:rPr>
          <w:sz w:val="24"/>
          <w:szCs w:val="24"/>
        </w:rPr>
        <w:t>Самостоятельность</w:t>
      </w:r>
      <w:r w:rsidRPr="008574E2">
        <w:rPr>
          <w:spacing w:val="1"/>
          <w:sz w:val="24"/>
          <w:szCs w:val="24"/>
        </w:rPr>
        <w:t xml:space="preserve"> </w:t>
      </w:r>
      <w:r w:rsidRPr="008574E2">
        <w:rPr>
          <w:sz w:val="24"/>
          <w:szCs w:val="24"/>
        </w:rPr>
        <w:t>в</w:t>
      </w:r>
      <w:r w:rsidRPr="008574E2">
        <w:rPr>
          <w:spacing w:val="1"/>
          <w:sz w:val="24"/>
          <w:szCs w:val="24"/>
        </w:rPr>
        <w:t xml:space="preserve"> </w:t>
      </w:r>
      <w:r w:rsidRPr="008574E2">
        <w:rPr>
          <w:sz w:val="24"/>
          <w:szCs w:val="24"/>
        </w:rPr>
        <w:t>выполнении</w:t>
      </w:r>
      <w:r w:rsidRPr="008574E2">
        <w:rPr>
          <w:spacing w:val="-5"/>
          <w:sz w:val="24"/>
          <w:szCs w:val="24"/>
        </w:rPr>
        <w:t xml:space="preserve"> </w:t>
      </w:r>
      <w:r w:rsidRPr="008574E2">
        <w:rPr>
          <w:sz w:val="24"/>
          <w:szCs w:val="24"/>
        </w:rPr>
        <w:t>трудовых</w:t>
      </w:r>
      <w:r w:rsidRPr="008574E2">
        <w:rPr>
          <w:spacing w:val="-2"/>
          <w:sz w:val="24"/>
          <w:szCs w:val="24"/>
        </w:rPr>
        <w:t xml:space="preserve"> </w:t>
      </w:r>
      <w:r w:rsidRPr="008574E2">
        <w:rPr>
          <w:sz w:val="24"/>
          <w:szCs w:val="24"/>
        </w:rPr>
        <w:t>поручений</w:t>
      </w:r>
      <w:r w:rsidRPr="008574E2">
        <w:rPr>
          <w:spacing w:val="-5"/>
          <w:sz w:val="24"/>
          <w:szCs w:val="24"/>
        </w:rPr>
        <w:t xml:space="preserve"> </w:t>
      </w:r>
      <w:r w:rsidRPr="008574E2">
        <w:rPr>
          <w:sz w:val="24"/>
          <w:szCs w:val="24"/>
        </w:rPr>
        <w:t>способствует</w:t>
      </w:r>
      <w:r w:rsidRPr="008574E2">
        <w:rPr>
          <w:spacing w:val="-4"/>
          <w:sz w:val="24"/>
          <w:szCs w:val="24"/>
        </w:rPr>
        <w:t xml:space="preserve"> </w:t>
      </w:r>
      <w:r w:rsidRPr="008574E2">
        <w:rPr>
          <w:sz w:val="24"/>
          <w:szCs w:val="24"/>
        </w:rPr>
        <w:t>формированию</w:t>
      </w:r>
      <w:r w:rsidRPr="008574E2">
        <w:rPr>
          <w:spacing w:val="-4"/>
          <w:sz w:val="24"/>
          <w:szCs w:val="24"/>
        </w:rPr>
        <w:t xml:space="preserve"> </w:t>
      </w:r>
      <w:r w:rsidRPr="008574E2">
        <w:rPr>
          <w:sz w:val="24"/>
          <w:szCs w:val="24"/>
        </w:rPr>
        <w:t>ответственности</w:t>
      </w:r>
      <w:r w:rsidRPr="008574E2">
        <w:rPr>
          <w:spacing w:val="-6"/>
          <w:sz w:val="24"/>
          <w:szCs w:val="24"/>
        </w:rPr>
        <w:t xml:space="preserve"> </w:t>
      </w:r>
      <w:r w:rsidRPr="008574E2">
        <w:rPr>
          <w:sz w:val="24"/>
          <w:szCs w:val="24"/>
        </w:rPr>
        <w:t>за</w:t>
      </w:r>
      <w:r w:rsidRPr="008574E2">
        <w:rPr>
          <w:spacing w:val="-6"/>
          <w:sz w:val="24"/>
          <w:szCs w:val="24"/>
        </w:rPr>
        <w:t xml:space="preserve"> </w:t>
      </w:r>
      <w:r w:rsidRPr="008574E2">
        <w:rPr>
          <w:sz w:val="24"/>
          <w:szCs w:val="24"/>
        </w:rPr>
        <w:t>свои</w:t>
      </w:r>
      <w:r w:rsidRPr="008574E2">
        <w:rPr>
          <w:spacing w:val="-4"/>
          <w:sz w:val="24"/>
          <w:szCs w:val="24"/>
        </w:rPr>
        <w:t xml:space="preserve"> </w:t>
      </w:r>
      <w:r w:rsidRPr="008574E2">
        <w:rPr>
          <w:sz w:val="24"/>
          <w:szCs w:val="24"/>
        </w:rPr>
        <w:t>действия.</w:t>
      </w:r>
    </w:p>
    <w:p w:rsidR="008574E2" w:rsidRPr="008574E2" w:rsidRDefault="008574E2" w:rsidP="008574E2">
      <w:pPr>
        <w:pStyle w:val="a4"/>
        <w:spacing w:before="2"/>
        <w:ind w:left="0"/>
      </w:pPr>
    </w:p>
    <w:p w:rsidR="008574E2" w:rsidRPr="008574E2" w:rsidRDefault="008574E2" w:rsidP="008574E2">
      <w:pPr>
        <w:pStyle w:val="3"/>
        <w:jc w:val="both"/>
        <w:rPr>
          <w:rFonts w:ascii="Times New Roman" w:hAnsi="Times New Roman" w:cs="Times New Roman"/>
          <w:sz w:val="24"/>
          <w:szCs w:val="24"/>
        </w:rPr>
      </w:pPr>
      <w:bookmarkStart w:id="36" w:name="_Toc150200087"/>
      <w:r w:rsidRPr="008574E2">
        <w:rPr>
          <w:rFonts w:ascii="Times New Roman" w:hAnsi="Times New Roman" w:cs="Times New Roman"/>
          <w:sz w:val="24"/>
          <w:szCs w:val="24"/>
        </w:rPr>
        <w:t>Эстетическое</w:t>
      </w:r>
      <w:r w:rsidRPr="008574E2">
        <w:rPr>
          <w:rFonts w:ascii="Times New Roman" w:hAnsi="Times New Roman" w:cs="Times New Roman"/>
          <w:spacing w:val="-5"/>
          <w:sz w:val="24"/>
          <w:szCs w:val="24"/>
        </w:rPr>
        <w:t xml:space="preserve"> </w:t>
      </w:r>
      <w:r w:rsidRPr="008574E2">
        <w:rPr>
          <w:rFonts w:ascii="Times New Roman" w:hAnsi="Times New Roman" w:cs="Times New Roman"/>
          <w:sz w:val="24"/>
          <w:szCs w:val="24"/>
        </w:rPr>
        <w:t>направление</w:t>
      </w:r>
      <w:r w:rsidRPr="008574E2">
        <w:rPr>
          <w:rFonts w:ascii="Times New Roman" w:hAnsi="Times New Roman" w:cs="Times New Roman"/>
          <w:spacing w:val="-5"/>
          <w:sz w:val="24"/>
          <w:szCs w:val="24"/>
        </w:rPr>
        <w:t xml:space="preserve"> </w:t>
      </w:r>
      <w:r w:rsidRPr="008574E2">
        <w:rPr>
          <w:rFonts w:ascii="Times New Roman" w:hAnsi="Times New Roman" w:cs="Times New Roman"/>
          <w:sz w:val="24"/>
          <w:szCs w:val="24"/>
        </w:rPr>
        <w:t>воспитания.</w:t>
      </w:r>
      <w:bookmarkEnd w:id="36"/>
    </w:p>
    <w:p w:rsidR="008574E2" w:rsidRPr="008574E2" w:rsidRDefault="008574E2" w:rsidP="00172D00">
      <w:pPr>
        <w:pStyle w:val="a8"/>
        <w:numPr>
          <w:ilvl w:val="0"/>
          <w:numId w:val="47"/>
        </w:numPr>
        <w:tabs>
          <w:tab w:val="left" w:pos="1544"/>
        </w:tabs>
        <w:spacing w:before="36" w:line="276" w:lineRule="auto"/>
        <w:ind w:right="346" w:firstLine="708"/>
        <w:jc w:val="both"/>
        <w:rPr>
          <w:sz w:val="24"/>
          <w:szCs w:val="24"/>
        </w:rPr>
      </w:pPr>
      <w:r w:rsidRPr="008574E2">
        <w:rPr>
          <w:sz w:val="24"/>
          <w:szCs w:val="24"/>
        </w:rPr>
        <w:t>Цель эстетического направления воспитания - способствовать становлению у ребёнка</w:t>
      </w:r>
      <w:r w:rsidRPr="008574E2">
        <w:rPr>
          <w:spacing w:val="1"/>
          <w:sz w:val="24"/>
          <w:szCs w:val="24"/>
        </w:rPr>
        <w:t xml:space="preserve"> </w:t>
      </w:r>
      <w:r w:rsidRPr="008574E2">
        <w:rPr>
          <w:sz w:val="24"/>
          <w:szCs w:val="24"/>
        </w:rPr>
        <w:t>ценностного</w:t>
      </w:r>
      <w:r w:rsidRPr="008574E2">
        <w:rPr>
          <w:spacing w:val="-1"/>
          <w:sz w:val="24"/>
          <w:szCs w:val="24"/>
        </w:rPr>
        <w:t xml:space="preserve"> </w:t>
      </w:r>
      <w:r w:rsidRPr="008574E2">
        <w:rPr>
          <w:sz w:val="24"/>
          <w:szCs w:val="24"/>
        </w:rPr>
        <w:t>отношения к красоте.</w:t>
      </w:r>
    </w:p>
    <w:p w:rsidR="008574E2" w:rsidRPr="008574E2" w:rsidRDefault="008574E2" w:rsidP="00172D00">
      <w:pPr>
        <w:pStyle w:val="a8"/>
        <w:numPr>
          <w:ilvl w:val="0"/>
          <w:numId w:val="47"/>
        </w:numPr>
        <w:tabs>
          <w:tab w:val="left" w:pos="1508"/>
        </w:tabs>
        <w:spacing w:line="278" w:lineRule="auto"/>
        <w:ind w:left="1248" w:right="355" w:firstLine="0"/>
        <w:jc w:val="both"/>
        <w:rPr>
          <w:sz w:val="24"/>
          <w:szCs w:val="24"/>
        </w:rPr>
      </w:pPr>
      <w:r w:rsidRPr="008574E2">
        <w:rPr>
          <w:sz w:val="24"/>
          <w:szCs w:val="24"/>
        </w:rPr>
        <w:t>Ценности - культура, красота, лежат в основе эстетического направления воспитания.</w:t>
      </w:r>
      <w:r w:rsidRPr="008574E2">
        <w:rPr>
          <w:spacing w:val="1"/>
          <w:sz w:val="24"/>
          <w:szCs w:val="24"/>
        </w:rPr>
        <w:t xml:space="preserve"> </w:t>
      </w:r>
      <w:r w:rsidRPr="008574E2">
        <w:rPr>
          <w:sz w:val="24"/>
          <w:szCs w:val="24"/>
        </w:rPr>
        <w:t>3)Эстетическое</w:t>
      </w:r>
      <w:r w:rsidRPr="008574E2">
        <w:rPr>
          <w:spacing w:val="48"/>
          <w:sz w:val="24"/>
          <w:szCs w:val="24"/>
        </w:rPr>
        <w:t xml:space="preserve"> </w:t>
      </w:r>
      <w:r w:rsidRPr="008574E2">
        <w:rPr>
          <w:sz w:val="24"/>
          <w:szCs w:val="24"/>
        </w:rPr>
        <w:t>воспитание</w:t>
      </w:r>
      <w:r w:rsidRPr="008574E2">
        <w:rPr>
          <w:spacing w:val="46"/>
          <w:sz w:val="24"/>
          <w:szCs w:val="24"/>
        </w:rPr>
        <w:t xml:space="preserve"> </w:t>
      </w:r>
      <w:r w:rsidRPr="008574E2">
        <w:rPr>
          <w:sz w:val="24"/>
          <w:szCs w:val="24"/>
        </w:rPr>
        <w:t>направлено</w:t>
      </w:r>
      <w:r w:rsidRPr="008574E2">
        <w:rPr>
          <w:spacing w:val="47"/>
          <w:sz w:val="24"/>
          <w:szCs w:val="24"/>
        </w:rPr>
        <w:t xml:space="preserve"> </w:t>
      </w:r>
      <w:r w:rsidRPr="008574E2">
        <w:rPr>
          <w:sz w:val="24"/>
          <w:szCs w:val="24"/>
        </w:rPr>
        <w:t>на</w:t>
      </w:r>
      <w:r w:rsidRPr="008574E2">
        <w:rPr>
          <w:spacing w:val="46"/>
          <w:sz w:val="24"/>
          <w:szCs w:val="24"/>
        </w:rPr>
        <w:t xml:space="preserve"> </w:t>
      </w:r>
      <w:r w:rsidRPr="008574E2">
        <w:rPr>
          <w:sz w:val="24"/>
          <w:szCs w:val="24"/>
        </w:rPr>
        <w:t>воспитание</w:t>
      </w:r>
      <w:r w:rsidRPr="008574E2">
        <w:rPr>
          <w:spacing w:val="46"/>
          <w:sz w:val="24"/>
          <w:szCs w:val="24"/>
        </w:rPr>
        <w:t xml:space="preserve"> </w:t>
      </w:r>
      <w:r w:rsidRPr="008574E2">
        <w:rPr>
          <w:sz w:val="24"/>
          <w:szCs w:val="24"/>
        </w:rPr>
        <w:t>любви</w:t>
      </w:r>
      <w:r w:rsidRPr="008574E2">
        <w:rPr>
          <w:spacing w:val="45"/>
          <w:sz w:val="24"/>
          <w:szCs w:val="24"/>
        </w:rPr>
        <w:t xml:space="preserve"> </w:t>
      </w:r>
      <w:r w:rsidRPr="008574E2">
        <w:rPr>
          <w:sz w:val="24"/>
          <w:szCs w:val="24"/>
        </w:rPr>
        <w:t>к</w:t>
      </w:r>
      <w:r w:rsidRPr="008574E2">
        <w:rPr>
          <w:spacing w:val="47"/>
          <w:sz w:val="24"/>
          <w:szCs w:val="24"/>
        </w:rPr>
        <w:t xml:space="preserve"> </w:t>
      </w:r>
      <w:r w:rsidRPr="008574E2">
        <w:rPr>
          <w:sz w:val="24"/>
          <w:szCs w:val="24"/>
        </w:rPr>
        <w:t>прекрасному</w:t>
      </w:r>
      <w:r w:rsidRPr="008574E2">
        <w:rPr>
          <w:spacing w:val="44"/>
          <w:sz w:val="24"/>
          <w:szCs w:val="24"/>
        </w:rPr>
        <w:t xml:space="preserve"> </w:t>
      </w:r>
      <w:r w:rsidRPr="008574E2">
        <w:rPr>
          <w:sz w:val="24"/>
          <w:szCs w:val="24"/>
        </w:rPr>
        <w:t>в</w:t>
      </w:r>
    </w:p>
    <w:p w:rsidR="008574E2" w:rsidRPr="008574E2" w:rsidRDefault="008574E2" w:rsidP="008574E2">
      <w:pPr>
        <w:pStyle w:val="a4"/>
        <w:spacing w:line="276" w:lineRule="auto"/>
        <w:ind w:right="343"/>
        <w:sectPr w:rsidR="008574E2" w:rsidRPr="008574E2">
          <w:pgSz w:w="11910" w:h="16840"/>
          <w:pgMar w:top="1040" w:right="360" w:bottom="1200" w:left="540" w:header="0" w:footer="923" w:gutter="0"/>
          <w:cols w:space="720"/>
        </w:sectPr>
      </w:pPr>
      <w:r w:rsidRPr="008574E2">
        <w:t>окружающей обстановке, в природе, в искусстве, в отношениях, развитие у детей желания и</w:t>
      </w:r>
      <w:r w:rsidRPr="008574E2">
        <w:rPr>
          <w:spacing w:val="1"/>
        </w:rPr>
        <w:t xml:space="preserve"> </w:t>
      </w:r>
      <w:r w:rsidRPr="008574E2">
        <w:t>умения</w:t>
      </w:r>
      <w:r w:rsidRPr="008574E2">
        <w:rPr>
          <w:spacing w:val="1"/>
        </w:rPr>
        <w:t xml:space="preserve"> </w:t>
      </w:r>
      <w:r w:rsidRPr="008574E2">
        <w:t>творить.</w:t>
      </w:r>
      <w:r w:rsidRPr="008574E2">
        <w:rPr>
          <w:spacing w:val="1"/>
        </w:rPr>
        <w:t xml:space="preserve"> </w:t>
      </w:r>
      <w:r w:rsidRPr="008574E2">
        <w:t>Эстетическое</w:t>
      </w:r>
      <w:r w:rsidRPr="008574E2">
        <w:rPr>
          <w:spacing w:val="1"/>
        </w:rPr>
        <w:t xml:space="preserve"> </w:t>
      </w:r>
      <w:r w:rsidRPr="008574E2">
        <w:t>воспитание</w:t>
      </w:r>
      <w:r w:rsidRPr="008574E2">
        <w:rPr>
          <w:spacing w:val="1"/>
        </w:rPr>
        <w:t xml:space="preserve"> </w:t>
      </w:r>
      <w:r w:rsidRPr="008574E2">
        <w:t>через</w:t>
      </w:r>
      <w:r w:rsidRPr="008574E2">
        <w:rPr>
          <w:spacing w:val="1"/>
        </w:rPr>
        <w:t xml:space="preserve"> </w:t>
      </w:r>
      <w:r w:rsidRPr="008574E2">
        <w:t>обогащение</w:t>
      </w:r>
      <w:r w:rsidRPr="008574E2">
        <w:rPr>
          <w:spacing w:val="1"/>
        </w:rPr>
        <w:t xml:space="preserve"> </w:t>
      </w:r>
      <w:r w:rsidRPr="008574E2">
        <w:t>чувственного</w:t>
      </w:r>
      <w:r w:rsidRPr="008574E2">
        <w:rPr>
          <w:spacing w:val="1"/>
        </w:rPr>
        <w:t xml:space="preserve"> </w:t>
      </w:r>
      <w:r w:rsidRPr="008574E2">
        <w:t>опыта</w:t>
      </w:r>
      <w:r w:rsidRPr="008574E2">
        <w:rPr>
          <w:spacing w:val="1"/>
        </w:rPr>
        <w:t xml:space="preserve"> </w:t>
      </w:r>
      <w:r w:rsidRPr="008574E2">
        <w:t>и</w:t>
      </w:r>
      <w:r w:rsidRPr="008574E2">
        <w:rPr>
          <w:spacing w:val="1"/>
        </w:rPr>
        <w:t xml:space="preserve"> </w:t>
      </w:r>
      <w:r w:rsidRPr="008574E2">
        <w:t>развитие</w:t>
      </w:r>
      <w:r w:rsidRPr="008574E2">
        <w:rPr>
          <w:spacing w:val="1"/>
        </w:rPr>
        <w:t xml:space="preserve"> </w:t>
      </w:r>
      <w:r w:rsidRPr="008574E2">
        <w:t>эмоциональной сферы личности влияет на становление нравственной и духовной составляющих</w:t>
      </w:r>
      <w:r w:rsidRPr="008574E2">
        <w:rPr>
          <w:spacing w:val="1"/>
        </w:rPr>
        <w:t xml:space="preserve"> </w:t>
      </w:r>
      <w:r w:rsidRPr="008574E2">
        <w:t>внутреннего</w:t>
      </w:r>
      <w:r w:rsidRPr="008574E2">
        <w:rPr>
          <w:spacing w:val="1"/>
        </w:rPr>
        <w:t xml:space="preserve"> </w:t>
      </w:r>
      <w:r w:rsidRPr="008574E2">
        <w:t>мира</w:t>
      </w:r>
      <w:r w:rsidRPr="008574E2">
        <w:rPr>
          <w:spacing w:val="1"/>
        </w:rPr>
        <w:t xml:space="preserve"> </w:t>
      </w:r>
      <w:r w:rsidRPr="008574E2">
        <w:t>ребёнка.</w:t>
      </w:r>
      <w:r w:rsidRPr="008574E2">
        <w:rPr>
          <w:spacing w:val="1"/>
        </w:rPr>
        <w:t xml:space="preserve"> </w:t>
      </w:r>
      <w:r w:rsidRPr="008574E2">
        <w:t>Искусство</w:t>
      </w:r>
      <w:r w:rsidRPr="008574E2">
        <w:rPr>
          <w:spacing w:val="1"/>
        </w:rPr>
        <w:t xml:space="preserve"> </w:t>
      </w:r>
      <w:r w:rsidRPr="008574E2">
        <w:t>делает</w:t>
      </w:r>
      <w:r w:rsidRPr="008574E2">
        <w:rPr>
          <w:spacing w:val="1"/>
        </w:rPr>
        <w:t xml:space="preserve"> </w:t>
      </w:r>
      <w:r w:rsidRPr="008574E2">
        <w:t>ребёнка</w:t>
      </w:r>
      <w:r w:rsidRPr="008574E2">
        <w:rPr>
          <w:spacing w:val="1"/>
        </w:rPr>
        <w:t xml:space="preserve"> </w:t>
      </w:r>
      <w:r w:rsidRPr="008574E2">
        <w:t>отзывчивее,</w:t>
      </w:r>
      <w:r w:rsidRPr="008574E2">
        <w:rPr>
          <w:spacing w:val="1"/>
        </w:rPr>
        <w:t xml:space="preserve"> </w:t>
      </w:r>
      <w:r w:rsidRPr="008574E2">
        <w:t>добрее,</w:t>
      </w:r>
      <w:r w:rsidRPr="008574E2">
        <w:rPr>
          <w:spacing w:val="1"/>
        </w:rPr>
        <w:t xml:space="preserve"> </w:t>
      </w:r>
      <w:r w:rsidRPr="008574E2">
        <w:t>обогащает</w:t>
      </w:r>
      <w:r w:rsidRPr="008574E2">
        <w:rPr>
          <w:spacing w:val="60"/>
        </w:rPr>
        <w:t xml:space="preserve"> </w:t>
      </w:r>
      <w:r w:rsidRPr="008574E2">
        <w:t>его</w:t>
      </w:r>
      <w:r w:rsidRPr="008574E2">
        <w:rPr>
          <w:spacing w:val="1"/>
        </w:rPr>
        <w:t xml:space="preserve"> </w:t>
      </w:r>
      <w:r w:rsidRPr="008574E2">
        <w:t>духовный мир, способствует воспитанию воображения, чувств. Красивая и удобная обстановка,</w:t>
      </w:r>
      <w:r w:rsidRPr="008574E2">
        <w:rPr>
          <w:spacing w:val="1"/>
        </w:rPr>
        <w:t xml:space="preserve"> </w:t>
      </w:r>
      <w:r w:rsidRPr="008574E2">
        <w:t>чистота помещения, опрятный вид детей и взрослых содействуют воспитанию художественного</w:t>
      </w:r>
      <w:r w:rsidRPr="008574E2">
        <w:rPr>
          <w:spacing w:val="1"/>
        </w:rPr>
        <w:t xml:space="preserve"> </w:t>
      </w:r>
      <w:r>
        <w:t>вкуса.</w:t>
      </w:r>
    </w:p>
    <w:p w:rsidR="004802A4" w:rsidRPr="004802A4" w:rsidRDefault="004802A4" w:rsidP="008574E2">
      <w:pPr>
        <w:jc w:val="both"/>
        <w:rPr>
          <w:b/>
          <w:sz w:val="24"/>
          <w:szCs w:val="24"/>
        </w:rPr>
      </w:pPr>
    </w:p>
    <w:p w:rsidR="00766D40" w:rsidRPr="00E91FEB" w:rsidRDefault="00766D40" w:rsidP="00DD35B9">
      <w:pPr>
        <w:pStyle w:val="a8"/>
        <w:numPr>
          <w:ilvl w:val="3"/>
          <w:numId w:val="70"/>
        </w:numPr>
        <w:jc w:val="right"/>
        <w:rPr>
          <w:b/>
          <w:sz w:val="24"/>
          <w:szCs w:val="24"/>
        </w:rPr>
      </w:pPr>
      <w:r w:rsidRPr="00E91FEB">
        <w:rPr>
          <w:b/>
          <w:sz w:val="24"/>
          <w:szCs w:val="24"/>
        </w:rPr>
        <w:t>Методологические основы и принципы построения Программы воспитания</w:t>
      </w:r>
    </w:p>
    <w:p w:rsidR="00E91FEB" w:rsidRPr="0050355D" w:rsidRDefault="00E91FEB" w:rsidP="00766D40">
      <w:pPr>
        <w:ind w:firstLine="851"/>
        <w:jc w:val="both"/>
        <w:rPr>
          <w:b/>
          <w:sz w:val="24"/>
          <w:szCs w:val="24"/>
        </w:rPr>
      </w:pPr>
    </w:p>
    <w:p w:rsidR="00766D40" w:rsidRPr="000E73C6" w:rsidRDefault="00766D40" w:rsidP="00766D40">
      <w:pPr>
        <w:ind w:firstLine="851"/>
        <w:jc w:val="both"/>
        <w:rPr>
          <w:sz w:val="24"/>
          <w:szCs w:val="24"/>
        </w:rPr>
      </w:pPr>
      <w:r w:rsidRPr="000E73C6">
        <w:rPr>
          <w:sz w:val="24"/>
          <w:szCs w:val="24"/>
        </w:rP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766D40" w:rsidRPr="000E73C6" w:rsidRDefault="00766D40" w:rsidP="00766D40">
      <w:pPr>
        <w:ind w:firstLine="851"/>
        <w:jc w:val="both"/>
        <w:rPr>
          <w:sz w:val="24"/>
          <w:szCs w:val="24"/>
        </w:rPr>
      </w:pPr>
      <w:r w:rsidRPr="000E73C6">
        <w:rPr>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w:t>
      </w:r>
      <w:r>
        <w:rPr>
          <w:sz w:val="24"/>
          <w:szCs w:val="24"/>
        </w:rPr>
        <w:t xml:space="preserve"> </w:t>
      </w:r>
      <w:r w:rsidRPr="000E73C6">
        <w:rPr>
          <w:sz w:val="24"/>
          <w:szCs w:val="24"/>
        </w:rPr>
        <w:t>«специфически детских видов деятельности».</w:t>
      </w:r>
    </w:p>
    <w:p w:rsidR="00766D40" w:rsidRPr="000E73C6" w:rsidRDefault="00766D40" w:rsidP="00766D40">
      <w:pPr>
        <w:ind w:firstLine="851"/>
        <w:jc w:val="both"/>
        <w:rPr>
          <w:sz w:val="24"/>
          <w:szCs w:val="24"/>
        </w:rPr>
      </w:pPr>
      <w:r w:rsidRPr="000E73C6">
        <w:rPr>
          <w:sz w:val="24"/>
          <w:szCs w:val="24"/>
        </w:rPr>
        <w:t>Программа воспитания руководствуется принципами ДОУ, определенными ФГОС ДО.</w:t>
      </w:r>
    </w:p>
    <w:p w:rsidR="00766D40" w:rsidRPr="000E73C6" w:rsidRDefault="00766D40" w:rsidP="00766D40">
      <w:pPr>
        <w:ind w:firstLine="851"/>
        <w:jc w:val="both"/>
        <w:rPr>
          <w:sz w:val="24"/>
          <w:szCs w:val="24"/>
        </w:rPr>
      </w:pPr>
      <w:r w:rsidRPr="000E73C6">
        <w:rPr>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766D40" w:rsidRPr="00E91FEB" w:rsidRDefault="00766D40" w:rsidP="00172D00">
      <w:pPr>
        <w:pStyle w:val="a8"/>
        <w:numPr>
          <w:ilvl w:val="0"/>
          <w:numId w:val="7"/>
        </w:numPr>
        <w:jc w:val="both"/>
        <w:rPr>
          <w:sz w:val="24"/>
          <w:szCs w:val="24"/>
        </w:rPr>
      </w:pPr>
      <w:r w:rsidRPr="00E91FEB">
        <w:rPr>
          <w:b/>
          <w:sz w:val="24"/>
          <w:szCs w:val="24"/>
        </w:rPr>
        <w:t>принцип гуманизма</w:t>
      </w:r>
      <w:r w:rsidRPr="00E91FEB">
        <w:rPr>
          <w:sz w:val="24"/>
          <w:szCs w:val="24"/>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w:t>
      </w:r>
      <w:r w:rsidR="00E91FEB">
        <w:rPr>
          <w:sz w:val="24"/>
          <w:szCs w:val="24"/>
        </w:rPr>
        <w:t xml:space="preserve"> </w:t>
      </w:r>
      <w:r w:rsidRPr="00E91FEB">
        <w:rPr>
          <w:sz w:val="24"/>
          <w:szCs w:val="24"/>
        </w:rPr>
        <w:t>ответственности, правовой культуры, бережного отношения к природе и окружающей среде, рационального природопользования;</w:t>
      </w:r>
    </w:p>
    <w:p w:rsidR="00766D40" w:rsidRPr="00E91FEB" w:rsidRDefault="00766D40" w:rsidP="00172D00">
      <w:pPr>
        <w:pStyle w:val="a8"/>
        <w:numPr>
          <w:ilvl w:val="0"/>
          <w:numId w:val="7"/>
        </w:numPr>
        <w:jc w:val="both"/>
        <w:rPr>
          <w:sz w:val="24"/>
          <w:szCs w:val="24"/>
        </w:rPr>
      </w:pPr>
      <w:r w:rsidRPr="00E91FEB">
        <w:rPr>
          <w:b/>
          <w:sz w:val="24"/>
          <w:szCs w:val="24"/>
        </w:rPr>
        <w:t>принцип ценностного единства и совместности</w:t>
      </w:r>
      <w:r w:rsidRPr="00E91FEB">
        <w:rPr>
          <w:sz w:val="24"/>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66D40" w:rsidRPr="00E91FEB" w:rsidRDefault="00766D40" w:rsidP="00172D00">
      <w:pPr>
        <w:pStyle w:val="a8"/>
        <w:numPr>
          <w:ilvl w:val="0"/>
          <w:numId w:val="7"/>
        </w:numPr>
        <w:jc w:val="both"/>
        <w:rPr>
          <w:sz w:val="24"/>
          <w:szCs w:val="24"/>
        </w:rPr>
      </w:pPr>
      <w:r w:rsidRPr="00E91FEB">
        <w:rPr>
          <w:b/>
          <w:sz w:val="24"/>
          <w:szCs w:val="24"/>
        </w:rPr>
        <w:t>принцип общего культурного образования.</w:t>
      </w:r>
      <w:r w:rsidRPr="00E91FEB">
        <w:rPr>
          <w:sz w:val="24"/>
          <w:szCs w:val="24"/>
        </w:rPr>
        <w:t xml:space="preserve"> Воспитание основывается на культуре и традициях России, включая культурные особенности региона;</w:t>
      </w:r>
    </w:p>
    <w:p w:rsidR="00766D40" w:rsidRPr="00E91FEB" w:rsidRDefault="00766D40" w:rsidP="00172D00">
      <w:pPr>
        <w:pStyle w:val="a8"/>
        <w:numPr>
          <w:ilvl w:val="0"/>
          <w:numId w:val="7"/>
        </w:numPr>
        <w:jc w:val="both"/>
        <w:rPr>
          <w:sz w:val="24"/>
          <w:szCs w:val="24"/>
        </w:rPr>
      </w:pPr>
      <w:r w:rsidRPr="00E91FEB">
        <w:rPr>
          <w:b/>
          <w:sz w:val="24"/>
          <w:szCs w:val="24"/>
        </w:rPr>
        <w:t>принцип следования нравственному примеру.</w:t>
      </w:r>
      <w:r w:rsidRPr="00E91FEB">
        <w:rPr>
          <w:sz w:val="24"/>
          <w:szCs w:val="24"/>
        </w:rPr>
        <w:t xml:space="preserve"> Пример как метод воспитания позволяет расширить нравственный опыт ребенка, побудить его к открытому внутреннему</w:t>
      </w:r>
      <w:r w:rsidRPr="00E91FEB">
        <w:rPr>
          <w:sz w:val="24"/>
          <w:szCs w:val="24"/>
        </w:rPr>
        <w:tab/>
        <w:t>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766D40" w:rsidRPr="00E91FEB" w:rsidRDefault="00766D40" w:rsidP="00172D00">
      <w:pPr>
        <w:pStyle w:val="a8"/>
        <w:numPr>
          <w:ilvl w:val="0"/>
          <w:numId w:val="7"/>
        </w:numPr>
        <w:jc w:val="both"/>
        <w:rPr>
          <w:sz w:val="24"/>
          <w:szCs w:val="24"/>
        </w:rPr>
      </w:pPr>
      <w:r w:rsidRPr="00E91FEB">
        <w:rPr>
          <w:b/>
          <w:sz w:val="24"/>
          <w:szCs w:val="24"/>
        </w:rPr>
        <w:t>принципы безопасной жизнедеятельности</w:t>
      </w:r>
      <w:r w:rsidRPr="00E91FEB">
        <w:rPr>
          <w:sz w:val="24"/>
          <w:szCs w:val="24"/>
        </w:rPr>
        <w:t>. Защищенность важных интересов личности от внутренних и внешних угроз, воспитание через призму безопасности и безопасного поведения;</w:t>
      </w:r>
    </w:p>
    <w:p w:rsidR="00766D40" w:rsidRPr="00E91FEB" w:rsidRDefault="00766D40" w:rsidP="00172D00">
      <w:pPr>
        <w:pStyle w:val="a8"/>
        <w:numPr>
          <w:ilvl w:val="0"/>
          <w:numId w:val="7"/>
        </w:numPr>
        <w:jc w:val="both"/>
        <w:rPr>
          <w:sz w:val="24"/>
          <w:szCs w:val="24"/>
        </w:rPr>
      </w:pPr>
      <w:r w:rsidRPr="00E91FEB">
        <w:rPr>
          <w:b/>
          <w:sz w:val="24"/>
          <w:szCs w:val="24"/>
        </w:rPr>
        <w:t>принцип совместной деятельности ребенка и взрослого</w:t>
      </w:r>
      <w:r w:rsidRPr="00E91FEB">
        <w:rPr>
          <w:sz w:val="24"/>
          <w:szCs w:val="24"/>
        </w:rPr>
        <w:t>. Значимость совместной деятельности взрослого и ребенка на основе приобщения к культурным ценностям и их освоения;</w:t>
      </w:r>
    </w:p>
    <w:p w:rsidR="00766D40" w:rsidRPr="00E91FEB" w:rsidRDefault="00766D40" w:rsidP="00172D00">
      <w:pPr>
        <w:pStyle w:val="a8"/>
        <w:numPr>
          <w:ilvl w:val="0"/>
          <w:numId w:val="7"/>
        </w:numPr>
        <w:jc w:val="both"/>
        <w:rPr>
          <w:sz w:val="24"/>
          <w:szCs w:val="24"/>
        </w:rPr>
      </w:pPr>
      <w:r w:rsidRPr="00E91FEB">
        <w:rPr>
          <w:b/>
          <w:sz w:val="24"/>
          <w:szCs w:val="24"/>
        </w:rPr>
        <w:t>принцип инклюзивности.</w:t>
      </w:r>
      <w:r w:rsidRPr="00E91FEB">
        <w:rPr>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766D40" w:rsidRDefault="00766D40" w:rsidP="00766D40">
      <w:pPr>
        <w:ind w:firstLine="851"/>
        <w:jc w:val="both"/>
        <w:rPr>
          <w:sz w:val="24"/>
          <w:szCs w:val="24"/>
        </w:rPr>
      </w:pPr>
      <w:r w:rsidRPr="000E73C6">
        <w:rPr>
          <w:sz w:val="24"/>
          <w:szCs w:val="24"/>
        </w:rPr>
        <w:t>Данные принципы реализуются в укладе ДОУ, включающем воспитывающие среды, общности, культурные практики, совместную деятельность и события.</w:t>
      </w:r>
    </w:p>
    <w:p w:rsidR="00E91FEB" w:rsidRPr="000E73C6" w:rsidRDefault="00E91FEB" w:rsidP="00766D40">
      <w:pPr>
        <w:ind w:firstLine="851"/>
        <w:jc w:val="both"/>
        <w:rPr>
          <w:sz w:val="24"/>
          <w:szCs w:val="24"/>
        </w:rPr>
      </w:pPr>
    </w:p>
    <w:p w:rsidR="00766D40" w:rsidRPr="00E13BCD" w:rsidRDefault="00E91FEB" w:rsidP="00E13BCD">
      <w:pPr>
        <w:ind w:left="851"/>
        <w:jc w:val="center"/>
        <w:rPr>
          <w:b/>
          <w:sz w:val="24"/>
          <w:szCs w:val="24"/>
        </w:rPr>
      </w:pPr>
      <w:r w:rsidRPr="00E13BCD">
        <w:rPr>
          <w:b/>
          <w:sz w:val="24"/>
          <w:szCs w:val="24"/>
        </w:rPr>
        <w:t xml:space="preserve"> </w:t>
      </w:r>
      <w:r w:rsidR="00766D40" w:rsidRPr="00E13BCD">
        <w:rPr>
          <w:b/>
          <w:sz w:val="24"/>
          <w:szCs w:val="24"/>
        </w:rPr>
        <w:t>Требования к планируемым результатам освоения Программы воспитания</w:t>
      </w:r>
    </w:p>
    <w:p w:rsidR="00E91FEB" w:rsidRPr="0050355D" w:rsidRDefault="00E91FEB" w:rsidP="00766D40">
      <w:pPr>
        <w:ind w:firstLine="851"/>
        <w:jc w:val="both"/>
        <w:rPr>
          <w:b/>
          <w:sz w:val="24"/>
          <w:szCs w:val="24"/>
        </w:rPr>
      </w:pPr>
    </w:p>
    <w:p w:rsidR="00766D40" w:rsidRPr="000E73C6" w:rsidRDefault="00766D40" w:rsidP="00766D40">
      <w:pPr>
        <w:ind w:firstLine="851"/>
        <w:jc w:val="both"/>
        <w:rPr>
          <w:sz w:val="24"/>
          <w:szCs w:val="24"/>
        </w:rPr>
      </w:pPr>
      <w:r w:rsidRPr="000E73C6">
        <w:rPr>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766D40" w:rsidRDefault="00766D40" w:rsidP="00766D40">
      <w:pPr>
        <w:ind w:firstLine="851"/>
        <w:jc w:val="both"/>
        <w:rPr>
          <w:sz w:val="24"/>
          <w:szCs w:val="24"/>
        </w:rPr>
      </w:pPr>
      <w:r w:rsidRPr="000E73C6">
        <w:rPr>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D58C0" w:rsidRDefault="000D58C0" w:rsidP="00766D40">
      <w:pPr>
        <w:ind w:firstLine="851"/>
        <w:jc w:val="both"/>
        <w:rPr>
          <w:sz w:val="24"/>
          <w:szCs w:val="24"/>
        </w:rPr>
      </w:pPr>
    </w:p>
    <w:p w:rsidR="000D58C0" w:rsidRPr="000D58C0" w:rsidRDefault="000D58C0" w:rsidP="00DD35B9">
      <w:pPr>
        <w:pStyle w:val="a8"/>
        <w:numPr>
          <w:ilvl w:val="3"/>
          <w:numId w:val="70"/>
        </w:numPr>
        <w:jc w:val="right"/>
        <w:rPr>
          <w:b/>
          <w:sz w:val="24"/>
          <w:szCs w:val="24"/>
        </w:rPr>
      </w:pPr>
      <w:r w:rsidRPr="000D58C0">
        <w:rPr>
          <w:b/>
          <w:sz w:val="24"/>
          <w:szCs w:val="24"/>
        </w:rPr>
        <w:t xml:space="preserve">  Уклад образовательной организации</w:t>
      </w:r>
    </w:p>
    <w:p w:rsidR="000D58C0" w:rsidRPr="0050355D" w:rsidRDefault="000D58C0" w:rsidP="000D58C0">
      <w:pPr>
        <w:ind w:firstLine="851"/>
        <w:jc w:val="center"/>
        <w:rPr>
          <w:b/>
          <w:sz w:val="24"/>
          <w:szCs w:val="24"/>
        </w:rPr>
      </w:pPr>
    </w:p>
    <w:p w:rsidR="000D58C0" w:rsidRPr="000E73C6" w:rsidRDefault="000D58C0" w:rsidP="000D58C0">
      <w:pPr>
        <w:ind w:firstLine="851"/>
        <w:jc w:val="both"/>
        <w:rPr>
          <w:sz w:val="24"/>
          <w:szCs w:val="24"/>
        </w:rPr>
      </w:pPr>
      <w:r w:rsidRPr="000E73C6">
        <w:rPr>
          <w:sz w:val="24"/>
          <w:szCs w:val="24"/>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0D58C0" w:rsidRPr="000E73C6" w:rsidRDefault="000D58C0" w:rsidP="000D58C0">
      <w:pPr>
        <w:ind w:firstLine="851"/>
        <w:jc w:val="both"/>
        <w:rPr>
          <w:sz w:val="24"/>
          <w:szCs w:val="24"/>
        </w:rPr>
      </w:pPr>
      <w:r w:rsidRPr="000E73C6">
        <w:rPr>
          <w:sz w:val="24"/>
          <w:szCs w:val="24"/>
        </w:rPr>
        <w:t>обеспечение воспитывающей личностно развивающей предметно- пространственной среды;</w:t>
      </w:r>
    </w:p>
    <w:p w:rsidR="000D58C0" w:rsidRPr="000E73C6" w:rsidRDefault="000D58C0" w:rsidP="000D58C0">
      <w:pPr>
        <w:ind w:firstLine="851"/>
        <w:jc w:val="both"/>
        <w:rPr>
          <w:sz w:val="24"/>
          <w:szCs w:val="24"/>
        </w:rPr>
      </w:pPr>
      <w:r w:rsidRPr="000E73C6">
        <w:rPr>
          <w:sz w:val="24"/>
          <w:szCs w:val="24"/>
        </w:rPr>
        <w:t>оказание</w:t>
      </w:r>
      <w:r>
        <w:rPr>
          <w:sz w:val="24"/>
          <w:szCs w:val="24"/>
        </w:rPr>
        <w:t xml:space="preserve"> </w:t>
      </w:r>
      <w:r w:rsidRPr="000E73C6">
        <w:rPr>
          <w:sz w:val="24"/>
          <w:szCs w:val="24"/>
        </w:rPr>
        <w:t>психолого-педагогической</w:t>
      </w:r>
      <w:r w:rsidRPr="000E73C6">
        <w:rPr>
          <w:sz w:val="24"/>
          <w:szCs w:val="24"/>
        </w:rPr>
        <w:tab/>
        <w:t>помощи,</w:t>
      </w:r>
      <w:r>
        <w:rPr>
          <w:sz w:val="24"/>
          <w:szCs w:val="24"/>
        </w:rPr>
        <w:t xml:space="preserve"> </w:t>
      </w:r>
      <w:r w:rsidRPr="000E73C6">
        <w:rPr>
          <w:sz w:val="24"/>
          <w:szCs w:val="24"/>
        </w:rPr>
        <w:t>консультирование</w:t>
      </w:r>
      <w:r>
        <w:rPr>
          <w:sz w:val="24"/>
          <w:szCs w:val="24"/>
        </w:rPr>
        <w:t xml:space="preserve"> </w:t>
      </w:r>
      <w:r w:rsidRPr="000E73C6">
        <w:rPr>
          <w:sz w:val="24"/>
          <w:szCs w:val="24"/>
        </w:rPr>
        <w:t>и</w:t>
      </w:r>
      <w:r>
        <w:rPr>
          <w:sz w:val="24"/>
          <w:szCs w:val="24"/>
        </w:rPr>
        <w:t xml:space="preserve"> </w:t>
      </w:r>
      <w:r w:rsidRPr="000E73C6">
        <w:rPr>
          <w:sz w:val="24"/>
          <w:szCs w:val="24"/>
        </w:rPr>
        <w:t>поддержка родителей (законных представителей) по вопросам воспитания;</w:t>
      </w:r>
    </w:p>
    <w:p w:rsidR="000D58C0" w:rsidRPr="000E73C6" w:rsidRDefault="000D58C0" w:rsidP="000D58C0">
      <w:pPr>
        <w:ind w:firstLine="851"/>
        <w:jc w:val="both"/>
        <w:rPr>
          <w:sz w:val="24"/>
          <w:szCs w:val="24"/>
        </w:rPr>
      </w:pPr>
      <w:r w:rsidRPr="000E73C6">
        <w:rPr>
          <w:sz w:val="24"/>
          <w:szCs w:val="24"/>
        </w:rPr>
        <w:t>создание уклада ДОУ,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 направлен на сохранение преемственности принципов воспитания с уровня ДОУ на уровень НОО;</w:t>
      </w:r>
    </w:p>
    <w:p w:rsidR="000D58C0" w:rsidRPr="000E73C6" w:rsidRDefault="000D58C0" w:rsidP="000D58C0">
      <w:pPr>
        <w:ind w:firstLine="851"/>
        <w:jc w:val="both"/>
        <w:rPr>
          <w:sz w:val="24"/>
          <w:szCs w:val="24"/>
        </w:rPr>
      </w:pPr>
      <w:r w:rsidRPr="000E73C6">
        <w:rPr>
          <w:sz w:val="24"/>
          <w:szCs w:val="24"/>
        </w:rPr>
        <w:t>современный</w:t>
      </w:r>
      <w:r w:rsidRPr="000E73C6">
        <w:rPr>
          <w:sz w:val="24"/>
          <w:szCs w:val="24"/>
        </w:rPr>
        <w:tab/>
        <w:t>уровень</w:t>
      </w:r>
      <w:r w:rsidRPr="000E73C6">
        <w:rPr>
          <w:sz w:val="24"/>
          <w:szCs w:val="24"/>
        </w:rPr>
        <w:tab/>
        <w:t>матер</w:t>
      </w:r>
      <w:r>
        <w:rPr>
          <w:sz w:val="24"/>
          <w:szCs w:val="24"/>
        </w:rPr>
        <w:t>иально-технического</w:t>
      </w:r>
      <w:r>
        <w:rPr>
          <w:sz w:val="24"/>
          <w:szCs w:val="24"/>
        </w:rPr>
        <w:tab/>
        <w:t xml:space="preserve">обеспечения </w:t>
      </w:r>
      <w:r w:rsidRPr="000E73C6">
        <w:rPr>
          <w:sz w:val="24"/>
          <w:szCs w:val="24"/>
        </w:rPr>
        <w:t>Программы</w:t>
      </w:r>
      <w:r>
        <w:rPr>
          <w:sz w:val="24"/>
          <w:szCs w:val="24"/>
        </w:rPr>
        <w:t xml:space="preserve"> </w:t>
      </w:r>
      <w:r w:rsidRPr="000E73C6">
        <w:rPr>
          <w:sz w:val="24"/>
          <w:szCs w:val="24"/>
        </w:rPr>
        <w:t>воспитания, обеспеченности методическими материалами и средствами обучения и воспитания;</w:t>
      </w:r>
    </w:p>
    <w:p w:rsidR="000D58C0" w:rsidRPr="000E73C6" w:rsidRDefault="000D58C0" w:rsidP="000D58C0">
      <w:pPr>
        <w:ind w:firstLine="851"/>
        <w:jc w:val="both"/>
        <w:rPr>
          <w:sz w:val="24"/>
          <w:szCs w:val="24"/>
        </w:rPr>
      </w:pPr>
      <w:r w:rsidRPr="000E73C6">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0D58C0" w:rsidRPr="000E73C6" w:rsidRDefault="000D58C0" w:rsidP="000D58C0">
      <w:pPr>
        <w:ind w:firstLine="851"/>
        <w:jc w:val="both"/>
        <w:rPr>
          <w:sz w:val="24"/>
          <w:szCs w:val="24"/>
        </w:rPr>
      </w:pPr>
      <w:r w:rsidRPr="000E73C6">
        <w:rPr>
          <w:sz w:val="24"/>
          <w:szCs w:val="24"/>
        </w:rPr>
        <w:t>учет индивидуальных и групповых особенностей детей дошкольного возраста,</w:t>
      </w:r>
      <w:r>
        <w:rPr>
          <w:sz w:val="24"/>
          <w:szCs w:val="24"/>
        </w:rPr>
        <w:t xml:space="preserve"> </w:t>
      </w:r>
      <w:r w:rsidRPr="000E73C6">
        <w:rPr>
          <w:sz w:val="24"/>
          <w:szCs w:val="24"/>
        </w:rPr>
        <w:t>в интересах, которых реализуется Программа воспитания (возрастных, физических, психологических, национальных и пр.).</w:t>
      </w:r>
    </w:p>
    <w:p w:rsidR="000D58C0" w:rsidRPr="000E73C6" w:rsidRDefault="000D58C0" w:rsidP="000D58C0">
      <w:pPr>
        <w:ind w:firstLine="851"/>
        <w:jc w:val="both"/>
        <w:rPr>
          <w:sz w:val="24"/>
          <w:szCs w:val="24"/>
        </w:rPr>
      </w:pPr>
      <w:r w:rsidRPr="000E73C6">
        <w:rPr>
          <w:sz w:val="24"/>
          <w:szCs w:val="24"/>
        </w:rPr>
        <w:t>Воспитательный процесс в ДОО строится на следующих принципах:</w:t>
      </w:r>
    </w:p>
    <w:p w:rsidR="000D58C0" w:rsidRPr="000E73C6" w:rsidRDefault="000D58C0" w:rsidP="000D58C0">
      <w:pPr>
        <w:ind w:firstLine="851"/>
        <w:jc w:val="both"/>
        <w:rPr>
          <w:sz w:val="24"/>
          <w:szCs w:val="24"/>
        </w:rPr>
      </w:pPr>
      <w:r w:rsidRPr="000E73C6">
        <w:rPr>
          <w:sz w:val="24"/>
          <w:szCs w:val="24"/>
        </w:rPr>
        <w:t>неукоснительное соблюдение законности и прав семьи ребенка,</w:t>
      </w:r>
    </w:p>
    <w:p w:rsidR="000D58C0" w:rsidRPr="000E73C6" w:rsidRDefault="000D58C0" w:rsidP="000D58C0">
      <w:pPr>
        <w:ind w:firstLine="851"/>
        <w:jc w:val="both"/>
        <w:rPr>
          <w:sz w:val="24"/>
          <w:szCs w:val="24"/>
        </w:rPr>
      </w:pPr>
      <w:r w:rsidRPr="000E73C6">
        <w:rPr>
          <w:sz w:val="24"/>
          <w:szCs w:val="24"/>
        </w:rPr>
        <w:t>соблюдения конфиденциальности информации о ребенке и его семье, приоритета безопасности ребенка;</w:t>
      </w:r>
    </w:p>
    <w:p w:rsidR="000D58C0" w:rsidRPr="000E73C6" w:rsidRDefault="000D58C0" w:rsidP="000D58C0">
      <w:pPr>
        <w:ind w:firstLine="851"/>
        <w:jc w:val="both"/>
        <w:rPr>
          <w:sz w:val="24"/>
          <w:szCs w:val="24"/>
        </w:rPr>
      </w:pPr>
      <w:r w:rsidRPr="000E73C6">
        <w:rPr>
          <w:sz w:val="24"/>
          <w:szCs w:val="24"/>
        </w:rPr>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системность и целенаправленность воспитания как условия его эффективности.</w:t>
      </w:r>
    </w:p>
    <w:p w:rsidR="000D58C0" w:rsidRPr="000E73C6" w:rsidRDefault="000D58C0" w:rsidP="000D58C0">
      <w:pPr>
        <w:ind w:firstLine="851"/>
        <w:jc w:val="both"/>
        <w:rPr>
          <w:sz w:val="24"/>
          <w:szCs w:val="24"/>
        </w:rPr>
      </w:pPr>
      <w:r w:rsidRPr="000E73C6">
        <w:rPr>
          <w:sz w:val="24"/>
          <w:szCs w:val="24"/>
        </w:rPr>
        <w:t>Уклад в ДОУ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w:t>
      </w:r>
      <w:r>
        <w:rPr>
          <w:sz w:val="24"/>
          <w:szCs w:val="24"/>
        </w:rPr>
        <w:t xml:space="preserve"> </w:t>
      </w:r>
      <w:r w:rsidRPr="000E73C6">
        <w:rPr>
          <w:sz w:val="24"/>
          <w:szCs w:val="24"/>
        </w:rPr>
        <w:t>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0D58C0" w:rsidRPr="000E73C6" w:rsidRDefault="000D58C0" w:rsidP="000D58C0">
      <w:pPr>
        <w:ind w:firstLine="851"/>
        <w:jc w:val="both"/>
        <w:rPr>
          <w:sz w:val="24"/>
          <w:szCs w:val="24"/>
        </w:rPr>
      </w:pPr>
      <w:r>
        <w:rPr>
          <w:sz w:val="24"/>
          <w:szCs w:val="24"/>
        </w:rPr>
        <w:t>МДОУ «Детский сад № 1</w:t>
      </w:r>
      <w:r w:rsidR="00F73D02">
        <w:rPr>
          <w:sz w:val="24"/>
          <w:szCs w:val="24"/>
        </w:rPr>
        <w:t>8</w:t>
      </w:r>
      <w:r>
        <w:rPr>
          <w:sz w:val="24"/>
          <w:szCs w:val="24"/>
        </w:rPr>
        <w:t>»</w:t>
      </w:r>
      <w:r w:rsidRPr="000E73C6">
        <w:rPr>
          <w:sz w:val="24"/>
          <w:szCs w:val="24"/>
        </w:rPr>
        <w:t xml:space="preserve"> включает в себя общеразвивающие группы.</w:t>
      </w:r>
    </w:p>
    <w:p w:rsidR="000D58C0" w:rsidRPr="000E73C6" w:rsidRDefault="000D58C0" w:rsidP="000D58C0">
      <w:pPr>
        <w:ind w:firstLine="851"/>
        <w:jc w:val="both"/>
        <w:rPr>
          <w:sz w:val="24"/>
          <w:szCs w:val="24"/>
        </w:rPr>
      </w:pPr>
      <w:proofErr w:type="gramStart"/>
      <w:r w:rsidRPr="000E73C6">
        <w:rPr>
          <w:sz w:val="24"/>
          <w:szCs w:val="24"/>
        </w:rPr>
        <w:t xml:space="preserve">В МДОУ «Детский сад № </w:t>
      </w:r>
      <w:r>
        <w:rPr>
          <w:sz w:val="24"/>
          <w:szCs w:val="24"/>
        </w:rPr>
        <w:t>1</w:t>
      </w:r>
      <w:r w:rsidR="00F73D02">
        <w:rPr>
          <w:sz w:val="24"/>
          <w:szCs w:val="24"/>
        </w:rPr>
        <w:t>8</w:t>
      </w:r>
      <w:r w:rsidRPr="000E73C6">
        <w:rPr>
          <w:sz w:val="24"/>
          <w:szCs w:val="24"/>
        </w:rPr>
        <w:t>»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roofErr w:type="gramEnd"/>
      <w:r w:rsidRPr="000E73C6">
        <w:rPr>
          <w:sz w:val="24"/>
          <w:szCs w:val="24"/>
        </w:rPr>
        <w:t>). В связи с этим образование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ДОУ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D58C0" w:rsidRPr="000E73C6" w:rsidRDefault="000D58C0" w:rsidP="000D58C0">
      <w:pPr>
        <w:ind w:firstLine="851"/>
        <w:jc w:val="both"/>
        <w:rPr>
          <w:sz w:val="24"/>
          <w:szCs w:val="24"/>
        </w:rPr>
      </w:pPr>
      <w:r w:rsidRPr="000E73C6">
        <w:rPr>
          <w:sz w:val="24"/>
          <w:szCs w:val="24"/>
        </w:rPr>
        <w:t>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образования в других организационных формах.</w:t>
      </w:r>
    </w:p>
    <w:p w:rsidR="000D58C0" w:rsidRPr="000E73C6" w:rsidRDefault="000D58C0" w:rsidP="000D58C0">
      <w:pPr>
        <w:ind w:firstLine="851"/>
        <w:jc w:val="both"/>
        <w:rPr>
          <w:sz w:val="24"/>
          <w:szCs w:val="24"/>
        </w:rPr>
      </w:pPr>
      <w:r w:rsidRPr="000E73C6">
        <w:rPr>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w:t>
      </w:r>
    </w:p>
    <w:p w:rsidR="000D58C0" w:rsidRPr="000E73C6" w:rsidRDefault="000D58C0" w:rsidP="000D58C0">
      <w:pPr>
        <w:ind w:firstLine="851"/>
        <w:jc w:val="both"/>
        <w:rPr>
          <w:sz w:val="24"/>
          <w:szCs w:val="24"/>
        </w:rPr>
      </w:pPr>
      <w:r w:rsidRPr="000E73C6">
        <w:rPr>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w:t>
      </w:r>
      <w:r w:rsidRPr="000E73C6">
        <w:rPr>
          <w:sz w:val="24"/>
          <w:szCs w:val="24"/>
        </w:rPr>
        <w:lastRenderedPageBreak/>
        <w:t>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0D58C0" w:rsidRPr="000E73C6" w:rsidRDefault="000D58C0" w:rsidP="000D58C0">
      <w:pPr>
        <w:ind w:firstLine="851"/>
        <w:jc w:val="both"/>
        <w:rPr>
          <w:sz w:val="24"/>
          <w:szCs w:val="24"/>
        </w:rPr>
      </w:pPr>
      <w:r w:rsidRPr="000E73C6">
        <w:rPr>
          <w:sz w:val="24"/>
          <w:szCs w:val="24"/>
        </w:rPr>
        <w:t xml:space="preserve">Приоритетным в воспитательном процессе МДОУ «Детский сад № </w:t>
      </w:r>
      <w:r>
        <w:rPr>
          <w:sz w:val="24"/>
          <w:szCs w:val="24"/>
        </w:rPr>
        <w:t>1</w:t>
      </w:r>
      <w:r w:rsidR="00F73D02">
        <w:rPr>
          <w:sz w:val="24"/>
          <w:szCs w:val="24"/>
        </w:rPr>
        <w:t>8</w:t>
      </w:r>
      <w:r w:rsidRPr="000E73C6">
        <w:rPr>
          <w:sz w:val="24"/>
          <w:szCs w:val="24"/>
        </w:rPr>
        <w:t>» является физическое и экологическое воспитание и развитие воспитанников.</w:t>
      </w:r>
    </w:p>
    <w:p w:rsidR="000D58C0" w:rsidRPr="000E73C6" w:rsidRDefault="000D58C0" w:rsidP="000D58C0">
      <w:pPr>
        <w:ind w:firstLine="851"/>
        <w:jc w:val="both"/>
        <w:rPr>
          <w:sz w:val="24"/>
          <w:szCs w:val="24"/>
        </w:rPr>
      </w:pPr>
      <w:r w:rsidRPr="000E73C6">
        <w:rPr>
          <w:sz w:val="24"/>
          <w:szCs w:val="24"/>
        </w:rPr>
        <w:t>Экологическое воспитание в детском саду подразумевает воспитание 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w:t>
      </w:r>
    </w:p>
    <w:p w:rsidR="000D58C0" w:rsidRPr="000E73C6" w:rsidRDefault="000D58C0" w:rsidP="000D58C0">
      <w:pPr>
        <w:ind w:firstLine="851"/>
        <w:jc w:val="both"/>
        <w:rPr>
          <w:sz w:val="24"/>
          <w:szCs w:val="24"/>
        </w:rPr>
      </w:pPr>
      <w:r w:rsidRPr="000E73C6">
        <w:rPr>
          <w:sz w:val="24"/>
          <w:szCs w:val="24"/>
        </w:rPr>
        <w:t>Непосредственно</w:t>
      </w:r>
      <w:r>
        <w:rPr>
          <w:sz w:val="24"/>
          <w:szCs w:val="24"/>
        </w:rPr>
        <w:t>й близости с ДОУ проходит парковая</w:t>
      </w:r>
      <w:r w:rsidRPr="000E73C6">
        <w:rPr>
          <w:sz w:val="24"/>
          <w:szCs w:val="24"/>
        </w:rPr>
        <w:t xml:space="preserve"> зона, что позволяет организовывать экологические прогулки с дошкольниками.</w:t>
      </w:r>
    </w:p>
    <w:p w:rsidR="000D58C0" w:rsidRPr="000E73C6" w:rsidRDefault="000D58C0" w:rsidP="000D58C0">
      <w:pPr>
        <w:ind w:firstLine="851"/>
        <w:jc w:val="both"/>
        <w:rPr>
          <w:sz w:val="24"/>
          <w:szCs w:val="24"/>
        </w:rPr>
      </w:pPr>
      <w:r w:rsidRPr="000E73C6">
        <w:rPr>
          <w:sz w:val="24"/>
          <w:szCs w:val="24"/>
        </w:rPr>
        <w:t>Успех физического воспитания зависит от правильной организации режима дня, двигательного, санитарно-гигиенического режимов, всех форм работы с детьми и других факторов. ДОУ установлен регламентированный режим дня.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0D58C0" w:rsidRPr="000E73C6" w:rsidRDefault="000D58C0" w:rsidP="000D58C0">
      <w:pPr>
        <w:ind w:firstLine="851"/>
        <w:jc w:val="both"/>
        <w:rPr>
          <w:sz w:val="24"/>
          <w:szCs w:val="24"/>
        </w:rPr>
      </w:pPr>
      <w:r w:rsidRPr="000E73C6">
        <w:rPr>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w:t>
      </w:r>
      <w:r>
        <w:rPr>
          <w:sz w:val="24"/>
          <w:szCs w:val="24"/>
        </w:rPr>
        <w:t xml:space="preserve"> </w:t>
      </w:r>
      <w:r w:rsidRPr="000E73C6">
        <w:rPr>
          <w:sz w:val="24"/>
          <w:szCs w:val="24"/>
        </w:rPr>
        <w:t>аспектом</w:t>
      </w:r>
      <w:r>
        <w:rPr>
          <w:sz w:val="24"/>
          <w:szCs w:val="24"/>
        </w:rPr>
        <w:t xml:space="preserve"> </w:t>
      </w:r>
      <w:r w:rsidRPr="000E73C6">
        <w:rPr>
          <w:sz w:val="24"/>
          <w:szCs w:val="24"/>
        </w:rPr>
        <w:t>является</w:t>
      </w:r>
      <w:r>
        <w:rPr>
          <w:sz w:val="24"/>
          <w:szCs w:val="24"/>
        </w:rPr>
        <w:t xml:space="preserve"> и</w:t>
      </w:r>
      <w:r w:rsidRPr="000E73C6">
        <w:rPr>
          <w:sz w:val="24"/>
          <w:szCs w:val="24"/>
        </w:rPr>
        <w:t>ндивидуальный</w:t>
      </w:r>
      <w:r>
        <w:rPr>
          <w:sz w:val="24"/>
          <w:szCs w:val="24"/>
        </w:rPr>
        <w:t xml:space="preserve"> </w:t>
      </w:r>
      <w:r w:rsidRPr="000E73C6">
        <w:rPr>
          <w:sz w:val="24"/>
          <w:szCs w:val="24"/>
        </w:rPr>
        <w:t>и</w:t>
      </w:r>
      <w:r>
        <w:rPr>
          <w:sz w:val="24"/>
          <w:szCs w:val="24"/>
        </w:rPr>
        <w:t xml:space="preserve"> </w:t>
      </w:r>
      <w:r w:rsidRPr="000E73C6">
        <w:rPr>
          <w:sz w:val="24"/>
          <w:szCs w:val="24"/>
        </w:rPr>
        <w:t>дифференцированный подходы к детской личности и моральная мотивация детского труда.</w:t>
      </w:r>
    </w:p>
    <w:p w:rsidR="000D58C0" w:rsidRPr="000E73C6" w:rsidRDefault="000D58C0" w:rsidP="000D58C0">
      <w:pPr>
        <w:ind w:firstLine="851"/>
        <w:jc w:val="both"/>
        <w:rPr>
          <w:sz w:val="24"/>
          <w:szCs w:val="24"/>
        </w:rPr>
      </w:pPr>
      <w:r w:rsidRPr="000E73C6">
        <w:rPr>
          <w:sz w:val="24"/>
          <w:szCs w:val="24"/>
        </w:rPr>
        <w:t>Основные традиции воспитательного процесса в нашем ДОУ:</w:t>
      </w:r>
    </w:p>
    <w:p w:rsidR="000D58C0" w:rsidRPr="000E73C6" w:rsidRDefault="000D58C0" w:rsidP="000D58C0">
      <w:pPr>
        <w:ind w:firstLine="851"/>
        <w:jc w:val="both"/>
        <w:rPr>
          <w:sz w:val="24"/>
          <w:szCs w:val="24"/>
        </w:rPr>
      </w:pPr>
      <w:r w:rsidRPr="000E73C6">
        <w:rPr>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0D58C0" w:rsidRPr="000E73C6" w:rsidRDefault="000D58C0" w:rsidP="000D58C0">
      <w:pPr>
        <w:ind w:firstLine="851"/>
        <w:jc w:val="both"/>
        <w:rPr>
          <w:sz w:val="24"/>
          <w:szCs w:val="24"/>
        </w:rPr>
      </w:pPr>
      <w:r w:rsidRPr="000E73C6">
        <w:rPr>
          <w:sz w:val="24"/>
          <w:szCs w:val="24"/>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0D58C0" w:rsidRPr="000E73C6" w:rsidRDefault="000D58C0" w:rsidP="000D58C0">
      <w:pPr>
        <w:ind w:firstLine="851"/>
        <w:jc w:val="both"/>
        <w:rPr>
          <w:sz w:val="24"/>
          <w:szCs w:val="24"/>
        </w:rPr>
      </w:pPr>
      <w:r w:rsidRPr="000E73C6">
        <w:rPr>
          <w:sz w:val="24"/>
          <w:szCs w:val="24"/>
        </w:rPr>
        <w:t>Воспитатели и специалисты ДОУ ориентированы на организацию разнообразных форм детских сообществ. Это кружки, творческие студии, лаборатории, детско-взрослые сообщества и др. Данные сообщества обеспечивают полноценный опыт социализации детей.</w:t>
      </w:r>
    </w:p>
    <w:p w:rsidR="000D58C0" w:rsidRPr="000E73C6" w:rsidRDefault="000D58C0" w:rsidP="000D58C0">
      <w:pPr>
        <w:ind w:firstLine="851"/>
        <w:jc w:val="both"/>
        <w:rPr>
          <w:sz w:val="24"/>
          <w:szCs w:val="24"/>
        </w:rPr>
      </w:pPr>
      <w:r w:rsidRPr="000E73C6">
        <w:rPr>
          <w:sz w:val="24"/>
          <w:szCs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0D58C0" w:rsidRPr="000E73C6" w:rsidRDefault="000D58C0" w:rsidP="000D58C0">
      <w:pPr>
        <w:ind w:firstLine="851"/>
        <w:jc w:val="both"/>
        <w:rPr>
          <w:sz w:val="24"/>
          <w:szCs w:val="24"/>
        </w:rPr>
      </w:pPr>
      <w:r w:rsidRPr="000E73C6">
        <w:rPr>
          <w:sz w:val="24"/>
          <w:szCs w:val="24"/>
        </w:rPr>
        <w:t xml:space="preserve">В детском саду создана система методического сопровождения молодых специалистов. Организовано единое с педагогами образовательное пространство для обмена опытом, знаниями, идеями, для обсуждения и решения конкретных воспитательных задач. </w:t>
      </w:r>
    </w:p>
    <w:p w:rsidR="000D58C0" w:rsidRPr="000E73C6" w:rsidRDefault="000D58C0" w:rsidP="000D58C0">
      <w:pPr>
        <w:ind w:firstLine="851"/>
        <w:jc w:val="both"/>
        <w:rPr>
          <w:sz w:val="24"/>
          <w:szCs w:val="24"/>
        </w:rPr>
      </w:pPr>
      <w:r w:rsidRPr="000E73C6">
        <w:rPr>
          <w:sz w:val="24"/>
          <w:szCs w:val="24"/>
        </w:rPr>
        <w:t>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rsidR="000D58C0" w:rsidRPr="000E73C6" w:rsidRDefault="000D58C0" w:rsidP="000D58C0">
      <w:pPr>
        <w:ind w:firstLine="851"/>
        <w:jc w:val="both"/>
        <w:rPr>
          <w:sz w:val="24"/>
          <w:szCs w:val="24"/>
        </w:rPr>
      </w:pPr>
      <w:r w:rsidRPr="000E73C6">
        <w:rPr>
          <w:sz w:val="24"/>
          <w:szCs w:val="24"/>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0D58C0" w:rsidRPr="000E73C6" w:rsidRDefault="000D58C0" w:rsidP="000D58C0">
      <w:pPr>
        <w:ind w:firstLine="851"/>
        <w:jc w:val="both"/>
        <w:rPr>
          <w:sz w:val="24"/>
          <w:szCs w:val="24"/>
        </w:rPr>
      </w:pPr>
      <w:r w:rsidRPr="000E73C6">
        <w:rPr>
          <w:sz w:val="24"/>
          <w:szCs w:val="24"/>
        </w:rPr>
        <w:lastRenderedPageBreak/>
        <w:t>Традиционным для дошкольного учреждения является проведение: на уровне ДОУ:</w:t>
      </w:r>
    </w:p>
    <w:p w:rsidR="000D58C0" w:rsidRPr="000E73C6" w:rsidRDefault="000D58C0" w:rsidP="000D58C0">
      <w:pPr>
        <w:ind w:firstLine="851"/>
        <w:jc w:val="both"/>
        <w:rPr>
          <w:sz w:val="24"/>
          <w:szCs w:val="24"/>
        </w:rPr>
      </w:pPr>
      <w:r w:rsidRPr="000E73C6">
        <w:rPr>
          <w:sz w:val="24"/>
          <w:szCs w:val="24"/>
        </w:rPr>
        <w:t>общественно-политических праздников («День Победы», «День защитника Отечества», «Международный женский день», «День народного единства»);</w:t>
      </w:r>
    </w:p>
    <w:p w:rsidR="000D58C0" w:rsidRPr="000E73C6" w:rsidRDefault="000D58C0" w:rsidP="000D58C0">
      <w:pPr>
        <w:ind w:firstLine="851"/>
        <w:jc w:val="both"/>
        <w:rPr>
          <w:sz w:val="24"/>
          <w:szCs w:val="24"/>
        </w:rPr>
      </w:pPr>
      <w:r w:rsidRPr="000E73C6">
        <w:rPr>
          <w:sz w:val="24"/>
          <w:szCs w:val="24"/>
        </w:rPr>
        <w:t>сезонных праздников («Золотая осень», «Новый год», «Масленица»);</w:t>
      </w:r>
    </w:p>
    <w:p w:rsidR="000D58C0" w:rsidRPr="000E73C6" w:rsidRDefault="000D58C0" w:rsidP="000D58C0">
      <w:pPr>
        <w:ind w:firstLine="851"/>
        <w:jc w:val="both"/>
        <w:rPr>
          <w:sz w:val="24"/>
          <w:szCs w:val="24"/>
        </w:rPr>
      </w:pPr>
      <w:r w:rsidRPr="000E73C6">
        <w:rPr>
          <w:sz w:val="24"/>
          <w:szCs w:val="24"/>
        </w:rPr>
        <w:t>общие для всего детского сада событийные мероприятия, в которых участвуют дети разных возрастов. («Масленица», «День Земли»)</w:t>
      </w:r>
      <w:r>
        <w:rPr>
          <w:sz w:val="24"/>
          <w:szCs w:val="24"/>
        </w:rPr>
        <w:t xml:space="preserve"> </w:t>
      </w:r>
      <w:r w:rsidRPr="000E73C6">
        <w:rPr>
          <w:sz w:val="24"/>
          <w:szCs w:val="24"/>
        </w:rPr>
        <w:t>тематических мероприятий («День Здоровья», «День открытых дверей»</w:t>
      </w:r>
      <w:proofErr w:type="gramStart"/>
      <w:r w:rsidRPr="000E73C6">
        <w:rPr>
          <w:sz w:val="24"/>
          <w:szCs w:val="24"/>
        </w:rPr>
        <w:t>,«</w:t>
      </w:r>
      <w:proofErr w:type="gramEnd"/>
      <w:r w:rsidRPr="000E73C6">
        <w:rPr>
          <w:sz w:val="24"/>
          <w:szCs w:val="24"/>
        </w:rPr>
        <w:t>Неделя безопасности», «Книжкина неделя», «Театральная неделя»);</w:t>
      </w:r>
    </w:p>
    <w:p w:rsidR="000D58C0" w:rsidRPr="000E73C6" w:rsidRDefault="000D58C0" w:rsidP="000D58C0">
      <w:pPr>
        <w:ind w:firstLine="851"/>
        <w:jc w:val="both"/>
        <w:rPr>
          <w:sz w:val="24"/>
          <w:szCs w:val="24"/>
        </w:rPr>
      </w:pPr>
      <w:r w:rsidRPr="000E73C6">
        <w:rPr>
          <w:sz w:val="24"/>
          <w:szCs w:val="24"/>
        </w:rPr>
        <w:t>социальных и экологических акций (</w:t>
      </w:r>
      <w:r>
        <w:rPr>
          <w:sz w:val="24"/>
          <w:szCs w:val="24"/>
        </w:rPr>
        <w:t>«Письмо водителю»</w:t>
      </w:r>
      <w:proofErr w:type="gramStart"/>
      <w:r>
        <w:rPr>
          <w:sz w:val="24"/>
          <w:szCs w:val="24"/>
        </w:rPr>
        <w:t>,</w:t>
      </w:r>
      <w:r w:rsidRPr="000E73C6">
        <w:rPr>
          <w:sz w:val="24"/>
          <w:szCs w:val="24"/>
        </w:rPr>
        <w:t>«</w:t>
      </w:r>
      <w:proofErr w:type="gramEnd"/>
      <w:r w:rsidRPr="000E73C6">
        <w:rPr>
          <w:sz w:val="24"/>
          <w:szCs w:val="24"/>
        </w:rPr>
        <w:t>Открытка для ветерана», «Трудовой десант», «Кормушка для птиц»);</w:t>
      </w:r>
    </w:p>
    <w:p w:rsidR="000D58C0" w:rsidRPr="000E73C6" w:rsidRDefault="000D58C0" w:rsidP="000D58C0">
      <w:pPr>
        <w:ind w:firstLine="851"/>
        <w:jc w:val="both"/>
        <w:rPr>
          <w:sz w:val="24"/>
          <w:szCs w:val="24"/>
        </w:rPr>
      </w:pPr>
      <w:r w:rsidRPr="000E73C6">
        <w:rPr>
          <w:sz w:val="24"/>
          <w:szCs w:val="24"/>
        </w:rPr>
        <w:t>на уровне группы:</w:t>
      </w:r>
    </w:p>
    <w:p w:rsidR="000D58C0" w:rsidRPr="000E73C6" w:rsidRDefault="00F73D02" w:rsidP="000D58C0">
      <w:pPr>
        <w:ind w:firstLine="851"/>
        <w:jc w:val="both"/>
        <w:rPr>
          <w:sz w:val="24"/>
          <w:szCs w:val="24"/>
        </w:rPr>
      </w:pPr>
      <w:r>
        <w:rPr>
          <w:sz w:val="24"/>
          <w:szCs w:val="24"/>
        </w:rPr>
        <w:t>«Утренний круг</w:t>
      </w:r>
      <w:r w:rsidR="000D58C0" w:rsidRPr="000E73C6">
        <w:rPr>
          <w:sz w:val="24"/>
          <w:szCs w:val="24"/>
        </w:rPr>
        <w:t>»;</w:t>
      </w:r>
    </w:p>
    <w:p w:rsidR="000D58C0" w:rsidRPr="000E73C6" w:rsidRDefault="000D58C0" w:rsidP="000D58C0">
      <w:pPr>
        <w:ind w:firstLine="851"/>
        <w:jc w:val="both"/>
        <w:rPr>
          <w:sz w:val="24"/>
          <w:szCs w:val="24"/>
        </w:rPr>
      </w:pPr>
      <w:r w:rsidRPr="000E73C6">
        <w:rPr>
          <w:sz w:val="24"/>
          <w:szCs w:val="24"/>
        </w:rPr>
        <w:t>«День рождения»;</w:t>
      </w:r>
    </w:p>
    <w:p w:rsidR="000D58C0" w:rsidRPr="000E73C6" w:rsidRDefault="000D58C0" w:rsidP="000D58C0">
      <w:pPr>
        <w:ind w:firstLine="851"/>
        <w:jc w:val="both"/>
        <w:rPr>
          <w:sz w:val="24"/>
          <w:szCs w:val="24"/>
        </w:rPr>
      </w:pPr>
      <w:r>
        <w:rPr>
          <w:sz w:val="24"/>
          <w:szCs w:val="24"/>
        </w:rPr>
        <w:t xml:space="preserve">«Наши соседи» </w:t>
      </w:r>
      <w:proofErr w:type="gramStart"/>
      <w:r>
        <w:rPr>
          <w:sz w:val="24"/>
          <w:szCs w:val="24"/>
        </w:rPr>
        <w:t>(</w:t>
      </w:r>
      <w:r w:rsidRPr="000E73C6">
        <w:rPr>
          <w:sz w:val="24"/>
          <w:szCs w:val="24"/>
        </w:rPr>
        <w:t xml:space="preserve"> </w:t>
      </w:r>
      <w:proofErr w:type="gramEnd"/>
      <w:r w:rsidRPr="000E73C6">
        <w:rPr>
          <w:sz w:val="24"/>
          <w:szCs w:val="24"/>
        </w:rPr>
        <w:t>в гости в соседнюю группу);</w:t>
      </w:r>
    </w:p>
    <w:p w:rsidR="000D58C0" w:rsidRDefault="000D58C0" w:rsidP="000D58C0">
      <w:pPr>
        <w:ind w:firstLine="851"/>
        <w:jc w:val="both"/>
        <w:rPr>
          <w:sz w:val="24"/>
          <w:szCs w:val="24"/>
        </w:rPr>
      </w:pPr>
      <w:r w:rsidRPr="000E73C6">
        <w:rPr>
          <w:sz w:val="24"/>
          <w:szCs w:val="24"/>
        </w:rPr>
        <w:t>«Портфолио группы».</w:t>
      </w:r>
    </w:p>
    <w:p w:rsidR="008574E2" w:rsidRDefault="008574E2" w:rsidP="000D58C0">
      <w:pPr>
        <w:ind w:firstLine="851"/>
        <w:jc w:val="both"/>
        <w:rPr>
          <w:sz w:val="24"/>
          <w:szCs w:val="24"/>
        </w:rPr>
      </w:pPr>
    </w:p>
    <w:p w:rsidR="000D58C0" w:rsidRPr="000E73C6" w:rsidRDefault="000D58C0" w:rsidP="00766D40">
      <w:pPr>
        <w:ind w:firstLine="851"/>
        <w:jc w:val="both"/>
        <w:rPr>
          <w:sz w:val="24"/>
          <w:szCs w:val="24"/>
        </w:rPr>
      </w:pPr>
    </w:p>
    <w:p w:rsidR="000D58C0" w:rsidRDefault="000D58C0" w:rsidP="00DD35B9">
      <w:pPr>
        <w:pStyle w:val="a8"/>
        <w:numPr>
          <w:ilvl w:val="3"/>
          <w:numId w:val="70"/>
        </w:numPr>
        <w:jc w:val="right"/>
        <w:rPr>
          <w:b/>
          <w:sz w:val="24"/>
          <w:szCs w:val="24"/>
        </w:rPr>
      </w:pPr>
      <w:r w:rsidRPr="000D58C0">
        <w:rPr>
          <w:b/>
          <w:sz w:val="24"/>
          <w:szCs w:val="24"/>
        </w:rPr>
        <w:t xml:space="preserve"> Воспитывающая среда образовательной организации</w:t>
      </w:r>
    </w:p>
    <w:p w:rsidR="008574E2" w:rsidRPr="000D58C0" w:rsidRDefault="008574E2" w:rsidP="00863543">
      <w:pPr>
        <w:pStyle w:val="a8"/>
        <w:ind w:left="2100" w:firstLine="0"/>
        <w:rPr>
          <w:b/>
          <w:sz w:val="24"/>
          <w:szCs w:val="24"/>
        </w:rPr>
      </w:pPr>
    </w:p>
    <w:p w:rsidR="000D58C0" w:rsidRPr="0050355D" w:rsidRDefault="000D58C0" w:rsidP="000D58C0">
      <w:pPr>
        <w:ind w:firstLine="851"/>
        <w:jc w:val="both"/>
        <w:rPr>
          <w:b/>
          <w:sz w:val="24"/>
          <w:szCs w:val="24"/>
        </w:rPr>
      </w:pPr>
    </w:p>
    <w:p w:rsidR="00863543" w:rsidRDefault="00863543" w:rsidP="00863543">
      <w:pPr>
        <w:pStyle w:val="a4"/>
        <w:spacing w:before="1" w:line="276" w:lineRule="auto"/>
        <w:ind w:right="347"/>
      </w:pPr>
      <w:r>
        <w:t>Воспитывающая среда раскрывает ценности и смыслы, заложенные в укладе. Воспитывающая</w:t>
      </w:r>
      <w:r>
        <w:rPr>
          <w:spacing w:val="1"/>
        </w:rPr>
        <w:t xml:space="preserve"> </w:t>
      </w:r>
      <w:r>
        <w:t>среда</w:t>
      </w:r>
      <w:r>
        <w:rPr>
          <w:spacing w:val="1"/>
        </w:rPr>
        <w:t xml:space="preserve"> </w:t>
      </w:r>
      <w:r>
        <w:t>включает</w:t>
      </w:r>
      <w:r>
        <w:rPr>
          <w:spacing w:val="1"/>
        </w:rPr>
        <w:t xml:space="preserve"> </w:t>
      </w:r>
      <w:r>
        <w:t>совокупность</w:t>
      </w:r>
      <w:r>
        <w:rPr>
          <w:spacing w:val="1"/>
        </w:rPr>
        <w:t xml:space="preserve"> </w:t>
      </w:r>
      <w:r>
        <w:t>различных</w:t>
      </w:r>
      <w:r>
        <w:rPr>
          <w:spacing w:val="1"/>
        </w:rPr>
        <w:t xml:space="preserve"> </w:t>
      </w:r>
      <w:r>
        <w:t>условий,</w:t>
      </w:r>
      <w:r>
        <w:rPr>
          <w:spacing w:val="1"/>
        </w:rPr>
        <w:t xml:space="preserve"> </w:t>
      </w:r>
      <w:r>
        <w:t>предполагающих</w:t>
      </w:r>
      <w:r>
        <w:rPr>
          <w:spacing w:val="1"/>
        </w:rPr>
        <w:t xml:space="preserve"> </w:t>
      </w:r>
      <w:r>
        <w:t>возможность</w:t>
      </w:r>
      <w:r>
        <w:rPr>
          <w:spacing w:val="1"/>
        </w:rPr>
        <w:t xml:space="preserve"> </w:t>
      </w:r>
      <w:r>
        <w:t>встречи</w:t>
      </w:r>
      <w:r>
        <w:rPr>
          <w:spacing w:val="1"/>
        </w:rPr>
        <w:t xml:space="preserve"> </w:t>
      </w:r>
      <w:r>
        <w:t>и</w:t>
      </w:r>
      <w:r>
        <w:rPr>
          <w:spacing w:val="1"/>
        </w:rPr>
        <w:t xml:space="preserve"> </w:t>
      </w:r>
      <w:r>
        <w:t>взаимодействия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в</w:t>
      </w:r>
      <w:r>
        <w:rPr>
          <w:spacing w:val="1"/>
        </w:rPr>
        <w:t xml:space="preserve"> </w:t>
      </w:r>
      <w:r>
        <w:t>процессе</w:t>
      </w:r>
      <w:r>
        <w:rPr>
          <w:spacing w:val="1"/>
        </w:rPr>
        <w:t xml:space="preserve"> </w:t>
      </w:r>
      <w:r>
        <w:t>приобщения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Пространство,</w:t>
      </w:r>
      <w:r>
        <w:rPr>
          <w:spacing w:val="1"/>
        </w:rPr>
        <w:t xml:space="preserve"> </w:t>
      </w:r>
      <w:r>
        <w:t>в</w:t>
      </w:r>
      <w:r>
        <w:rPr>
          <w:spacing w:val="1"/>
        </w:rPr>
        <w:t xml:space="preserve"> </w:t>
      </w:r>
      <w:r>
        <w:t>рамках</w:t>
      </w:r>
      <w:r>
        <w:rPr>
          <w:spacing w:val="1"/>
        </w:rPr>
        <w:t xml:space="preserve"> </w:t>
      </w:r>
      <w:r>
        <w:t>которого</w:t>
      </w:r>
      <w:r>
        <w:rPr>
          <w:spacing w:val="1"/>
        </w:rPr>
        <w:t xml:space="preserve"> </w:t>
      </w:r>
      <w:r>
        <w:t>происходит</w:t>
      </w:r>
      <w:r>
        <w:rPr>
          <w:spacing w:val="1"/>
        </w:rPr>
        <w:t xml:space="preserve"> </w:t>
      </w:r>
      <w:r>
        <w:t>процесс</w:t>
      </w:r>
      <w:r>
        <w:rPr>
          <w:spacing w:val="1"/>
        </w:rPr>
        <w:t xml:space="preserve"> </w:t>
      </w:r>
      <w:r>
        <w:t>воспитания,</w:t>
      </w:r>
      <w:r>
        <w:rPr>
          <w:spacing w:val="1"/>
        </w:rPr>
        <w:t xml:space="preserve"> </w:t>
      </w:r>
      <w:r>
        <w:t>называется</w:t>
      </w:r>
      <w:r>
        <w:rPr>
          <w:spacing w:val="1"/>
        </w:rPr>
        <w:t xml:space="preserve"> </w:t>
      </w:r>
      <w:r>
        <w:t>воспитывающей</w:t>
      </w:r>
      <w:r>
        <w:rPr>
          <w:spacing w:val="1"/>
        </w:rPr>
        <w:t xml:space="preserve"> </w:t>
      </w:r>
      <w:r>
        <w:t>средой.</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1"/>
        </w:rPr>
        <w:t xml:space="preserve"> </w:t>
      </w:r>
      <w:r>
        <w:t>её</w:t>
      </w:r>
      <w:r>
        <w:rPr>
          <w:spacing w:val="-1"/>
        </w:rPr>
        <w:t xml:space="preserve"> </w:t>
      </w:r>
      <w:r>
        <w:t>содержательная насыщенность</w:t>
      </w:r>
      <w:r>
        <w:rPr>
          <w:spacing w:val="-1"/>
        </w:rPr>
        <w:t xml:space="preserve"> </w:t>
      </w:r>
      <w:r>
        <w:t>и</w:t>
      </w:r>
      <w:r>
        <w:rPr>
          <w:spacing w:val="-2"/>
        </w:rPr>
        <w:t xml:space="preserve"> </w:t>
      </w:r>
      <w:r>
        <w:t>структурированность.</w:t>
      </w:r>
    </w:p>
    <w:p w:rsidR="00863543" w:rsidRDefault="00863543" w:rsidP="00863543">
      <w:pPr>
        <w:pStyle w:val="a4"/>
        <w:spacing w:line="275" w:lineRule="exact"/>
      </w:pPr>
      <w:r>
        <w:t>Воспитывающая</w:t>
      </w:r>
      <w:r>
        <w:rPr>
          <w:spacing w:val="-3"/>
        </w:rPr>
        <w:t xml:space="preserve"> </w:t>
      </w:r>
      <w:r>
        <w:t>среда</w:t>
      </w:r>
      <w:r>
        <w:rPr>
          <w:spacing w:val="-1"/>
        </w:rPr>
        <w:t xml:space="preserve"> </w:t>
      </w:r>
      <w:r>
        <w:t>строится</w:t>
      </w:r>
      <w:r>
        <w:rPr>
          <w:spacing w:val="-2"/>
        </w:rPr>
        <w:t xml:space="preserve"> </w:t>
      </w:r>
      <w:r>
        <w:t>по</w:t>
      </w:r>
      <w:r>
        <w:rPr>
          <w:spacing w:val="-2"/>
        </w:rPr>
        <w:t xml:space="preserve"> </w:t>
      </w:r>
      <w:r>
        <w:t>трем</w:t>
      </w:r>
      <w:r>
        <w:rPr>
          <w:spacing w:val="-4"/>
        </w:rPr>
        <w:t xml:space="preserve"> </w:t>
      </w:r>
      <w:r>
        <w:t>линиям:</w:t>
      </w:r>
    </w:p>
    <w:p w:rsidR="00863543" w:rsidRDefault="00863543" w:rsidP="00172D00">
      <w:pPr>
        <w:pStyle w:val="a8"/>
        <w:numPr>
          <w:ilvl w:val="1"/>
          <w:numId w:val="65"/>
        </w:numPr>
        <w:tabs>
          <w:tab w:val="left" w:pos="1261"/>
        </w:tabs>
        <w:spacing w:before="43" w:line="276" w:lineRule="auto"/>
        <w:ind w:right="349"/>
        <w:jc w:val="both"/>
        <w:rPr>
          <w:sz w:val="24"/>
        </w:rPr>
      </w:pPr>
      <w:r>
        <w:rPr>
          <w:sz w:val="24"/>
        </w:rPr>
        <w:t>«от</w:t>
      </w:r>
      <w:r>
        <w:rPr>
          <w:spacing w:val="1"/>
          <w:sz w:val="24"/>
        </w:rPr>
        <w:t xml:space="preserve"> </w:t>
      </w:r>
      <w:r>
        <w:rPr>
          <w:sz w:val="24"/>
        </w:rPr>
        <w:t>взрослого»,</w:t>
      </w:r>
      <w:r>
        <w:rPr>
          <w:spacing w:val="1"/>
          <w:sz w:val="24"/>
        </w:rPr>
        <w:t xml:space="preserve"> </w:t>
      </w:r>
      <w:r>
        <w:rPr>
          <w:sz w:val="24"/>
        </w:rPr>
        <w:t>который</w:t>
      </w:r>
      <w:r>
        <w:rPr>
          <w:spacing w:val="1"/>
          <w:sz w:val="24"/>
        </w:rPr>
        <w:t xml:space="preserve"> </w:t>
      </w:r>
      <w:r>
        <w:rPr>
          <w:sz w:val="24"/>
        </w:rPr>
        <w:t>создает</w:t>
      </w:r>
      <w:r>
        <w:rPr>
          <w:spacing w:val="1"/>
          <w:sz w:val="24"/>
        </w:rPr>
        <w:t xml:space="preserve"> </w:t>
      </w:r>
      <w:r>
        <w:rPr>
          <w:sz w:val="24"/>
        </w:rPr>
        <w:t>предметно-пространственную</w:t>
      </w:r>
      <w:r>
        <w:rPr>
          <w:spacing w:val="1"/>
          <w:sz w:val="24"/>
        </w:rPr>
        <w:t xml:space="preserve"> </w:t>
      </w:r>
      <w:r>
        <w:rPr>
          <w:sz w:val="24"/>
        </w:rPr>
        <w:t>среду,</w:t>
      </w:r>
      <w:r>
        <w:rPr>
          <w:spacing w:val="1"/>
          <w:sz w:val="24"/>
        </w:rPr>
        <w:t xml:space="preserve"> </w:t>
      </w:r>
      <w:r>
        <w:rPr>
          <w:sz w:val="24"/>
        </w:rPr>
        <w:t>насыщая</w:t>
      </w:r>
      <w:r>
        <w:rPr>
          <w:spacing w:val="1"/>
          <w:sz w:val="24"/>
        </w:rPr>
        <w:t xml:space="preserve"> </w:t>
      </w:r>
      <w:r>
        <w:rPr>
          <w:sz w:val="24"/>
        </w:rPr>
        <w:t>ее</w:t>
      </w:r>
      <w:r>
        <w:rPr>
          <w:spacing w:val="1"/>
          <w:sz w:val="24"/>
        </w:rPr>
        <w:t xml:space="preserve"> </w:t>
      </w:r>
      <w:r>
        <w:rPr>
          <w:sz w:val="24"/>
        </w:rPr>
        <w:t>ценностями</w:t>
      </w:r>
      <w:r>
        <w:rPr>
          <w:spacing w:val="-3"/>
          <w:sz w:val="24"/>
        </w:rPr>
        <w:t xml:space="preserve"> </w:t>
      </w:r>
      <w:r>
        <w:rPr>
          <w:sz w:val="24"/>
        </w:rPr>
        <w:t>и смыслами;</w:t>
      </w:r>
    </w:p>
    <w:p w:rsidR="00863543" w:rsidRDefault="00863543" w:rsidP="00172D00">
      <w:pPr>
        <w:pStyle w:val="a8"/>
        <w:numPr>
          <w:ilvl w:val="1"/>
          <w:numId w:val="65"/>
        </w:numPr>
        <w:tabs>
          <w:tab w:val="left" w:pos="1261"/>
        </w:tabs>
        <w:spacing w:line="276" w:lineRule="auto"/>
        <w:ind w:right="352"/>
        <w:jc w:val="both"/>
        <w:rPr>
          <w:sz w:val="24"/>
        </w:rPr>
      </w:pPr>
      <w:r>
        <w:rPr>
          <w:sz w:val="24"/>
        </w:rPr>
        <w:t>«от</w:t>
      </w:r>
      <w:r>
        <w:rPr>
          <w:spacing w:val="1"/>
          <w:sz w:val="24"/>
        </w:rPr>
        <w:t xml:space="preserve"> </w:t>
      </w:r>
      <w:r>
        <w:rPr>
          <w:sz w:val="24"/>
        </w:rPr>
        <w:t>совместности</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взрослого»:</w:t>
      </w:r>
      <w:r>
        <w:rPr>
          <w:spacing w:val="1"/>
          <w:sz w:val="24"/>
        </w:rPr>
        <w:t xml:space="preserve"> </w:t>
      </w:r>
      <w:r>
        <w:rPr>
          <w:sz w:val="24"/>
        </w:rPr>
        <w:t>воспитывающая</w:t>
      </w:r>
      <w:r>
        <w:rPr>
          <w:spacing w:val="1"/>
          <w:sz w:val="24"/>
        </w:rPr>
        <w:t xml:space="preserve"> </w:t>
      </w:r>
      <w:r>
        <w:rPr>
          <w:sz w:val="24"/>
        </w:rPr>
        <w:t>среда,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взаимодействие</w:t>
      </w:r>
      <w:r>
        <w:rPr>
          <w:spacing w:val="-3"/>
          <w:sz w:val="24"/>
        </w:rPr>
        <w:t xml:space="preserve"> </w:t>
      </w:r>
      <w:r>
        <w:rPr>
          <w:sz w:val="24"/>
        </w:rPr>
        <w:t>ребенка</w:t>
      </w:r>
      <w:r>
        <w:rPr>
          <w:spacing w:val="-3"/>
          <w:sz w:val="24"/>
        </w:rPr>
        <w:t xml:space="preserve"> </w:t>
      </w:r>
      <w:r>
        <w:rPr>
          <w:sz w:val="24"/>
        </w:rPr>
        <w:t>и</w:t>
      </w:r>
      <w:r>
        <w:rPr>
          <w:spacing w:val="-2"/>
          <w:sz w:val="24"/>
        </w:rPr>
        <w:t xml:space="preserve"> </w:t>
      </w:r>
      <w:r>
        <w:rPr>
          <w:sz w:val="24"/>
        </w:rPr>
        <w:t>взрослого,</w:t>
      </w:r>
      <w:r>
        <w:rPr>
          <w:spacing w:val="-3"/>
          <w:sz w:val="24"/>
        </w:rPr>
        <w:t xml:space="preserve"> </w:t>
      </w:r>
      <w:r>
        <w:rPr>
          <w:sz w:val="24"/>
        </w:rPr>
        <w:t>раскрывающего</w:t>
      </w:r>
      <w:r>
        <w:rPr>
          <w:spacing w:val="-3"/>
          <w:sz w:val="24"/>
        </w:rPr>
        <w:t xml:space="preserve"> </w:t>
      </w:r>
      <w:r>
        <w:rPr>
          <w:sz w:val="24"/>
        </w:rPr>
        <w:t>смыслы</w:t>
      </w:r>
      <w:r>
        <w:rPr>
          <w:spacing w:val="-3"/>
          <w:sz w:val="24"/>
        </w:rPr>
        <w:t xml:space="preserve"> </w:t>
      </w:r>
      <w:r>
        <w:rPr>
          <w:sz w:val="24"/>
        </w:rPr>
        <w:t>и</w:t>
      </w:r>
      <w:r>
        <w:rPr>
          <w:spacing w:val="-1"/>
          <w:sz w:val="24"/>
        </w:rPr>
        <w:t xml:space="preserve"> </w:t>
      </w:r>
      <w:r>
        <w:rPr>
          <w:sz w:val="24"/>
        </w:rPr>
        <w:t>ценности</w:t>
      </w:r>
      <w:r>
        <w:rPr>
          <w:spacing w:val="-2"/>
          <w:sz w:val="24"/>
        </w:rPr>
        <w:t xml:space="preserve"> </w:t>
      </w:r>
      <w:r>
        <w:rPr>
          <w:sz w:val="24"/>
        </w:rPr>
        <w:t>воспитания;</w:t>
      </w:r>
    </w:p>
    <w:p w:rsidR="00863543" w:rsidRDefault="00863543" w:rsidP="00172D00">
      <w:pPr>
        <w:pStyle w:val="a8"/>
        <w:numPr>
          <w:ilvl w:val="1"/>
          <w:numId w:val="65"/>
        </w:numPr>
        <w:tabs>
          <w:tab w:val="left" w:pos="1261"/>
        </w:tabs>
        <w:spacing w:line="276" w:lineRule="auto"/>
        <w:ind w:right="350"/>
        <w:jc w:val="both"/>
        <w:rPr>
          <w:sz w:val="24"/>
        </w:rPr>
      </w:pPr>
      <w:r>
        <w:rPr>
          <w:sz w:val="24"/>
        </w:rPr>
        <w:t>«от ребенка»: воспитывающая среда, в которой ребенок самостоятельно творит, живет и</w:t>
      </w:r>
      <w:r>
        <w:rPr>
          <w:spacing w:val="1"/>
          <w:sz w:val="24"/>
        </w:rPr>
        <w:t xml:space="preserve"> </w:t>
      </w:r>
      <w:r>
        <w:rPr>
          <w:sz w:val="24"/>
        </w:rPr>
        <w:t>получает</w:t>
      </w:r>
      <w:r>
        <w:rPr>
          <w:spacing w:val="1"/>
          <w:sz w:val="24"/>
        </w:rPr>
        <w:t xml:space="preserve"> </w:t>
      </w:r>
      <w:r>
        <w:rPr>
          <w:sz w:val="24"/>
        </w:rPr>
        <w:t>опыт</w:t>
      </w:r>
      <w:r>
        <w:rPr>
          <w:spacing w:val="1"/>
          <w:sz w:val="24"/>
        </w:rPr>
        <w:t xml:space="preserve"> </w:t>
      </w:r>
      <w:r>
        <w:rPr>
          <w:sz w:val="24"/>
        </w:rPr>
        <w:t>позитивных</w:t>
      </w:r>
      <w:r>
        <w:rPr>
          <w:spacing w:val="1"/>
          <w:sz w:val="24"/>
        </w:rPr>
        <w:t xml:space="preserve"> </w:t>
      </w:r>
      <w:r>
        <w:rPr>
          <w:sz w:val="24"/>
        </w:rPr>
        <w:t>достижений,</w:t>
      </w:r>
      <w:r>
        <w:rPr>
          <w:spacing w:val="1"/>
          <w:sz w:val="24"/>
        </w:rPr>
        <w:t xml:space="preserve"> </w:t>
      </w:r>
      <w:r>
        <w:rPr>
          <w:sz w:val="24"/>
        </w:rPr>
        <w:t>осваивая</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смыслы,</w:t>
      </w:r>
      <w:r>
        <w:rPr>
          <w:spacing w:val="1"/>
          <w:sz w:val="24"/>
        </w:rPr>
        <w:t xml:space="preserve"> </w:t>
      </w:r>
      <w:r>
        <w:rPr>
          <w:sz w:val="24"/>
        </w:rPr>
        <w:t>заложенные</w:t>
      </w:r>
      <w:r>
        <w:rPr>
          <w:spacing w:val="1"/>
          <w:sz w:val="24"/>
        </w:rPr>
        <w:t xml:space="preserve"> </w:t>
      </w:r>
      <w:r>
        <w:rPr>
          <w:sz w:val="24"/>
        </w:rPr>
        <w:t>взрослым.</w:t>
      </w:r>
    </w:p>
    <w:p w:rsidR="00863543" w:rsidRDefault="00863543" w:rsidP="00863543">
      <w:pPr>
        <w:pStyle w:val="a4"/>
        <w:ind w:left="0"/>
        <w:rPr>
          <w:sz w:val="26"/>
        </w:rPr>
      </w:pPr>
    </w:p>
    <w:p w:rsidR="00863543" w:rsidRDefault="00863543" w:rsidP="00863543">
      <w:pPr>
        <w:pStyle w:val="a4"/>
        <w:spacing w:before="1"/>
        <w:ind w:left="0"/>
        <w:rPr>
          <w:sz w:val="29"/>
        </w:rPr>
      </w:pPr>
    </w:p>
    <w:p w:rsidR="00863543" w:rsidRDefault="00863543" w:rsidP="00863543">
      <w:pPr>
        <w:spacing w:before="1" w:line="276" w:lineRule="auto"/>
        <w:ind w:left="4292" w:right="348" w:hanging="3452"/>
        <w:rPr>
          <w:i/>
          <w:sz w:val="24"/>
        </w:rPr>
      </w:pPr>
      <w:r>
        <w:rPr>
          <w:i/>
          <w:sz w:val="24"/>
        </w:rPr>
        <w:t>Условия</w:t>
      </w:r>
      <w:r>
        <w:rPr>
          <w:i/>
          <w:spacing w:val="-5"/>
          <w:sz w:val="24"/>
        </w:rPr>
        <w:t xml:space="preserve"> </w:t>
      </w:r>
      <w:r>
        <w:rPr>
          <w:i/>
          <w:sz w:val="24"/>
        </w:rPr>
        <w:t>для</w:t>
      </w:r>
      <w:r>
        <w:rPr>
          <w:i/>
          <w:spacing w:val="-5"/>
          <w:sz w:val="24"/>
        </w:rPr>
        <w:t xml:space="preserve"> </w:t>
      </w:r>
      <w:r>
        <w:rPr>
          <w:i/>
          <w:sz w:val="24"/>
        </w:rPr>
        <w:t>формирования</w:t>
      </w:r>
      <w:r>
        <w:rPr>
          <w:i/>
          <w:spacing w:val="-4"/>
          <w:sz w:val="24"/>
        </w:rPr>
        <w:t xml:space="preserve"> </w:t>
      </w:r>
      <w:r>
        <w:rPr>
          <w:i/>
          <w:sz w:val="24"/>
        </w:rPr>
        <w:t>эмоционально-ценностного</w:t>
      </w:r>
      <w:r>
        <w:rPr>
          <w:i/>
          <w:spacing w:val="-4"/>
          <w:sz w:val="24"/>
        </w:rPr>
        <w:t xml:space="preserve"> </w:t>
      </w:r>
      <w:r>
        <w:rPr>
          <w:i/>
          <w:sz w:val="24"/>
        </w:rPr>
        <w:t>отношения</w:t>
      </w:r>
      <w:r>
        <w:rPr>
          <w:i/>
          <w:spacing w:val="-5"/>
          <w:sz w:val="24"/>
        </w:rPr>
        <w:t xml:space="preserve"> </w:t>
      </w:r>
      <w:r>
        <w:rPr>
          <w:i/>
          <w:sz w:val="24"/>
        </w:rPr>
        <w:t>ребёнка</w:t>
      </w:r>
      <w:r>
        <w:rPr>
          <w:i/>
          <w:spacing w:val="-2"/>
          <w:sz w:val="24"/>
        </w:rPr>
        <w:t xml:space="preserve"> </w:t>
      </w:r>
      <w:r>
        <w:rPr>
          <w:i/>
          <w:sz w:val="24"/>
        </w:rPr>
        <w:t>к</w:t>
      </w:r>
      <w:r>
        <w:rPr>
          <w:i/>
          <w:spacing w:val="-3"/>
          <w:sz w:val="24"/>
        </w:rPr>
        <w:t xml:space="preserve"> </w:t>
      </w:r>
      <w:r>
        <w:rPr>
          <w:i/>
          <w:sz w:val="24"/>
        </w:rPr>
        <w:t>окружающему</w:t>
      </w:r>
      <w:r>
        <w:rPr>
          <w:i/>
          <w:spacing w:val="-57"/>
          <w:sz w:val="24"/>
        </w:rPr>
        <w:t xml:space="preserve"> </w:t>
      </w:r>
      <w:r>
        <w:rPr>
          <w:i/>
          <w:sz w:val="24"/>
        </w:rPr>
        <w:t>миру,</w:t>
      </w:r>
      <w:r>
        <w:rPr>
          <w:i/>
          <w:spacing w:val="-2"/>
          <w:sz w:val="24"/>
        </w:rPr>
        <w:t xml:space="preserve"> </w:t>
      </w:r>
      <w:r>
        <w:rPr>
          <w:i/>
          <w:sz w:val="24"/>
        </w:rPr>
        <w:t>другим людям,</w:t>
      </w:r>
      <w:r>
        <w:rPr>
          <w:i/>
          <w:spacing w:val="-1"/>
          <w:sz w:val="24"/>
        </w:rPr>
        <w:t xml:space="preserve"> </w:t>
      </w:r>
      <w:r>
        <w:rPr>
          <w:i/>
          <w:sz w:val="24"/>
        </w:rPr>
        <w:t>себе</w:t>
      </w:r>
    </w:p>
    <w:p w:rsidR="00863543" w:rsidRDefault="00863543" w:rsidP="00863543">
      <w:pPr>
        <w:pStyle w:val="a4"/>
        <w:spacing w:before="5"/>
        <w:ind w:left="0"/>
        <w:rPr>
          <w:i/>
          <w:sz w:val="27"/>
        </w:rPr>
      </w:pPr>
    </w:p>
    <w:p w:rsidR="00863543" w:rsidRDefault="00863543" w:rsidP="00863543">
      <w:pPr>
        <w:pStyle w:val="a4"/>
        <w:spacing w:line="276" w:lineRule="auto"/>
        <w:ind w:right="345"/>
      </w:pPr>
      <w:r>
        <w:t>Для</w:t>
      </w:r>
      <w:r>
        <w:rPr>
          <w:spacing w:val="1"/>
        </w:rPr>
        <w:t xml:space="preserve"> </w:t>
      </w:r>
      <w:r>
        <w:t>реализации</w:t>
      </w:r>
      <w:r>
        <w:rPr>
          <w:spacing w:val="1"/>
        </w:rPr>
        <w:t xml:space="preserve"> </w:t>
      </w:r>
      <w:r>
        <w:t>процесса</w:t>
      </w:r>
      <w:r>
        <w:rPr>
          <w:spacing w:val="1"/>
        </w:rPr>
        <w:t xml:space="preserve"> </w:t>
      </w:r>
      <w:r>
        <w:t>формирования</w:t>
      </w:r>
      <w:r>
        <w:rPr>
          <w:spacing w:val="1"/>
        </w:rPr>
        <w:t xml:space="preserve"> </w:t>
      </w:r>
      <w:r>
        <w:t>эмоционально-ценностного</w:t>
      </w:r>
      <w:r>
        <w:rPr>
          <w:spacing w:val="1"/>
        </w:rPr>
        <w:t xml:space="preserve"> </w:t>
      </w:r>
      <w:r>
        <w:t>отношения</w:t>
      </w:r>
      <w:r>
        <w:rPr>
          <w:spacing w:val="1"/>
        </w:rPr>
        <w:t xml:space="preserve"> </w:t>
      </w:r>
      <w:r>
        <w:t>ребенка</w:t>
      </w:r>
      <w:r>
        <w:rPr>
          <w:spacing w:val="1"/>
        </w:rPr>
        <w:t xml:space="preserve"> </w:t>
      </w:r>
      <w:r>
        <w:t>к</w:t>
      </w:r>
      <w:r>
        <w:rPr>
          <w:spacing w:val="1"/>
        </w:rPr>
        <w:t xml:space="preserve"> </w:t>
      </w:r>
      <w:r>
        <w:t>окружающему миру, другим людям воспитатели и специалисты ДОО в своей работе используют</w:t>
      </w:r>
      <w:r>
        <w:rPr>
          <w:spacing w:val="1"/>
        </w:rPr>
        <w:t xml:space="preserve"> </w:t>
      </w:r>
      <w:r>
        <w:t>разные</w:t>
      </w:r>
      <w:r>
        <w:rPr>
          <w:spacing w:val="-3"/>
        </w:rPr>
        <w:t xml:space="preserve"> </w:t>
      </w:r>
      <w:r>
        <w:t>виды деятельности:</w:t>
      </w:r>
    </w:p>
    <w:p w:rsidR="00863543" w:rsidRDefault="00863543" w:rsidP="00172D00">
      <w:pPr>
        <w:pStyle w:val="a8"/>
        <w:numPr>
          <w:ilvl w:val="1"/>
          <w:numId w:val="65"/>
        </w:numPr>
        <w:tabs>
          <w:tab w:val="left" w:pos="1261"/>
        </w:tabs>
        <w:spacing w:before="1" w:line="276" w:lineRule="auto"/>
        <w:ind w:right="341"/>
        <w:jc w:val="both"/>
        <w:rPr>
          <w:sz w:val="24"/>
        </w:rPr>
      </w:pPr>
      <w:r>
        <w:rPr>
          <w:sz w:val="24"/>
        </w:rPr>
        <w:t>игровая</w:t>
      </w:r>
      <w:r>
        <w:rPr>
          <w:spacing w:val="1"/>
          <w:sz w:val="24"/>
        </w:rPr>
        <w:t xml:space="preserve"> </w:t>
      </w:r>
      <w:r>
        <w:rPr>
          <w:sz w:val="24"/>
        </w:rPr>
        <w:t>деятельность</w:t>
      </w:r>
      <w:r>
        <w:rPr>
          <w:spacing w:val="1"/>
          <w:sz w:val="24"/>
        </w:rPr>
        <w:t xml:space="preserve"> </w:t>
      </w:r>
      <w:r>
        <w:rPr>
          <w:sz w:val="24"/>
        </w:rPr>
        <w:t>-</w:t>
      </w:r>
      <w:r>
        <w:rPr>
          <w:spacing w:val="1"/>
          <w:sz w:val="24"/>
        </w:rPr>
        <w:t xml:space="preserve"> </w:t>
      </w:r>
      <w:r>
        <w:rPr>
          <w:sz w:val="24"/>
        </w:rPr>
        <w:t>дает</w:t>
      </w:r>
      <w:r>
        <w:rPr>
          <w:spacing w:val="1"/>
          <w:sz w:val="24"/>
        </w:rPr>
        <w:t xml:space="preserve"> </w:t>
      </w:r>
      <w:r>
        <w:rPr>
          <w:sz w:val="24"/>
        </w:rPr>
        <w:t>ребенку</w:t>
      </w:r>
      <w:r>
        <w:rPr>
          <w:spacing w:val="1"/>
          <w:sz w:val="24"/>
        </w:rPr>
        <w:t xml:space="preserve"> </w:t>
      </w:r>
      <w:r>
        <w:rPr>
          <w:sz w:val="24"/>
        </w:rPr>
        <w:t>почувствовать</w:t>
      </w:r>
      <w:r>
        <w:rPr>
          <w:spacing w:val="1"/>
          <w:sz w:val="24"/>
        </w:rPr>
        <w:t xml:space="preserve"> </w:t>
      </w:r>
      <w:r>
        <w:rPr>
          <w:sz w:val="24"/>
        </w:rPr>
        <w:t>себя</w:t>
      </w:r>
      <w:r>
        <w:rPr>
          <w:spacing w:val="1"/>
          <w:sz w:val="24"/>
        </w:rPr>
        <w:t xml:space="preserve"> </w:t>
      </w:r>
      <w:r>
        <w:rPr>
          <w:sz w:val="24"/>
        </w:rPr>
        <w:t>равноправным</w:t>
      </w:r>
      <w:r>
        <w:rPr>
          <w:spacing w:val="1"/>
          <w:sz w:val="24"/>
        </w:rPr>
        <w:t xml:space="preserve"> </w:t>
      </w:r>
      <w:r>
        <w:rPr>
          <w:sz w:val="24"/>
        </w:rPr>
        <w:t>членом</w:t>
      </w:r>
      <w:r>
        <w:rPr>
          <w:spacing w:val="1"/>
          <w:sz w:val="24"/>
        </w:rPr>
        <w:t xml:space="preserve"> </w:t>
      </w:r>
      <w:r>
        <w:rPr>
          <w:sz w:val="24"/>
        </w:rPr>
        <w:t>человеческого</w:t>
      </w:r>
      <w:r>
        <w:rPr>
          <w:spacing w:val="-1"/>
          <w:sz w:val="24"/>
        </w:rPr>
        <w:t xml:space="preserve"> </w:t>
      </w:r>
      <w:r>
        <w:rPr>
          <w:sz w:val="24"/>
        </w:rPr>
        <w:t>общества;</w:t>
      </w:r>
    </w:p>
    <w:p w:rsidR="00863543" w:rsidRDefault="00863543" w:rsidP="00863543">
      <w:pPr>
        <w:spacing w:line="276" w:lineRule="auto"/>
        <w:jc w:val="both"/>
        <w:rPr>
          <w:sz w:val="24"/>
        </w:rPr>
        <w:sectPr w:rsidR="00863543">
          <w:pgSz w:w="11910" w:h="16840"/>
          <w:pgMar w:top="1040" w:right="360" w:bottom="1200" w:left="540" w:header="0" w:footer="923" w:gutter="0"/>
          <w:cols w:space="720"/>
        </w:sectPr>
      </w:pPr>
    </w:p>
    <w:p w:rsidR="00863543" w:rsidRDefault="00863543" w:rsidP="00172D00">
      <w:pPr>
        <w:pStyle w:val="a8"/>
        <w:numPr>
          <w:ilvl w:val="1"/>
          <w:numId w:val="65"/>
        </w:numPr>
        <w:tabs>
          <w:tab w:val="left" w:pos="1261"/>
        </w:tabs>
        <w:spacing w:before="71" w:line="276" w:lineRule="auto"/>
        <w:ind w:right="346"/>
        <w:rPr>
          <w:sz w:val="24"/>
        </w:rPr>
      </w:pPr>
      <w:r>
        <w:rPr>
          <w:sz w:val="24"/>
        </w:rPr>
        <w:lastRenderedPageBreak/>
        <w:t>коммуникативная</w:t>
      </w:r>
      <w:r>
        <w:rPr>
          <w:spacing w:val="4"/>
          <w:sz w:val="24"/>
        </w:rPr>
        <w:t xml:space="preserve"> </w:t>
      </w:r>
      <w:r>
        <w:rPr>
          <w:sz w:val="24"/>
        </w:rPr>
        <w:t>-</w:t>
      </w:r>
      <w:r>
        <w:rPr>
          <w:spacing w:val="1"/>
          <w:sz w:val="24"/>
        </w:rPr>
        <w:t xml:space="preserve"> </w:t>
      </w:r>
      <w:r>
        <w:rPr>
          <w:sz w:val="24"/>
        </w:rPr>
        <w:t>объединяет</w:t>
      </w:r>
      <w:r>
        <w:rPr>
          <w:spacing w:val="2"/>
          <w:sz w:val="24"/>
        </w:rPr>
        <w:t xml:space="preserve"> </w:t>
      </w:r>
      <w:r>
        <w:rPr>
          <w:sz w:val="24"/>
        </w:rPr>
        <w:t>взрослого</w:t>
      </w:r>
      <w:r>
        <w:rPr>
          <w:spacing w:val="59"/>
          <w:sz w:val="24"/>
        </w:rPr>
        <w:t xml:space="preserve"> </w:t>
      </w:r>
      <w:r>
        <w:rPr>
          <w:sz w:val="24"/>
        </w:rPr>
        <w:t>и</w:t>
      </w:r>
      <w:r>
        <w:rPr>
          <w:spacing w:val="2"/>
          <w:sz w:val="24"/>
        </w:rPr>
        <w:t xml:space="preserve"> </w:t>
      </w:r>
      <w:r>
        <w:rPr>
          <w:sz w:val="24"/>
        </w:rPr>
        <w:t>ребенка,</w:t>
      </w:r>
      <w:r>
        <w:rPr>
          <w:spacing w:val="3"/>
          <w:sz w:val="24"/>
        </w:rPr>
        <w:t xml:space="preserve"> </w:t>
      </w:r>
      <w:r>
        <w:rPr>
          <w:sz w:val="24"/>
        </w:rPr>
        <w:t>удовлетворяет</w:t>
      </w:r>
      <w:r>
        <w:rPr>
          <w:spacing w:val="2"/>
          <w:sz w:val="24"/>
        </w:rPr>
        <w:t xml:space="preserve"> </w:t>
      </w:r>
      <w:r>
        <w:rPr>
          <w:sz w:val="24"/>
        </w:rPr>
        <w:t>разнообразные</w:t>
      </w:r>
      <w:r>
        <w:rPr>
          <w:spacing w:val="-57"/>
          <w:sz w:val="24"/>
        </w:rPr>
        <w:t xml:space="preserve"> </w:t>
      </w:r>
      <w:r>
        <w:rPr>
          <w:sz w:val="24"/>
        </w:rPr>
        <w:t>потребности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эмоциональной</w:t>
      </w:r>
      <w:r>
        <w:rPr>
          <w:spacing w:val="-1"/>
          <w:sz w:val="24"/>
        </w:rPr>
        <w:t xml:space="preserve"> </w:t>
      </w:r>
      <w:r>
        <w:rPr>
          <w:sz w:val="24"/>
        </w:rPr>
        <w:t>близости с</w:t>
      </w:r>
      <w:r>
        <w:rPr>
          <w:spacing w:val="-1"/>
          <w:sz w:val="24"/>
        </w:rPr>
        <w:t xml:space="preserve"> </w:t>
      </w:r>
      <w:r>
        <w:rPr>
          <w:sz w:val="24"/>
        </w:rPr>
        <w:t>взрослым;</w:t>
      </w:r>
    </w:p>
    <w:p w:rsidR="00863543" w:rsidRDefault="00863543" w:rsidP="00172D00">
      <w:pPr>
        <w:pStyle w:val="a8"/>
        <w:numPr>
          <w:ilvl w:val="1"/>
          <w:numId w:val="65"/>
        </w:numPr>
        <w:tabs>
          <w:tab w:val="left" w:pos="1261"/>
        </w:tabs>
        <w:spacing w:line="278" w:lineRule="auto"/>
        <w:ind w:right="341"/>
        <w:rPr>
          <w:sz w:val="24"/>
        </w:rPr>
      </w:pPr>
      <w:r>
        <w:rPr>
          <w:sz w:val="24"/>
        </w:rPr>
        <w:t>предметная</w:t>
      </w:r>
      <w:r>
        <w:rPr>
          <w:spacing w:val="46"/>
          <w:sz w:val="24"/>
        </w:rPr>
        <w:t xml:space="preserve"> </w:t>
      </w:r>
      <w:r>
        <w:rPr>
          <w:sz w:val="24"/>
        </w:rPr>
        <w:t>-</w:t>
      </w:r>
      <w:r>
        <w:rPr>
          <w:spacing w:val="50"/>
          <w:sz w:val="24"/>
        </w:rPr>
        <w:t xml:space="preserve"> </w:t>
      </w:r>
      <w:r>
        <w:rPr>
          <w:sz w:val="24"/>
        </w:rPr>
        <w:t>удовлетворяет</w:t>
      </w:r>
      <w:r>
        <w:rPr>
          <w:spacing w:val="46"/>
          <w:sz w:val="24"/>
        </w:rPr>
        <w:t xml:space="preserve"> </w:t>
      </w:r>
      <w:r>
        <w:rPr>
          <w:sz w:val="24"/>
        </w:rPr>
        <w:t>познавательные</w:t>
      </w:r>
      <w:r>
        <w:rPr>
          <w:spacing w:val="45"/>
          <w:sz w:val="24"/>
        </w:rPr>
        <w:t xml:space="preserve"> </w:t>
      </w:r>
      <w:r>
        <w:rPr>
          <w:sz w:val="24"/>
        </w:rPr>
        <w:t>интересы</w:t>
      </w:r>
      <w:r>
        <w:rPr>
          <w:spacing w:val="45"/>
          <w:sz w:val="24"/>
        </w:rPr>
        <w:t xml:space="preserve"> </w:t>
      </w:r>
      <w:r>
        <w:rPr>
          <w:sz w:val="24"/>
        </w:rPr>
        <w:t>ребенка</w:t>
      </w:r>
      <w:r>
        <w:rPr>
          <w:spacing w:val="44"/>
          <w:sz w:val="24"/>
        </w:rPr>
        <w:t xml:space="preserve"> </w:t>
      </w:r>
      <w:r>
        <w:rPr>
          <w:sz w:val="24"/>
        </w:rPr>
        <w:t>в</w:t>
      </w:r>
      <w:r>
        <w:rPr>
          <w:spacing w:val="48"/>
          <w:sz w:val="24"/>
        </w:rPr>
        <w:t xml:space="preserve"> </w:t>
      </w:r>
      <w:r>
        <w:rPr>
          <w:sz w:val="24"/>
        </w:rPr>
        <w:t>определенный</w:t>
      </w:r>
      <w:r>
        <w:rPr>
          <w:spacing w:val="46"/>
          <w:sz w:val="24"/>
        </w:rPr>
        <w:t xml:space="preserve"> </w:t>
      </w:r>
      <w:r>
        <w:rPr>
          <w:sz w:val="24"/>
        </w:rPr>
        <w:t>период,</w:t>
      </w:r>
      <w:r>
        <w:rPr>
          <w:spacing w:val="-57"/>
          <w:sz w:val="24"/>
        </w:rPr>
        <w:t xml:space="preserve"> </w:t>
      </w:r>
      <w:r>
        <w:rPr>
          <w:sz w:val="24"/>
        </w:rPr>
        <w:t>помогает</w:t>
      </w:r>
      <w:r>
        <w:rPr>
          <w:spacing w:val="-1"/>
          <w:sz w:val="24"/>
        </w:rPr>
        <w:t xml:space="preserve"> </w:t>
      </w:r>
      <w:r>
        <w:rPr>
          <w:sz w:val="24"/>
        </w:rPr>
        <w:t>ориентировать в</w:t>
      </w:r>
      <w:r>
        <w:rPr>
          <w:spacing w:val="-1"/>
          <w:sz w:val="24"/>
        </w:rPr>
        <w:t xml:space="preserve"> </w:t>
      </w:r>
      <w:r>
        <w:rPr>
          <w:sz w:val="24"/>
        </w:rPr>
        <w:t>окружающем</w:t>
      </w:r>
      <w:r>
        <w:rPr>
          <w:spacing w:val="1"/>
          <w:sz w:val="24"/>
        </w:rPr>
        <w:t xml:space="preserve"> </w:t>
      </w:r>
      <w:r>
        <w:rPr>
          <w:sz w:val="24"/>
        </w:rPr>
        <w:t>мире;</w:t>
      </w:r>
    </w:p>
    <w:p w:rsidR="00863543" w:rsidRDefault="00863543" w:rsidP="00172D00">
      <w:pPr>
        <w:pStyle w:val="a8"/>
        <w:numPr>
          <w:ilvl w:val="1"/>
          <w:numId w:val="65"/>
        </w:numPr>
        <w:tabs>
          <w:tab w:val="left" w:pos="1261"/>
        </w:tabs>
        <w:spacing w:line="276" w:lineRule="auto"/>
        <w:ind w:right="347"/>
        <w:rPr>
          <w:sz w:val="24"/>
        </w:rPr>
      </w:pPr>
      <w:r>
        <w:rPr>
          <w:sz w:val="24"/>
        </w:rPr>
        <w:t>изобразительная</w:t>
      </w:r>
      <w:r>
        <w:rPr>
          <w:spacing w:val="1"/>
          <w:sz w:val="24"/>
        </w:rPr>
        <w:t xml:space="preserve"> </w:t>
      </w:r>
      <w:r>
        <w:rPr>
          <w:sz w:val="24"/>
        </w:rPr>
        <w:t>-</w:t>
      </w:r>
      <w:r>
        <w:rPr>
          <w:spacing w:val="1"/>
          <w:sz w:val="24"/>
        </w:rPr>
        <w:t xml:space="preserve"> </w:t>
      </w:r>
      <w:r>
        <w:rPr>
          <w:sz w:val="24"/>
        </w:rPr>
        <w:t>позволяет</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работы,</w:t>
      </w:r>
      <w:r>
        <w:rPr>
          <w:spacing w:val="1"/>
          <w:sz w:val="24"/>
        </w:rPr>
        <w:t xml:space="preserve"> </w:t>
      </w:r>
      <w:r>
        <w:rPr>
          <w:sz w:val="24"/>
        </w:rPr>
        <w:t>фантазии</w:t>
      </w:r>
      <w:r>
        <w:rPr>
          <w:spacing w:val="1"/>
          <w:sz w:val="24"/>
        </w:rPr>
        <w:t xml:space="preserve"> </w:t>
      </w:r>
      <w:r>
        <w:rPr>
          <w:sz w:val="24"/>
        </w:rPr>
        <w:t>вжиться</w:t>
      </w:r>
      <w:r>
        <w:rPr>
          <w:spacing w:val="1"/>
          <w:sz w:val="24"/>
        </w:rPr>
        <w:t xml:space="preserve"> </w:t>
      </w:r>
      <w:r>
        <w:rPr>
          <w:sz w:val="24"/>
        </w:rPr>
        <w:t>в</w:t>
      </w:r>
      <w:r>
        <w:rPr>
          <w:spacing w:val="1"/>
          <w:sz w:val="24"/>
        </w:rPr>
        <w:t xml:space="preserve"> </w:t>
      </w:r>
      <w:r>
        <w:rPr>
          <w:sz w:val="24"/>
        </w:rPr>
        <w:t>мир</w:t>
      </w:r>
      <w:r>
        <w:rPr>
          <w:spacing w:val="-57"/>
          <w:sz w:val="24"/>
        </w:rPr>
        <w:t xml:space="preserve"> </w:t>
      </w:r>
      <w:r>
        <w:rPr>
          <w:sz w:val="24"/>
        </w:rPr>
        <w:t>взрослых,</w:t>
      </w:r>
      <w:r>
        <w:rPr>
          <w:spacing w:val="-1"/>
          <w:sz w:val="24"/>
        </w:rPr>
        <w:t xml:space="preserve"> </w:t>
      </w:r>
      <w:r>
        <w:rPr>
          <w:sz w:val="24"/>
        </w:rPr>
        <w:t>познать его</w:t>
      </w:r>
      <w:r>
        <w:rPr>
          <w:spacing w:val="-1"/>
          <w:sz w:val="24"/>
        </w:rPr>
        <w:t xml:space="preserve"> </w:t>
      </w:r>
      <w:r>
        <w:rPr>
          <w:sz w:val="24"/>
        </w:rPr>
        <w:t>и</w:t>
      </w:r>
      <w:r>
        <w:rPr>
          <w:spacing w:val="-3"/>
          <w:sz w:val="24"/>
        </w:rPr>
        <w:t xml:space="preserve"> </w:t>
      </w:r>
      <w:r>
        <w:rPr>
          <w:sz w:val="24"/>
        </w:rPr>
        <w:t>принять в</w:t>
      </w:r>
      <w:r>
        <w:rPr>
          <w:spacing w:val="-1"/>
          <w:sz w:val="24"/>
        </w:rPr>
        <w:t xml:space="preserve"> </w:t>
      </w:r>
      <w:r>
        <w:rPr>
          <w:sz w:val="24"/>
        </w:rPr>
        <w:t>нем</w:t>
      </w:r>
      <w:r>
        <w:rPr>
          <w:spacing w:val="1"/>
          <w:sz w:val="24"/>
        </w:rPr>
        <w:t xml:space="preserve"> </w:t>
      </w:r>
      <w:r>
        <w:rPr>
          <w:sz w:val="24"/>
        </w:rPr>
        <w:t>участие;</w:t>
      </w:r>
    </w:p>
    <w:p w:rsidR="00863543" w:rsidRDefault="00863543" w:rsidP="00172D00">
      <w:pPr>
        <w:pStyle w:val="a8"/>
        <w:numPr>
          <w:ilvl w:val="1"/>
          <w:numId w:val="65"/>
        </w:numPr>
        <w:tabs>
          <w:tab w:val="left" w:pos="1261"/>
        </w:tabs>
        <w:spacing w:line="278" w:lineRule="auto"/>
        <w:ind w:right="351"/>
        <w:rPr>
          <w:sz w:val="24"/>
        </w:rPr>
      </w:pPr>
      <w:r>
        <w:rPr>
          <w:sz w:val="24"/>
        </w:rPr>
        <w:t>наблюдение</w:t>
      </w:r>
      <w:r>
        <w:rPr>
          <w:spacing w:val="19"/>
          <w:sz w:val="24"/>
        </w:rPr>
        <w:t xml:space="preserve"> </w:t>
      </w:r>
      <w:r>
        <w:rPr>
          <w:sz w:val="24"/>
        </w:rPr>
        <w:t>-</w:t>
      </w:r>
      <w:r>
        <w:rPr>
          <w:spacing w:val="16"/>
          <w:sz w:val="24"/>
        </w:rPr>
        <w:t xml:space="preserve"> </w:t>
      </w:r>
      <w:r>
        <w:rPr>
          <w:sz w:val="24"/>
        </w:rPr>
        <w:t>обогащает</w:t>
      </w:r>
      <w:r>
        <w:rPr>
          <w:spacing w:val="20"/>
          <w:sz w:val="24"/>
        </w:rPr>
        <w:t xml:space="preserve"> </w:t>
      </w:r>
      <w:r>
        <w:rPr>
          <w:sz w:val="24"/>
        </w:rPr>
        <w:t>опыт</w:t>
      </w:r>
      <w:r>
        <w:rPr>
          <w:spacing w:val="21"/>
          <w:sz w:val="24"/>
        </w:rPr>
        <w:t xml:space="preserve"> </w:t>
      </w:r>
      <w:r>
        <w:rPr>
          <w:sz w:val="24"/>
        </w:rPr>
        <w:t>ребенка,</w:t>
      </w:r>
      <w:r>
        <w:rPr>
          <w:spacing w:val="19"/>
          <w:sz w:val="24"/>
        </w:rPr>
        <w:t xml:space="preserve"> </w:t>
      </w:r>
      <w:r>
        <w:rPr>
          <w:sz w:val="24"/>
        </w:rPr>
        <w:t>стимулирует</w:t>
      </w:r>
      <w:r>
        <w:rPr>
          <w:spacing w:val="20"/>
          <w:sz w:val="24"/>
        </w:rPr>
        <w:t xml:space="preserve"> </w:t>
      </w:r>
      <w:r>
        <w:rPr>
          <w:sz w:val="24"/>
        </w:rPr>
        <w:t>развитие</w:t>
      </w:r>
      <w:r>
        <w:rPr>
          <w:spacing w:val="17"/>
          <w:sz w:val="24"/>
        </w:rPr>
        <w:t xml:space="preserve"> </w:t>
      </w:r>
      <w:r>
        <w:rPr>
          <w:sz w:val="24"/>
        </w:rPr>
        <w:t>познавательных</w:t>
      </w:r>
      <w:r>
        <w:rPr>
          <w:spacing w:val="19"/>
          <w:sz w:val="24"/>
        </w:rPr>
        <w:t xml:space="preserve"> </w:t>
      </w:r>
      <w:r>
        <w:rPr>
          <w:sz w:val="24"/>
        </w:rPr>
        <w:t>интересов,</w:t>
      </w:r>
      <w:r>
        <w:rPr>
          <w:spacing w:val="-57"/>
          <w:sz w:val="24"/>
        </w:rPr>
        <w:t xml:space="preserve"> </w:t>
      </w:r>
      <w:r>
        <w:rPr>
          <w:sz w:val="24"/>
        </w:rPr>
        <w:t>закрепляет</w:t>
      </w:r>
      <w:r>
        <w:rPr>
          <w:spacing w:val="-1"/>
          <w:sz w:val="24"/>
        </w:rPr>
        <w:t xml:space="preserve"> </w:t>
      </w:r>
      <w:r>
        <w:rPr>
          <w:sz w:val="24"/>
        </w:rPr>
        <w:t>социальные</w:t>
      </w:r>
      <w:r>
        <w:rPr>
          <w:spacing w:val="-2"/>
          <w:sz w:val="24"/>
        </w:rPr>
        <w:t xml:space="preserve"> </w:t>
      </w:r>
      <w:r>
        <w:rPr>
          <w:sz w:val="24"/>
        </w:rPr>
        <w:t>чувства;</w:t>
      </w:r>
    </w:p>
    <w:p w:rsidR="00863543" w:rsidRDefault="00863543" w:rsidP="00172D00">
      <w:pPr>
        <w:pStyle w:val="a8"/>
        <w:numPr>
          <w:ilvl w:val="1"/>
          <w:numId w:val="65"/>
        </w:numPr>
        <w:tabs>
          <w:tab w:val="left" w:pos="1261"/>
          <w:tab w:val="left" w:pos="2558"/>
          <w:tab w:val="left" w:pos="2892"/>
          <w:tab w:val="left" w:pos="4513"/>
          <w:tab w:val="left" w:pos="6563"/>
          <w:tab w:val="left" w:pos="8165"/>
          <w:tab w:val="left" w:pos="9285"/>
        </w:tabs>
        <w:spacing w:line="276" w:lineRule="auto"/>
        <w:ind w:right="351"/>
        <w:rPr>
          <w:sz w:val="24"/>
        </w:rPr>
      </w:pPr>
      <w:r>
        <w:rPr>
          <w:sz w:val="24"/>
        </w:rPr>
        <w:t>проектная</w:t>
      </w:r>
      <w:r>
        <w:rPr>
          <w:sz w:val="24"/>
        </w:rPr>
        <w:tab/>
        <w:t>-</w:t>
      </w:r>
      <w:r>
        <w:rPr>
          <w:sz w:val="24"/>
        </w:rPr>
        <w:tab/>
        <w:t>активизирует</w:t>
      </w:r>
      <w:r>
        <w:rPr>
          <w:sz w:val="24"/>
        </w:rPr>
        <w:tab/>
        <w:t>самостоятельную</w:t>
      </w:r>
      <w:r>
        <w:rPr>
          <w:sz w:val="24"/>
        </w:rPr>
        <w:tab/>
        <w:t>деятельность</w:t>
      </w:r>
      <w:r>
        <w:rPr>
          <w:sz w:val="24"/>
        </w:rPr>
        <w:tab/>
        <w:t>ребенка,</w:t>
      </w:r>
      <w:r>
        <w:rPr>
          <w:sz w:val="24"/>
        </w:rPr>
        <w:tab/>
      </w:r>
      <w:r>
        <w:rPr>
          <w:spacing w:val="-1"/>
          <w:sz w:val="24"/>
        </w:rPr>
        <w:t>обеспечивает</w:t>
      </w:r>
      <w:r>
        <w:rPr>
          <w:spacing w:val="-57"/>
          <w:sz w:val="24"/>
        </w:rPr>
        <w:t xml:space="preserve"> </w:t>
      </w:r>
      <w:r>
        <w:rPr>
          <w:sz w:val="24"/>
        </w:rPr>
        <w:t>объединение</w:t>
      </w:r>
      <w:r>
        <w:rPr>
          <w:spacing w:val="-2"/>
          <w:sz w:val="24"/>
        </w:rPr>
        <w:t xml:space="preserve"> </w:t>
      </w:r>
      <w:r>
        <w:rPr>
          <w:sz w:val="24"/>
        </w:rPr>
        <w:t>и интеграцию разных</w:t>
      </w:r>
      <w:r>
        <w:rPr>
          <w:spacing w:val="1"/>
          <w:sz w:val="24"/>
        </w:rPr>
        <w:t xml:space="preserve"> </w:t>
      </w:r>
      <w:r>
        <w:rPr>
          <w:sz w:val="24"/>
        </w:rPr>
        <w:t>видов деятельности;</w:t>
      </w:r>
    </w:p>
    <w:p w:rsidR="00863543" w:rsidRDefault="00863543" w:rsidP="00172D00">
      <w:pPr>
        <w:pStyle w:val="a8"/>
        <w:numPr>
          <w:ilvl w:val="1"/>
          <w:numId w:val="65"/>
        </w:numPr>
        <w:tabs>
          <w:tab w:val="left" w:pos="1261"/>
        </w:tabs>
        <w:spacing w:line="278" w:lineRule="auto"/>
        <w:ind w:right="347"/>
        <w:rPr>
          <w:sz w:val="24"/>
        </w:rPr>
      </w:pPr>
      <w:r>
        <w:rPr>
          <w:sz w:val="24"/>
        </w:rPr>
        <w:t>конструктивная</w:t>
      </w:r>
      <w:r>
        <w:rPr>
          <w:spacing w:val="46"/>
          <w:sz w:val="24"/>
        </w:rPr>
        <w:t xml:space="preserve"> </w:t>
      </w:r>
      <w:r>
        <w:rPr>
          <w:sz w:val="24"/>
        </w:rPr>
        <w:t>-</w:t>
      </w:r>
      <w:r>
        <w:rPr>
          <w:spacing w:val="44"/>
          <w:sz w:val="24"/>
        </w:rPr>
        <w:t xml:space="preserve"> </w:t>
      </w:r>
      <w:r>
        <w:rPr>
          <w:sz w:val="24"/>
        </w:rPr>
        <w:t>дает</w:t>
      </w:r>
      <w:r>
        <w:rPr>
          <w:spacing w:val="45"/>
          <w:sz w:val="24"/>
        </w:rPr>
        <w:t xml:space="preserve"> </w:t>
      </w:r>
      <w:r>
        <w:rPr>
          <w:sz w:val="24"/>
        </w:rPr>
        <w:t>возможность</w:t>
      </w:r>
      <w:r>
        <w:rPr>
          <w:spacing w:val="45"/>
          <w:sz w:val="24"/>
        </w:rPr>
        <w:t xml:space="preserve"> </w:t>
      </w:r>
      <w:r>
        <w:rPr>
          <w:sz w:val="24"/>
        </w:rPr>
        <w:t>формировать</w:t>
      </w:r>
      <w:r>
        <w:rPr>
          <w:spacing w:val="45"/>
          <w:sz w:val="24"/>
        </w:rPr>
        <w:t xml:space="preserve"> </w:t>
      </w:r>
      <w:r>
        <w:rPr>
          <w:sz w:val="24"/>
        </w:rPr>
        <w:t>сложные</w:t>
      </w:r>
      <w:r>
        <w:rPr>
          <w:spacing w:val="43"/>
          <w:sz w:val="24"/>
        </w:rPr>
        <w:t xml:space="preserve"> </w:t>
      </w:r>
      <w:r>
        <w:rPr>
          <w:sz w:val="24"/>
        </w:rPr>
        <w:t>мыслительные</w:t>
      </w:r>
      <w:r>
        <w:rPr>
          <w:spacing w:val="43"/>
          <w:sz w:val="24"/>
        </w:rPr>
        <w:t xml:space="preserve"> </w:t>
      </w:r>
      <w:r>
        <w:rPr>
          <w:sz w:val="24"/>
        </w:rPr>
        <w:t>действия,</w:t>
      </w:r>
      <w:r>
        <w:rPr>
          <w:spacing w:val="-57"/>
          <w:sz w:val="24"/>
        </w:rPr>
        <w:t xml:space="preserve"> </w:t>
      </w:r>
      <w:r>
        <w:rPr>
          <w:sz w:val="24"/>
        </w:rPr>
        <w:t>творческое</w:t>
      </w:r>
      <w:r>
        <w:rPr>
          <w:spacing w:val="-3"/>
          <w:sz w:val="24"/>
        </w:rPr>
        <w:t xml:space="preserve"> </w:t>
      </w:r>
      <w:r>
        <w:rPr>
          <w:sz w:val="24"/>
        </w:rPr>
        <w:t>воображение,</w:t>
      </w:r>
      <w:r>
        <w:rPr>
          <w:spacing w:val="-1"/>
          <w:sz w:val="24"/>
        </w:rPr>
        <w:t xml:space="preserve"> </w:t>
      </w:r>
      <w:r>
        <w:rPr>
          <w:sz w:val="24"/>
        </w:rPr>
        <w:t>механизмы управления</w:t>
      </w:r>
      <w:r>
        <w:rPr>
          <w:spacing w:val="-1"/>
          <w:sz w:val="24"/>
        </w:rPr>
        <w:t xml:space="preserve"> </w:t>
      </w:r>
      <w:r>
        <w:rPr>
          <w:sz w:val="24"/>
        </w:rPr>
        <w:t>собственным</w:t>
      </w:r>
      <w:r>
        <w:rPr>
          <w:spacing w:val="-3"/>
          <w:sz w:val="24"/>
        </w:rPr>
        <w:t xml:space="preserve"> </w:t>
      </w:r>
      <w:r>
        <w:rPr>
          <w:sz w:val="24"/>
        </w:rPr>
        <w:t>поведением.</w:t>
      </w:r>
    </w:p>
    <w:p w:rsidR="00863543" w:rsidRDefault="00863543" w:rsidP="00863543">
      <w:pPr>
        <w:pStyle w:val="a4"/>
        <w:spacing w:before="2"/>
        <w:ind w:left="0"/>
        <w:rPr>
          <w:sz w:val="26"/>
        </w:rPr>
      </w:pPr>
    </w:p>
    <w:p w:rsidR="00863543" w:rsidRDefault="00863543" w:rsidP="00863543">
      <w:pPr>
        <w:spacing w:line="276" w:lineRule="auto"/>
        <w:ind w:left="526" w:right="336"/>
        <w:jc w:val="center"/>
        <w:rPr>
          <w:i/>
          <w:sz w:val="24"/>
        </w:rPr>
      </w:pPr>
      <w:r>
        <w:rPr>
          <w:i/>
          <w:sz w:val="24"/>
        </w:rPr>
        <w:t>Условия</w:t>
      </w:r>
      <w:r>
        <w:rPr>
          <w:i/>
          <w:spacing w:val="-5"/>
          <w:sz w:val="24"/>
        </w:rPr>
        <w:t xml:space="preserve"> </w:t>
      </w:r>
      <w:r>
        <w:rPr>
          <w:i/>
          <w:sz w:val="24"/>
        </w:rPr>
        <w:t>для</w:t>
      </w:r>
      <w:r>
        <w:rPr>
          <w:i/>
          <w:spacing w:val="-4"/>
          <w:sz w:val="24"/>
        </w:rPr>
        <w:t xml:space="preserve"> </w:t>
      </w:r>
      <w:r>
        <w:rPr>
          <w:i/>
          <w:sz w:val="24"/>
        </w:rPr>
        <w:t>обретения</w:t>
      </w:r>
      <w:r>
        <w:rPr>
          <w:i/>
          <w:spacing w:val="-2"/>
          <w:sz w:val="24"/>
        </w:rPr>
        <w:t xml:space="preserve"> </w:t>
      </w:r>
      <w:r>
        <w:rPr>
          <w:i/>
          <w:sz w:val="24"/>
        </w:rPr>
        <w:t>ребенком</w:t>
      </w:r>
      <w:r>
        <w:rPr>
          <w:i/>
          <w:spacing w:val="-3"/>
          <w:sz w:val="24"/>
        </w:rPr>
        <w:t xml:space="preserve"> </w:t>
      </w:r>
      <w:r>
        <w:rPr>
          <w:i/>
          <w:sz w:val="24"/>
        </w:rPr>
        <w:t>первичного</w:t>
      </w:r>
      <w:r>
        <w:rPr>
          <w:i/>
          <w:spacing w:val="-2"/>
          <w:sz w:val="24"/>
        </w:rPr>
        <w:t xml:space="preserve"> </w:t>
      </w:r>
      <w:r>
        <w:rPr>
          <w:i/>
          <w:sz w:val="24"/>
        </w:rPr>
        <w:t>опыта</w:t>
      </w:r>
      <w:r>
        <w:rPr>
          <w:i/>
          <w:spacing w:val="-3"/>
          <w:sz w:val="24"/>
        </w:rPr>
        <w:t xml:space="preserve"> </w:t>
      </w:r>
      <w:r>
        <w:rPr>
          <w:i/>
          <w:sz w:val="24"/>
        </w:rPr>
        <w:t>деятельности</w:t>
      </w:r>
      <w:r>
        <w:rPr>
          <w:i/>
          <w:spacing w:val="-4"/>
          <w:sz w:val="24"/>
        </w:rPr>
        <w:t xml:space="preserve"> </w:t>
      </w:r>
      <w:r>
        <w:rPr>
          <w:i/>
          <w:sz w:val="24"/>
        </w:rPr>
        <w:t>и</w:t>
      </w:r>
      <w:r>
        <w:rPr>
          <w:i/>
          <w:spacing w:val="-2"/>
          <w:sz w:val="24"/>
        </w:rPr>
        <w:t xml:space="preserve"> </w:t>
      </w:r>
      <w:r>
        <w:rPr>
          <w:i/>
          <w:sz w:val="24"/>
        </w:rPr>
        <w:t>поступка</w:t>
      </w:r>
      <w:r>
        <w:rPr>
          <w:i/>
          <w:spacing w:val="-2"/>
          <w:sz w:val="24"/>
        </w:rPr>
        <w:t xml:space="preserve"> </w:t>
      </w:r>
      <w:r>
        <w:rPr>
          <w:i/>
          <w:sz w:val="24"/>
        </w:rPr>
        <w:t>в</w:t>
      </w:r>
      <w:r>
        <w:rPr>
          <w:i/>
          <w:spacing w:val="-2"/>
          <w:sz w:val="24"/>
        </w:rPr>
        <w:t xml:space="preserve"> </w:t>
      </w:r>
      <w:r>
        <w:rPr>
          <w:i/>
          <w:sz w:val="24"/>
        </w:rPr>
        <w:t>соответствии</w:t>
      </w:r>
      <w:r>
        <w:rPr>
          <w:i/>
          <w:spacing w:val="-2"/>
          <w:sz w:val="24"/>
        </w:rPr>
        <w:t xml:space="preserve"> </w:t>
      </w:r>
      <w:r>
        <w:rPr>
          <w:i/>
          <w:sz w:val="24"/>
        </w:rPr>
        <w:t>с</w:t>
      </w:r>
      <w:r>
        <w:rPr>
          <w:i/>
          <w:spacing w:val="-57"/>
          <w:sz w:val="24"/>
        </w:rPr>
        <w:t xml:space="preserve"> </w:t>
      </w:r>
      <w:r>
        <w:rPr>
          <w:i/>
          <w:sz w:val="24"/>
        </w:rPr>
        <w:t>традиционными</w:t>
      </w:r>
      <w:r>
        <w:rPr>
          <w:i/>
          <w:spacing w:val="-2"/>
          <w:sz w:val="24"/>
        </w:rPr>
        <w:t xml:space="preserve"> </w:t>
      </w:r>
      <w:r>
        <w:rPr>
          <w:i/>
          <w:sz w:val="24"/>
        </w:rPr>
        <w:t>ценностями</w:t>
      </w:r>
      <w:r>
        <w:rPr>
          <w:i/>
          <w:spacing w:val="-1"/>
          <w:sz w:val="24"/>
        </w:rPr>
        <w:t xml:space="preserve"> </w:t>
      </w:r>
      <w:r>
        <w:rPr>
          <w:i/>
          <w:sz w:val="24"/>
        </w:rPr>
        <w:t>российского общества</w:t>
      </w:r>
    </w:p>
    <w:p w:rsidR="00863543" w:rsidRDefault="00863543" w:rsidP="00863543">
      <w:pPr>
        <w:pStyle w:val="a4"/>
        <w:spacing w:before="8"/>
        <w:ind w:left="0"/>
        <w:rPr>
          <w:i/>
          <w:sz w:val="27"/>
        </w:rPr>
      </w:pPr>
    </w:p>
    <w:p w:rsidR="00863543" w:rsidRDefault="00863543" w:rsidP="00172D00">
      <w:pPr>
        <w:pStyle w:val="a8"/>
        <w:numPr>
          <w:ilvl w:val="1"/>
          <w:numId w:val="65"/>
        </w:numPr>
        <w:tabs>
          <w:tab w:val="left" w:pos="1261"/>
        </w:tabs>
        <w:ind w:hanging="361"/>
        <w:rPr>
          <w:sz w:val="24"/>
        </w:rPr>
      </w:pPr>
      <w:r>
        <w:rPr>
          <w:sz w:val="24"/>
        </w:rPr>
        <w:t>ситуации</w:t>
      </w:r>
      <w:r>
        <w:rPr>
          <w:spacing w:val="-3"/>
          <w:sz w:val="24"/>
        </w:rPr>
        <w:t xml:space="preserve"> </w:t>
      </w:r>
      <w:r>
        <w:rPr>
          <w:sz w:val="24"/>
        </w:rPr>
        <w:t>бытового</w:t>
      </w:r>
      <w:r>
        <w:rPr>
          <w:spacing w:val="-3"/>
          <w:sz w:val="24"/>
        </w:rPr>
        <w:t xml:space="preserve"> </w:t>
      </w:r>
      <w:r>
        <w:rPr>
          <w:sz w:val="24"/>
        </w:rPr>
        <w:t>взаимодействия,</w:t>
      </w:r>
      <w:r>
        <w:rPr>
          <w:spacing w:val="-3"/>
          <w:sz w:val="24"/>
        </w:rPr>
        <w:t xml:space="preserve"> </w:t>
      </w:r>
      <w:r>
        <w:rPr>
          <w:sz w:val="24"/>
        </w:rPr>
        <w:t>культурные</w:t>
      </w:r>
      <w:r>
        <w:rPr>
          <w:spacing w:val="-5"/>
          <w:sz w:val="24"/>
        </w:rPr>
        <w:t xml:space="preserve"> </w:t>
      </w:r>
      <w:r>
        <w:rPr>
          <w:sz w:val="24"/>
        </w:rPr>
        <w:t>практики</w:t>
      </w:r>
      <w:r>
        <w:rPr>
          <w:spacing w:val="-3"/>
          <w:sz w:val="24"/>
        </w:rPr>
        <w:t xml:space="preserve"> </w:t>
      </w:r>
      <w:r>
        <w:rPr>
          <w:sz w:val="24"/>
        </w:rPr>
        <w:t>повседневной</w:t>
      </w:r>
      <w:r>
        <w:rPr>
          <w:spacing w:val="-3"/>
          <w:sz w:val="24"/>
        </w:rPr>
        <w:t xml:space="preserve"> </w:t>
      </w:r>
      <w:r>
        <w:rPr>
          <w:sz w:val="24"/>
        </w:rPr>
        <w:t>жизни;</w:t>
      </w:r>
    </w:p>
    <w:p w:rsidR="00863543" w:rsidRDefault="00863543" w:rsidP="00172D00">
      <w:pPr>
        <w:pStyle w:val="a8"/>
        <w:numPr>
          <w:ilvl w:val="1"/>
          <w:numId w:val="65"/>
        </w:numPr>
        <w:tabs>
          <w:tab w:val="left" w:pos="1261"/>
        </w:tabs>
        <w:spacing w:before="41"/>
        <w:ind w:hanging="361"/>
        <w:rPr>
          <w:sz w:val="24"/>
        </w:rPr>
      </w:pPr>
      <w:r>
        <w:rPr>
          <w:sz w:val="24"/>
        </w:rPr>
        <w:t>самостоятельная</w:t>
      </w:r>
      <w:r>
        <w:rPr>
          <w:spacing w:val="-6"/>
          <w:sz w:val="24"/>
        </w:rPr>
        <w:t xml:space="preserve"> </w:t>
      </w:r>
      <w:r>
        <w:rPr>
          <w:sz w:val="24"/>
        </w:rPr>
        <w:t>игровая,</w:t>
      </w:r>
      <w:r>
        <w:rPr>
          <w:spacing w:val="-5"/>
          <w:sz w:val="24"/>
        </w:rPr>
        <w:t xml:space="preserve"> </w:t>
      </w:r>
      <w:r>
        <w:rPr>
          <w:sz w:val="24"/>
        </w:rPr>
        <w:t>коммуникативная,</w:t>
      </w:r>
      <w:r>
        <w:rPr>
          <w:spacing w:val="-5"/>
          <w:sz w:val="24"/>
        </w:rPr>
        <w:t xml:space="preserve"> </w:t>
      </w:r>
      <w:r>
        <w:rPr>
          <w:sz w:val="24"/>
        </w:rPr>
        <w:t>художественная</w:t>
      </w:r>
      <w:r>
        <w:rPr>
          <w:spacing w:val="-5"/>
          <w:sz w:val="24"/>
        </w:rPr>
        <w:t xml:space="preserve"> </w:t>
      </w:r>
      <w:r>
        <w:rPr>
          <w:sz w:val="24"/>
        </w:rPr>
        <w:t>деятельность</w:t>
      </w:r>
      <w:r>
        <w:rPr>
          <w:spacing w:val="-6"/>
          <w:sz w:val="24"/>
        </w:rPr>
        <w:t xml:space="preserve"> </w:t>
      </w:r>
      <w:r>
        <w:rPr>
          <w:sz w:val="24"/>
        </w:rPr>
        <w:t>детей;</w:t>
      </w:r>
    </w:p>
    <w:p w:rsidR="00863543" w:rsidRDefault="00863543" w:rsidP="00172D00">
      <w:pPr>
        <w:pStyle w:val="a8"/>
        <w:numPr>
          <w:ilvl w:val="1"/>
          <w:numId w:val="65"/>
        </w:numPr>
        <w:tabs>
          <w:tab w:val="left" w:pos="1261"/>
        </w:tabs>
        <w:spacing w:before="41"/>
        <w:ind w:hanging="361"/>
        <w:rPr>
          <w:sz w:val="24"/>
        </w:rPr>
      </w:pPr>
      <w:r>
        <w:rPr>
          <w:sz w:val="24"/>
        </w:rPr>
        <w:t>занятия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совместные</w:t>
      </w:r>
      <w:r>
        <w:rPr>
          <w:spacing w:val="-3"/>
          <w:sz w:val="24"/>
        </w:rPr>
        <w:t xml:space="preserve"> </w:t>
      </w:r>
      <w:r>
        <w:rPr>
          <w:sz w:val="24"/>
        </w:rPr>
        <w:t>занятия</w:t>
      </w:r>
      <w:r>
        <w:rPr>
          <w:spacing w:val="-1"/>
          <w:sz w:val="24"/>
        </w:rPr>
        <w:t xml:space="preserve"> </w:t>
      </w:r>
      <w:r>
        <w:rPr>
          <w:sz w:val="24"/>
        </w:rPr>
        <w:t>детей</w:t>
      </w:r>
      <w:r>
        <w:rPr>
          <w:spacing w:val="-1"/>
          <w:sz w:val="24"/>
        </w:rPr>
        <w:t xml:space="preserve"> </w:t>
      </w:r>
      <w:r>
        <w:rPr>
          <w:sz w:val="24"/>
        </w:rPr>
        <w:t>и</w:t>
      </w:r>
      <w:r>
        <w:rPr>
          <w:spacing w:val="-2"/>
          <w:sz w:val="24"/>
        </w:rPr>
        <w:t xml:space="preserve"> </w:t>
      </w:r>
      <w:r>
        <w:rPr>
          <w:sz w:val="24"/>
        </w:rPr>
        <w:t>родителей);</w:t>
      </w:r>
    </w:p>
    <w:p w:rsidR="00863543" w:rsidRDefault="00863543" w:rsidP="00172D00">
      <w:pPr>
        <w:pStyle w:val="a8"/>
        <w:numPr>
          <w:ilvl w:val="1"/>
          <w:numId w:val="65"/>
        </w:numPr>
        <w:tabs>
          <w:tab w:val="left" w:pos="1261"/>
        </w:tabs>
        <w:spacing w:before="40"/>
        <w:ind w:hanging="361"/>
        <w:rPr>
          <w:sz w:val="24"/>
        </w:rPr>
      </w:pPr>
      <w:r>
        <w:rPr>
          <w:sz w:val="24"/>
        </w:rPr>
        <w:t>социокультурные</w:t>
      </w:r>
      <w:r>
        <w:rPr>
          <w:spacing w:val="-6"/>
          <w:sz w:val="24"/>
        </w:rPr>
        <w:t xml:space="preserve"> </w:t>
      </w:r>
      <w:r>
        <w:rPr>
          <w:sz w:val="24"/>
        </w:rPr>
        <w:t>праздники</w:t>
      </w:r>
      <w:r>
        <w:rPr>
          <w:spacing w:val="-4"/>
          <w:sz w:val="24"/>
        </w:rPr>
        <w:t xml:space="preserve"> </w:t>
      </w:r>
      <w:r>
        <w:rPr>
          <w:sz w:val="24"/>
        </w:rPr>
        <w:t>и</w:t>
      </w:r>
      <w:r>
        <w:rPr>
          <w:spacing w:val="-4"/>
          <w:sz w:val="24"/>
        </w:rPr>
        <w:t xml:space="preserve"> </w:t>
      </w:r>
      <w:r>
        <w:rPr>
          <w:sz w:val="24"/>
        </w:rPr>
        <w:t>досуговые</w:t>
      </w:r>
      <w:r>
        <w:rPr>
          <w:spacing w:val="-5"/>
          <w:sz w:val="24"/>
        </w:rPr>
        <w:t xml:space="preserve"> </w:t>
      </w:r>
      <w:r>
        <w:rPr>
          <w:sz w:val="24"/>
        </w:rPr>
        <w:t>мероприятия;</w:t>
      </w:r>
    </w:p>
    <w:p w:rsidR="00863543" w:rsidRDefault="00863543" w:rsidP="00172D00">
      <w:pPr>
        <w:pStyle w:val="a8"/>
        <w:numPr>
          <w:ilvl w:val="1"/>
          <w:numId w:val="65"/>
        </w:numPr>
        <w:tabs>
          <w:tab w:val="left" w:pos="1261"/>
        </w:tabs>
        <w:spacing w:before="44"/>
        <w:ind w:hanging="361"/>
        <w:rPr>
          <w:sz w:val="24"/>
        </w:rPr>
      </w:pPr>
      <w:r>
        <w:rPr>
          <w:sz w:val="24"/>
        </w:rPr>
        <w:t>экскурсии</w:t>
      </w:r>
      <w:r>
        <w:rPr>
          <w:spacing w:val="-4"/>
          <w:sz w:val="24"/>
        </w:rPr>
        <w:t xml:space="preserve"> </w:t>
      </w:r>
      <w:r>
        <w:rPr>
          <w:sz w:val="24"/>
        </w:rPr>
        <w:t>и</w:t>
      </w:r>
      <w:r>
        <w:rPr>
          <w:spacing w:val="-3"/>
          <w:sz w:val="24"/>
        </w:rPr>
        <w:t xml:space="preserve"> </w:t>
      </w:r>
      <w:r>
        <w:rPr>
          <w:sz w:val="24"/>
        </w:rPr>
        <w:t>целевые</w:t>
      </w:r>
      <w:r>
        <w:rPr>
          <w:spacing w:val="-3"/>
          <w:sz w:val="24"/>
        </w:rPr>
        <w:t xml:space="preserve"> </w:t>
      </w:r>
      <w:r>
        <w:rPr>
          <w:sz w:val="24"/>
        </w:rPr>
        <w:t>прогулки;</w:t>
      </w:r>
    </w:p>
    <w:p w:rsidR="00863543" w:rsidRDefault="00863543" w:rsidP="00172D00">
      <w:pPr>
        <w:pStyle w:val="a8"/>
        <w:numPr>
          <w:ilvl w:val="1"/>
          <w:numId w:val="65"/>
        </w:numPr>
        <w:tabs>
          <w:tab w:val="left" w:pos="1261"/>
        </w:tabs>
        <w:spacing w:before="41"/>
        <w:ind w:hanging="361"/>
        <w:rPr>
          <w:sz w:val="24"/>
        </w:rPr>
      </w:pPr>
      <w:r>
        <w:rPr>
          <w:sz w:val="24"/>
        </w:rPr>
        <w:t>кружковая</w:t>
      </w:r>
      <w:r>
        <w:rPr>
          <w:spacing w:val="-3"/>
          <w:sz w:val="24"/>
        </w:rPr>
        <w:t xml:space="preserve"> </w:t>
      </w:r>
      <w:r>
        <w:rPr>
          <w:sz w:val="24"/>
        </w:rPr>
        <w:t>работа;</w:t>
      </w:r>
    </w:p>
    <w:p w:rsidR="00863543" w:rsidRDefault="00863543" w:rsidP="00172D00">
      <w:pPr>
        <w:pStyle w:val="a8"/>
        <w:numPr>
          <w:ilvl w:val="1"/>
          <w:numId w:val="65"/>
        </w:numPr>
        <w:tabs>
          <w:tab w:val="left" w:pos="1261"/>
        </w:tabs>
        <w:spacing w:before="40"/>
        <w:ind w:hanging="361"/>
        <w:rPr>
          <w:sz w:val="24"/>
        </w:rPr>
      </w:pPr>
      <w:r>
        <w:rPr>
          <w:sz w:val="24"/>
        </w:rPr>
        <w:t>музейная</w:t>
      </w:r>
      <w:r>
        <w:rPr>
          <w:spacing w:val="-4"/>
          <w:sz w:val="24"/>
        </w:rPr>
        <w:t xml:space="preserve"> </w:t>
      </w:r>
      <w:r>
        <w:rPr>
          <w:sz w:val="24"/>
        </w:rPr>
        <w:t>деятельность</w:t>
      </w:r>
      <w:r>
        <w:rPr>
          <w:spacing w:val="-4"/>
          <w:sz w:val="24"/>
        </w:rPr>
        <w:t xml:space="preserve"> </w:t>
      </w:r>
      <w:r>
        <w:rPr>
          <w:sz w:val="24"/>
        </w:rPr>
        <w:t>дошкольного</w:t>
      </w:r>
      <w:r>
        <w:rPr>
          <w:spacing w:val="-4"/>
          <w:sz w:val="24"/>
        </w:rPr>
        <w:t xml:space="preserve"> </w:t>
      </w:r>
      <w:r>
        <w:rPr>
          <w:sz w:val="24"/>
        </w:rPr>
        <w:t>образовательного</w:t>
      </w:r>
      <w:r>
        <w:rPr>
          <w:spacing w:val="-2"/>
          <w:sz w:val="24"/>
        </w:rPr>
        <w:t xml:space="preserve"> </w:t>
      </w:r>
      <w:r>
        <w:rPr>
          <w:sz w:val="24"/>
        </w:rPr>
        <w:t>учреждения;</w:t>
      </w:r>
    </w:p>
    <w:p w:rsidR="00863543" w:rsidRDefault="00863543" w:rsidP="00172D00">
      <w:pPr>
        <w:pStyle w:val="a8"/>
        <w:numPr>
          <w:ilvl w:val="1"/>
          <w:numId w:val="65"/>
        </w:numPr>
        <w:tabs>
          <w:tab w:val="left" w:pos="1261"/>
        </w:tabs>
        <w:spacing w:before="41"/>
        <w:ind w:hanging="361"/>
        <w:rPr>
          <w:sz w:val="24"/>
        </w:rPr>
      </w:pPr>
      <w:r>
        <w:rPr>
          <w:sz w:val="24"/>
        </w:rPr>
        <w:t>встречи</w:t>
      </w:r>
      <w:r>
        <w:rPr>
          <w:spacing w:val="-3"/>
          <w:sz w:val="24"/>
        </w:rPr>
        <w:t xml:space="preserve"> </w:t>
      </w:r>
      <w:r>
        <w:rPr>
          <w:sz w:val="24"/>
        </w:rPr>
        <w:t>с</w:t>
      </w:r>
      <w:r>
        <w:rPr>
          <w:spacing w:val="-3"/>
          <w:sz w:val="24"/>
        </w:rPr>
        <w:t xml:space="preserve"> </w:t>
      </w:r>
      <w:r>
        <w:rPr>
          <w:sz w:val="24"/>
        </w:rPr>
        <w:t>интересными</w:t>
      </w:r>
      <w:r>
        <w:rPr>
          <w:spacing w:val="-2"/>
          <w:sz w:val="24"/>
        </w:rPr>
        <w:t xml:space="preserve"> </w:t>
      </w:r>
      <w:r>
        <w:rPr>
          <w:sz w:val="24"/>
        </w:rPr>
        <w:t>людьми —</w:t>
      </w:r>
      <w:r>
        <w:rPr>
          <w:spacing w:val="-5"/>
          <w:sz w:val="24"/>
        </w:rPr>
        <w:t xml:space="preserve"> </w:t>
      </w:r>
      <w:r>
        <w:rPr>
          <w:sz w:val="24"/>
        </w:rPr>
        <w:t>носителями</w:t>
      </w:r>
      <w:r>
        <w:rPr>
          <w:spacing w:val="-4"/>
          <w:sz w:val="24"/>
        </w:rPr>
        <w:t xml:space="preserve"> </w:t>
      </w:r>
      <w:r>
        <w:rPr>
          <w:sz w:val="24"/>
        </w:rPr>
        <w:t>культуры.</w:t>
      </w:r>
    </w:p>
    <w:p w:rsidR="00863543" w:rsidRDefault="00863543" w:rsidP="00863543">
      <w:pPr>
        <w:pStyle w:val="a4"/>
        <w:spacing w:before="4"/>
        <w:ind w:left="0"/>
        <w:rPr>
          <w:sz w:val="31"/>
        </w:rPr>
      </w:pPr>
    </w:p>
    <w:p w:rsidR="00863543" w:rsidRDefault="00863543" w:rsidP="00863543">
      <w:pPr>
        <w:spacing w:line="276" w:lineRule="auto"/>
        <w:ind w:left="526" w:right="338"/>
        <w:jc w:val="center"/>
        <w:rPr>
          <w:i/>
          <w:sz w:val="24"/>
        </w:rPr>
      </w:pPr>
      <w:r>
        <w:rPr>
          <w:i/>
          <w:sz w:val="24"/>
        </w:rPr>
        <w:t>Условия</w:t>
      </w:r>
      <w:r>
        <w:rPr>
          <w:i/>
          <w:spacing w:val="-6"/>
          <w:sz w:val="24"/>
        </w:rPr>
        <w:t xml:space="preserve"> </w:t>
      </w:r>
      <w:r>
        <w:rPr>
          <w:i/>
          <w:sz w:val="24"/>
        </w:rPr>
        <w:t>для</w:t>
      </w:r>
      <w:r>
        <w:rPr>
          <w:i/>
          <w:spacing w:val="-5"/>
          <w:sz w:val="24"/>
        </w:rPr>
        <w:t xml:space="preserve"> </w:t>
      </w:r>
      <w:r>
        <w:rPr>
          <w:i/>
          <w:sz w:val="24"/>
        </w:rPr>
        <w:t>становления</w:t>
      </w:r>
      <w:r>
        <w:rPr>
          <w:i/>
          <w:spacing w:val="-5"/>
          <w:sz w:val="24"/>
        </w:rPr>
        <w:t xml:space="preserve"> </w:t>
      </w:r>
      <w:r>
        <w:rPr>
          <w:i/>
          <w:sz w:val="24"/>
        </w:rPr>
        <w:t>самостоятельности,</w:t>
      </w:r>
      <w:r>
        <w:rPr>
          <w:i/>
          <w:spacing w:val="-3"/>
          <w:sz w:val="24"/>
        </w:rPr>
        <w:t xml:space="preserve"> </w:t>
      </w:r>
      <w:r>
        <w:rPr>
          <w:i/>
          <w:sz w:val="24"/>
        </w:rPr>
        <w:t>инициативности</w:t>
      </w:r>
      <w:r>
        <w:rPr>
          <w:i/>
          <w:spacing w:val="-4"/>
          <w:sz w:val="24"/>
        </w:rPr>
        <w:t xml:space="preserve"> </w:t>
      </w:r>
      <w:r>
        <w:rPr>
          <w:i/>
          <w:sz w:val="24"/>
        </w:rPr>
        <w:t>и</w:t>
      </w:r>
      <w:r>
        <w:rPr>
          <w:i/>
          <w:spacing w:val="-3"/>
          <w:sz w:val="24"/>
        </w:rPr>
        <w:t xml:space="preserve"> </w:t>
      </w:r>
      <w:r>
        <w:rPr>
          <w:i/>
          <w:sz w:val="24"/>
        </w:rPr>
        <w:t>творческого</w:t>
      </w:r>
      <w:r>
        <w:rPr>
          <w:i/>
          <w:spacing w:val="-3"/>
          <w:sz w:val="24"/>
        </w:rPr>
        <w:t xml:space="preserve"> </w:t>
      </w:r>
      <w:r>
        <w:rPr>
          <w:i/>
          <w:sz w:val="24"/>
        </w:rPr>
        <w:t>взаимодействия</w:t>
      </w:r>
      <w:r>
        <w:rPr>
          <w:i/>
          <w:spacing w:val="-6"/>
          <w:sz w:val="24"/>
        </w:rPr>
        <w:t xml:space="preserve"> </w:t>
      </w:r>
      <w:r>
        <w:rPr>
          <w:i/>
          <w:sz w:val="24"/>
        </w:rPr>
        <w:t>в</w:t>
      </w:r>
      <w:r>
        <w:rPr>
          <w:i/>
          <w:spacing w:val="-57"/>
          <w:sz w:val="24"/>
        </w:rPr>
        <w:t xml:space="preserve"> </w:t>
      </w:r>
      <w:r>
        <w:rPr>
          <w:i/>
          <w:sz w:val="24"/>
        </w:rPr>
        <w:t>разных детско-взрослых и детско-детских общностях, включая разновозрастное детское</w:t>
      </w:r>
      <w:r>
        <w:rPr>
          <w:i/>
          <w:spacing w:val="1"/>
          <w:sz w:val="24"/>
        </w:rPr>
        <w:t xml:space="preserve"> </w:t>
      </w:r>
      <w:r>
        <w:rPr>
          <w:i/>
          <w:sz w:val="24"/>
        </w:rPr>
        <w:t>сообщество</w:t>
      </w:r>
    </w:p>
    <w:p w:rsidR="00863543" w:rsidRDefault="00863543" w:rsidP="00863543">
      <w:pPr>
        <w:pStyle w:val="a4"/>
        <w:spacing w:before="7"/>
        <w:ind w:left="0"/>
        <w:rPr>
          <w:i/>
          <w:sz w:val="27"/>
        </w:rPr>
      </w:pPr>
    </w:p>
    <w:p w:rsidR="00863543" w:rsidRDefault="00863543" w:rsidP="00863543">
      <w:pPr>
        <w:pStyle w:val="a4"/>
        <w:spacing w:line="276" w:lineRule="auto"/>
        <w:ind w:right="345"/>
      </w:pPr>
      <w:r>
        <w:t>Развитие</w:t>
      </w:r>
      <w:r>
        <w:rPr>
          <w:spacing w:val="1"/>
        </w:rPr>
        <w:t xml:space="preserve"> </w:t>
      </w:r>
      <w:r>
        <w:t>самостоятельности</w:t>
      </w:r>
      <w:r>
        <w:rPr>
          <w:spacing w:val="1"/>
        </w:rPr>
        <w:t xml:space="preserve"> </w:t>
      </w:r>
      <w:r>
        <w:t>включает</w:t>
      </w:r>
      <w:r>
        <w:rPr>
          <w:spacing w:val="1"/>
        </w:rPr>
        <w:t xml:space="preserve"> </w:t>
      </w:r>
      <w:r>
        <w:t>две</w:t>
      </w:r>
      <w:r>
        <w:rPr>
          <w:spacing w:val="1"/>
        </w:rPr>
        <w:t xml:space="preserve"> </w:t>
      </w:r>
      <w:r>
        <w:t>стороны:</w:t>
      </w:r>
      <w:r>
        <w:rPr>
          <w:spacing w:val="1"/>
        </w:rPr>
        <w:t xml:space="preserve"> </w:t>
      </w:r>
      <w:r>
        <w:t>адаптивную</w:t>
      </w:r>
      <w:r>
        <w:rPr>
          <w:spacing w:val="1"/>
        </w:rPr>
        <w:t xml:space="preserve"> </w:t>
      </w:r>
      <w:r>
        <w:t>(умение</w:t>
      </w:r>
      <w:r>
        <w:rPr>
          <w:spacing w:val="1"/>
        </w:rPr>
        <w:t xml:space="preserve"> </w:t>
      </w:r>
      <w:r>
        <w:t>понимать</w:t>
      </w:r>
      <w:r>
        <w:rPr>
          <w:spacing w:val="1"/>
        </w:rPr>
        <w:t xml:space="preserve"> </w:t>
      </w:r>
      <w:r>
        <w:t>существующие социальные нормы и действовать в соответствии с ними) и активную (готовность</w:t>
      </w:r>
      <w:r>
        <w:rPr>
          <w:spacing w:val="1"/>
        </w:rPr>
        <w:t xml:space="preserve"> </w:t>
      </w:r>
      <w:r>
        <w:t>принимать самостоятельные решения). Дошкольники получают позитивный социальный опыт</w:t>
      </w:r>
      <w:r>
        <w:rPr>
          <w:spacing w:val="1"/>
        </w:rPr>
        <w:t xml:space="preserve"> </w:t>
      </w:r>
      <w:r>
        <w:t>создания</w:t>
      </w:r>
      <w:r>
        <w:rPr>
          <w:spacing w:val="1"/>
        </w:rPr>
        <w:t xml:space="preserve"> </w:t>
      </w:r>
      <w:r>
        <w:t>и</w:t>
      </w:r>
      <w:r>
        <w:rPr>
          <w:spacing w:val="1"/>
        </w:rPr>
        <w:t xml:space="preserve"> </w:t>
      </w:r>
      <w:r>
        <w:t>воплощения</w:t>
      </w:r>
      <w:r>
        <w:rPr>
          <w:spacing w:val="1"/>
        </w:rPr>
        <w:t xml:space="preserve"> </w:t>
      </w:r>
      <w:r>
        <w:t>собственных</w:t>
      </w:r>
      <w:r>
        <w:rPr>
          <w:spacing w:val="1"/>
        </w:rPr>
        <w:t xml:space="preserve"> </w:t>
      </w:r>
      <w:r>
        <w:t>замыслов.</w:t>
      </w:r>
      <w:r>
        <w:rPr>
          <w:spacing w:val="1"/>
        </w:rPr>
        <w:t xml:space="preserve"> </w:t>
      </w:r>
      <w:r>
        <w:t>Дети</w:t>
      </w:r>
      <w:r>
        <w:rPr>
          <w:spacing w:val="1"/>
        </w:rPr>
        <w:t xml:space="preserve"> </w:t>
      </w:r>
      <w:r>
        <w:t>чувствуют,</w:t>
      </w:r>
      <w:r>
        <w:rPr>
          <w:spacing w:val="1"/>
        </w:rPr>
        <w:t xml:space="preserve"> </w:t>
      </w:r>
      <w:r>
        <w:t>что</w:t>
      </w:r>
      <w:r>
        <w:rPr>
          <w:spacing w:val="1"/>
        </w:rPr>
        <w:t xml:space="preserve"> </w:t>
      </w:r>
      <w:r>
        <w:t>их</w:t>
      </w:r>
      <w:r>
        <w:rPr>
          <w:spacing w:val="1"/>
        </w:rPr>
        <w:t xml:space="preserve"> </w:t>
      </w:r>
      <w:r>
        <w:t>попытки</w:t>
      </w:r>
      <w:r>
        <w:rPr>
          <w:spacing w:val="60"/>
        </w:rPr>
        <w:t xml:space="preserve"> </w:t>
      </w:r>
      <w:r>
        <w:t>пробовать</w:t>
      </w:r>
      <w:r>
        <w:rPr>
          <w:spacing w:val="1"/>
        </w:rPr>
        <w:t xml:space="preserve"> </w:t>
      </w:r>
      <w:r>
        <w:t>новое, в том числе и при планировании собственной жизни в течение дня, будут поддержаны</w:t>
      </w:r>
      <w:r>
        <w:rPr>
          <w:spacing w:val="1"/>
        </w:rPr>
        <w:t xml:space="preserve"> </w:t>
      </w:r>
      <w:r>
        <w:t>взрослыми.</w:t>
      </w:r>
    </w:p>
    <w:p w:rsidR="00863543" w:rsidRDefault="00863543" w:rsidP="00863543">
      <w:pPr>
        <w:pStyle w:val="a4"/>
        <w:spacing w:line="278" w:lineRule="auto"/>
        <w:ind w:right="351"/>
      </w:pPr>
      <w:r>
        <w:t>С целью поддержания детской инициативы педагоги регулярно создают ситуации, в которых</w:t>
      </w:r>
      <w:r>
        <w:rPr>
          <w:spacing w:val="1"/>
        </w:rPr>
        <w:t xml:space="preserve"> </w:t>
      </w:r>
      <w:r>
        <w:t>дошкольники</w:t>
      </w:r>
      <w:r>
        <w:rPr>
          <w:spacing w:val="2"/>
        </w:rPr>
        <w:t xml:space="preserve"> </w:t>
      </w:r>
      <w:r>
        <w:t>учатся:</w:t>
      </w:r>
    </w:p>
    <w:p w:rsidR="00863543" w:rsidRDefault="00863543" w:rsidP="00172D00">
      <w:pPr>
        <w:pStyle w:val="a8"/>
        <w:numPr>
          <w:ilvl w:val="1"/>
          <w:numId w:val="65"/>
        </w:numPr>
        <w:tabs>
          <w:tab w:val="left" w:pos="1261"/>
        </w:tabs>
        <w:spacing w:line="272" w:lineRule="exact"/>
        <w:ind w:hanging="361"/>
        <w:rPr>
          <w:sz w:val="24"/>
        </w:rPr>
      </w:pPr>
      <w:r>
        <w:rPr>
          <w:sz w:val="24"/>
        </w:rPr>
        <w:t>при</w:t>
      </w:r>
      <w:r>
        <w:rPr>
          <w:spacing w:val="-1"/>
          <w:sz w:val="24"/>
        </w:rPr>
        <w:t xml:space="preserve"> </w:t>
      </w:r>
      <w:r>
        <w:rPr>
          <w:sz w:val="24"/>
        </w:rPr>
        <w:t>участии</w:t>
      </w:r>
      <w:r>
        <w:rPr>
          <w:spacing w:val="-3"/>
          <w:sz w:val="24"/>
        </w:rPr>
        <w:t xml:space="preserve"> </w:t>
      </w:r>
      <w:r>
        <w:rPr>
          <w:sz w:val="24"/>
        </w:rPr>
        <w:t>взрослого</w:t>
      </w:r>
      <w:r>
        <w:rPr>
          <w:spacing w:val="-4"/>
          <w:sz w:val="24"/>
        </w:rPr>
        <w:t xml:space="preserve"> </w:t>
      </w:r>
      <w:r>
        <w:rPr>
          <w:sz w:val="24"/>
        </w:rPr>
        <w:t>обсуждать</w:t>
      </w:r>
      <w:r>
        <w:rPr>
          <w:spacing w:val="-3"/>
          <w:sz w:val="24"/>
        </w:rPr>
        <w:t xml:space="preserve"> </w:t>
      </w:r>
      <w:r>
        <w:rPr>
          <w:sz w:val="24"/>
        </w:rPr>
        <w:t>важные</w:t>
      </w:r>
      <w:r>
        <w:rPr>
          <w:spacing w:val="-5"/>
          <w:sz w:val="24"/>
        </w:rPr>
        <w:t xml:space="preserve"> </w:t>
      </w:r>
      <w:r>
        <w:rPr>
          <w:sz w:val="24"/>
        </w:rPr>
        <w:t>события</w:t>
      </w:r>
      <w:r>
        <w:rPr>
          <w:spacing w:val="-3"/>
          <w:sz w:val="24"/>
        </w:rPr>
        <w:t xml:space="preserve"> </w:t>
      </w:r>
      <w:r>
        <w:rPr>
          <w:sz w:val="24"/>
        </w:rPr>
        <w:t>со</w:t>
      </w:r>
      <w:r>
        <w:rPr>
          <w:spacing w:val="-3"/>
          <w:sz w:val="24"/>
        </w:rPr>
        <w:t xml:space="preserve"> </w:t>
      </w:r>
      <w:r>
        <w:rPr>
          <w:sz w:val="24"/>
        </w:rPr>
        <w:t>сверстниками;</w:t>
      </w:r>
    </w:p>
    <w:p w:rsidR="00863543" w:rsidRDefault="00863543" w:rsidP="00172D00">
      <w:pPr>
        <w:pStyle w:val="a8"/>
        <w:numPr>
          <w:ilvl w:val="1"/>
          <w:numId w:val="65"/>
        </w:numPr>
        <w:tabs>
          <w:tab w:val="left" w:pos="1261"/>
        </w:tabs>
        <w:spacing w:before="41" w:line="276" w:lineRule="auto"/>
        <w:ind w:right="347"/>
        <w:rPr>
          <w:sz w:val="24"/>
        </w:rPr>
      </w:pPr>
      <w:r>
        <w:rPr>
          <w:sz w:val="24"/>
        </w:rPr>
        <w:t>совершать</w:t>
      </w:r>
      <w:r>
        <w:rPr>
          <w:spacing w:val="43"/>
          <w:sz w:val="24"/>
        </w:rPr>
        <w:t xml:space="preserve"> </w:t>
      </w:r>
      <w:r>
        <w:rPr>
          <w:sz w:val="24"/>
        </w:rPr>
        <w:t>выбор</w:t>
      </w:r>
      <w:r>
        <w:rPr>
          <w:spacing w:val="42"/>
          <w:sz w:val="24"/>
        </w:rPr>
        <w:t xml:space="preserve"> </w:t>
      </w:r>
      <w:r>
        <w:rPr>
          <w:sz w:val="24"/>
        </w:rPr>
        <w:t>и</w:t>
      </w:r>
      <w:r>
        <w:rPr>
          <w:spacing w:val="44"/>
          <w:sz w:val="24"/>
        </w:rPr>
        <w:t xml:space="preserve"> </w:t>
      </w:r>
      <w:r>
        <w:rPr>
          <w:sz w:val="24"/>
        </w:rPr>
        <w:t>обосновывать</w:t>
      </w:r>
      <w:r>
        <w:rPr>
          <w:spacing w:val="43"/>
          <w:sz w:val="24"/>
        </w:rPr>
        <w:t xml:space="preserve"> </w:t>
      </w:r>
      <w:r>
        <w:rPr>
          <w:sz w:val="24"/>
        </w:rPr>
        <w:t>его</w:t>
      </w:r>
      <w:r>
        <w:rPr>
          <w:spacing w:val="43"/>
          <w:sz w:val="24"/>
        </w:rPr>
        <w:t xml:space="preserve"> </w:t>
      </w:r>
      <w:r>
        <w:rPr>
          <w:sz w:val="24"/>
        </w:rPr>
        <w:t>(например,</w:t>
      </w:r>
      <w:r>
        <w:rPr>
          <w:spacing w:val="42"/>
          <w:sz w:val="24"/>
        </w:rPr>
        <w:t xml:space="preserve"> </w:t>
      </w:r>
      <w:r>
        <w:rPr>
          <w:sz w:val="24"/>
        </w:rPr>
        <w:t>детям</w:t>
      </w:r>
      <w:r>
        <w:rPr>
          <w:spacing w:val="41"/>
          <w:sz w:val="24"/>
        </w:rPr>
        <w:t xml:space="preserve"> </w:t>
      </w:r>
      <w:r>
        <w:rPr>
          <w:sz w:val="24"/>
        </w:rPr>
        <w:t>можно</w:t>
      </w:r>
      <w:r>
        <w:rPr>
          <w:spacing w:val="43"/>
          <w:sz w:val="24"/>
        </w:rPr>
        <w:t xml:space="preserve"> </w:t>
      </w:r>
      <w:r>
        <w:rPr>
          <w:sz w:val="24"/>
        </w:rPr>
        <w:t>предлагать</w:t>
      </w:r>
      <w:r>
        <w:rPr>
          <w:spacing w:val="43"/>
          <w:sz w:val="24"/>
        </w:rPr>
        <w:t xml:space="preserve"> </w:t>
      </w:r>
      <w:r>
        <w:rPr>
          <w:sz w:val="24"/>
        </w:rPr>
        <w:t>специальные</w:t>
      </w:r>
      <w:r>
        <w:rPr>
          <w:spacing w:val="-57"/>
          <w:sz w:val="24"/>
        </w:rPr>
        <w:t xml:space="preserve"> </w:t>
      </w:r>
      <w:r>
        <w:rPr>
          <w:sz w:val="24"/>
        </w:rPr>
        <w:t>способы</w:t>
      </w:r>
      <w:r>
        <w:rPr>
          <w:spacing w:val="-1"/>
          <w:sz w:val="24"/>
        </w:rPr>
        <w:t xml:space="preserve"> </w:t>
      </w:r>
      <w:r>
        <w:rPr>
          <w:sz w:val="24"/>
        </w:rPr>
        <w:t>фиксации</w:t>
      </w:r>
      <w:r>
        <w:rPr>
          <w:spacing w:val="-2"/>
          <w:sz w:val="24"/>
        </w:rPr>
        <w:t xml:space="preserve"> </w:t>
      </w:r>
      <w:r>
        <w:rPr>
          <w:sz w:val="24"/>
        </w:rPr>
        <w:t>их</w:t>
      </w:r>
      <w:r>
        <w:rPr>
          <w:spacing w:val="2"/>
          <w:sz w:val="24"/>
        </w:rPr>
        <w:t xml:space="preserve"> </w:t>
      </w:r>
      <w:r>
        <w:rPr>
          <w:sz w:val="24"/>
        </w:rPr>
        <w:t>выбора);</w:t>
      </w:r>
    </w:p>
    <w:p w:rsidR="00863543" w:rsidRDefault="00863543" w:rsidP="00172D00">
      <w:pPr>
        <w:pStyle w:val="a8"/>
        <w:numPr>
          <w:ilvl w:val="1"/>
          <w:numId w:val="65"/>
        </w:numPr>
        <w:tabs>
          <w:tab w:val="left" w:pos="1261"/>
        </w:tabs>
        <w:spacing w:line="275" w:lineRule="exact"/>
        <w:ind w:hanging="361"/>
        <w:rPr>
          <w:sz w:val="24"/>
        </w:rPr>
      </w:pPr>
      <w:r>
        <w:rPr>
          <w:sz w:val="24"/>
        </w:rPr>
        <w:t>предъявлять</w:t>
      </w:r>
      <w:r>
        <w:rPr>
          <w:spacing w:val="-4"/>
          <w:sz w:val="24"/>
        </w:rPr>
        <w:t xml:space="preserve"> </w:t>
      </w:r>
      <w:r>
        <w:rPr>
          <w:sz w:val="24"/>
        </w:rPr>
        <w:t>и</w:t>
      </w:r>
      <w:r>
        <w:rPr>
          <w:spacing w:val="-1"/>
          <w:sz w:val="24"/>
        </w:rPr>
        <w:t xml:space="preserve"> </w:t>
      </w:r>
      <w:r>
        <w:rPr>
          <w:sz w:val="24"/>
        </w:rPr>
        <w:t>обосновывать</w:t>
      </w:r>
      <w:r>
        <w:rPr>
          <w:spacing w:val="-2"/>
          <w:sz w:val="24"/>
        </w:rPr>
        <w:t xml:space="preserve"> </w:t>
      </w:r>
      <w:r>
        <w:rPr>
          <w:sz w:val="24"/>
        </w:rPr>
        <w:t>свою</w:t>
      </w:r>
      <w:r>
        <w:rPr>
          <w:spacing w:val="-3"/>
          <w:sz w:val="24"/>
        </w:rPr>
        <w:t xml:space="preserve"> </w:t>
      </w:r>
      <w:r>
        <w:rPr>
          <w:sz w:val="24"/>
        </w:rPr>
        <w:t>инициативу</w:t>
      </w:r>
      <w:r>
        <w:rPr>
          <w:spacing w:val="-7"/>
          <w:sz w:val="24"/>
        </w:rPr>
        <w:t xml:space="preserve"> </w:t>
      </w:r>
      <w:r>
        <w:rPr>
          <w:sz w:val="24"/>
        </w:rPr>
        <w:t>(замыслы,</w:t>
      </w:r>
      <w:r>
        <w:rPr>
          <w:spacing w:val="-3"/>
          <w:sz w:val="24"/>
        </w:rPr>
        <w:t xml:space="preserve"> </w:t>
      </w:r>
      <w:r>
        <w:rPr>
          <w:sz w:val="24"/>
        </w:rPr>
        <w:t>предложения</w:t>
      </w:r>
      <w:r>
        <w:rPr>
          <w:spacing w:val="-2"/>
          <w:sz w:val="24"/>
        </w:rPr>
        <w:t xml:space="preserve"> </w:t>
      </w:r>
      <w:r>
        <w:rPr>
          <w:sz w:val="24"/>
        </w:rPr>
        <w:t>и</w:t>
      </w:r>
      <w:r>
        <w:rPr>
          <w:spacing w:val="-2"/>
          <w:sz w:val="24"/>
        </w:rPr>
        <w:t xml:space="preserve"> </w:t>
      </w:r>
      <w:r>
        <w:rPr>
          <w:sz w:val="24"/>
        </w:rPr>
        <w:t>пр.);</w:t>
      </w:r>
    </w:p>
    <w:p w:rsidR="00863543" w:rsidRDefault="00863543" w:rsidP="00172D00">
      <w:pPr>
        <w:pStyle w:val="a8"/>
        <w:numPr>
          <w:ilvl w:val="1"/>
          <w:numId w:val="65"/>
        </w:numPr>
        <w:tabs>
          <w:tab w:val="left" w:pos="1261"/>
        </w:tabs>
        <w:spacing w:before="43"/>
        <w:ind w:hanging="361"/>
        <w:rPr>
          <w:sz w:val="24"/>
        </w:rPr>
      </w:pPr>
      <w:r>
        <w:rPr>
          <w:sz w:val="24"/>
        </w:rPr>
        <w:t>планировать</w:t>
      </w:r>
      <w:r>
        <w:rPr>
          <w:spacing w:val="-4"/>
          <w:sz w:val="24"/>
        </w:rPr>
        <w:t xml:space="preserve"> </w:t>
      </w:r>
      <w:r>
        <w:rPr>
          <w:sz w:val="24"/>
        </w:rPr>
        <w:t>собственные</w:t>
      </w:r>
      <w:r>
        <w:rPr>
          <w:spacing w:val="-5"/>
          <w:sz w:val="24"/>
        </w:rPr>
        <w:t xml:space="preserve"> </w:t>
      </w:r>
      <w:r>
        <w:rPr>
          <w:sz w:val="24"/>
        </w:rPr>
        <w:t>действия</w:t>
      </w:r>
      <w:r>
        <w:rPr>
          <w:spacing w:val="-3"/>
          <w:sz w:val="24"/>
        </w:rPr>
        <w:t xml:space="preserve"> </w:t>
      </w:r>
      <w:r>
        <w:rPr>
          <w:sz w:val="24"/>
        </w:rPr>
        <w:t>индивидуально</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малой</w:t>
      </w:r>
      <w:r>
        <w:rPr>
          <w:spacing w:val="-3"/>
          <w:sz w:val="24"/>
        </w:rPr>
        <w:t xml:space="preserve"> </w:t>
      </w:r>
      <w:r>
        <w:rPr>
          <w:sz w:val="24"/>
        </w:rPr>
        <w:t>группе,</w:t>
      </w:r>
      <w:r>
        <w:rPr>
          <w:spacing w:val="-3"/>
          <w:sz w:val="24"/>
        </w:rPr>
        <w:t xml:space="preserve"> </w:t>
      </w:r>
      <w:r>
        <w:rPr>
          <w:sz w:val="24"/>
        </w:rPr>
        <w:t>команде;</w:t>
      </w:r>
    </w:p>
    <w:p w:rsidR="00863543" w:rsidRDefault="00863543" w:rsidP="00172D00">
      <w:pPr>
        <w:pStyle w:val="a8"/>
        <w:numPr>
          <w:ilvl w:val="1"/>
          <w:numId w:val="65"/>
        </w:numPr>
        <w:tabs>
          <w:tab w:val="left" w:pos="1261"/>
        </w:tabs>
        <w:spacing w:before="41"/>
        <w:ind w:hanging="361"/>
        <w:rPr>
          <w:sz w:val="24"/>
        </w:rPr>
      </w:pPr>
      <w:r>
        <w:rPr>
          <w:sz w:val="24"/>
        </w:rPr>
        <w:t>оценивать</w:t>
      </w:r>
      <w:r>
        <w:rPr>
          <w:spacing w:val="-4"/>
          <w:sz w:val="24"/>
        </w:rPr>
        <w:t xml:space="preserve"> </w:t>
      </w:r>
      <w:r>
        <w:rPr>
          <w:sz w:val="24"/>
        </w:rPr>
        <w:t>результаты</w:t>
      </w:r>
      <w:r>
        <w:rPr>
          <w:spacing w:val="-4"/>
          <w:sz w:val="24"/>
        </w:rPr>
        <w:t xml:space="preserve"> </w:t>
      </w:r>
      <w:r>
        <w:rPr>
          <w:sz w:val="24"/>
        </w:rPr>
        <w:t>своих</w:t>
      </w:r>
      <w:r>
        <w:rPr>
          <w:spacing w:val="-2"/>
          <w:sz w:val="24"/>
        </w:rPr>
        <w:t xml:space="preserve"> </w:t>
      </w:r>
      <w:r>
        <w:rPr>
          <w:sz w:val="24"/>
        </w:rPr>
        <w:t>действий</w:t>
      </w:r>
      <w:r>
        <w:rPr>
          <w:spacing w:val="-6"/>
          <w:sz w:val="24"/>
        </w:rPr>
        <w:t xml:space="preserve"> </w:t>
      </w:r>
      <w:r>
        <w:rPr>
          <w:sz w:val="24"/>
        </w:rPr>
        <w:t>индивидуально</w:t>
      </w:r>
      <w:r>
        <w:rPr>
          <w:spacing w:val="-4"/>
          <w:sz w:val="24"/>
        </w:rPr>
        <w:t xml:space="preserve"> </w:t>
      </w:r>
      <w:r>
        <w:rPr>
          <w:sz w:val="24"/>
        </w:rPr>
        <w:t>и</w:t>
      </w:r>
      <w:r>
        <w:rPr>
          <w:spacing w:val="-4"/>
          <w:sz w:val="24"/>
        </w:rPr>
        <w:t xml:space="preserve"> </w:t>
      </w:r>
      <w:r>
        <w:rPr>
          <w:sz w:val="24"/>
        </w:rPr>
        <w:t>в</w:t>
      </w:r>
      <w:r>
        <w:rPr>
          <w:spacing w:val="-5"/>
          <w:sz w:val="24"/>
        </w:rPr>
        <w:t xml:space="preserve"> </w:t>
      </w:r>
      <w:r>
        <w:rPr>
          <w:sz w:val="24"/>
        </w:rPr>
        <w:t>малой</w:t>
      </w:r>
      <w:r>
        <w:rPr>
          <w:spacing w:val="-2"/>
          <w:sz w:val="24"/>
        </w:rPr>
        <w:t xml:space="preserve"> </w:t>
      </w:r>
      <w:r>
        <w:rPr>
          <w:sz w:val="24"/>
        </w:rPr>
        <w:t>группе,</w:t>
      </w:r>
      <w:r>
        <w:rPr>
          <w:spacing w:val="-4"/>
          <w:sz w:val="24"/>
        </w:rPr>
        <w:t xml:space="preserve"> </w:t>
      </w:r>
      <w:r>
        <w:rPr>
          <w:sz w:val="24"/>
        </w:rPr>
        <w:t>команде.</w:t>
      </w:r>
    </w:p>
    <w:p w:rsidR="00863543" w:rsidRDefault="00863543" w:rsidP="00863543">
      <w:pPr>
        <w:rPr>
          <w:sz w:val="24"/>
        </w:rPr>
        <w:sectPr w:rsidR="00863543">
          <w:pgSz w:w="11910" w:h="16840"/>
          <w:pgMar w:top="1040" w:right="360" w:bottom="1200" w:left="540" w:header="0" w:footer="923" w:gutter="0"/>
          <w:cols w:space="720"/>
        </w:sectPr>
      </w:pPr>
    </w:p>
    <w:p w:rsidR="00863543" w:rsidRDefault="00863543" w:rsidP="00863543">
      <w:pPr>
        <w:pStyle w:val="a4"/>
        <w:spacing w:before="71" w:line="276" w:lineRule="auto"/>
        <w:ind w:right="341" w:firstLine="360"/>
      </w:pPr>
      <w:r>
        <w:lastRenderedPageBreak/>
        <w:t>Коллектив МДОУ № 1</w:t>
      </w:r>
      <w:r w:rsidR="00F73D02">
        <w:t>8</w:t>
      </w:r>
      <w:r>
        <w:t xml:space="preserve"> прилагает усилия, чтобы образовательное учреждение представляло</w:t>
      </w:r>
      <w:r>
        <w:rPr>
          <w:spacing w:val="-57"/>
        </w:rPr>
        <w:t xml:space="preserve"> </w:t>
      </w:r>
      <w:r>
        <w:t>для</w:t>
      </w:r>
      <w:r>
        <w:rPr>
          <w:spacing w:val="1"/>
        </w:rPr>
        <w:t xml:space="preserve"> </w:t>
      </w:r>
      <w:r>
        <w:t>детей</w:t>
      </w:r>
      <w:r>
        <w:rPr>
          <w:spacing w:val="1"/>
        </w:rPr>
        <w:t xml:space="preserve"> </w:t>
      </w:r>
      <w:r>
        <w:t>среду,</w:t>
      </w:r>
      <w:r>
        <w:rPr>
          <w:spacing w:val="1"/>
        </w:rPr>
        <w:t xml:space="preserve"> </w:t>
      </w:r>
      <w:r>
        <w:t>в</w:t>
      </w:r>
      <w:r>
        <w:rPr>
          <w:spacing w:val="1"/>
        </w:rPr>
        <w:t xml:space="preserve"> </w:t>
      </w:r>
      <w:r>
        <w:t>которой</w:t>
      </w:r>
      <w:r>
        <w:rPr>
          <w:spacing w:val="1"/>
        </w:rPr>
        <w:t xml:space="preserve"> </w:t>
      </w:r>
      <w:r>
        <w:t>будет</w:t>
      </w:r>
      <w:r>
        <w:rPr>
          <w:spacing w:val="1"/>
        </w:rPr>
        <w:t xml:space="preserve"> </w:t>
      </w:r>
      <w:r>
        <w:t>возможным</w:t>
      </w:r>
      <w:r>
        <w:rPr>
          <w:spacing w:val="1"/>
        </w:rPr>
        <w:t xml:space="preserve"> </w:t>
      </w:r>
      <w:r>
        <w:t>приблизить</w:t>
      </w:r>
      <w:r>
        <w:rPr>
          <w:spacing w:val="1"/>
        </w:rPr>
        <w:t xml:space="preserve"> </w:t>
      </w:r>
      <w:r>
        <w:t>воспитательно-образовательные</w:t>
      </w:r>
      <w:r>
        <w:rPr>
          <w:spacing w:val="1"/>
        </w:rPr>
        <w:t xml:space="preserve"> </w:t>
      </w:r>
      <w:r>
        <w:t>ситуации</w:t>
      </w:r>
      <w:r>
        <w:rPr>
          <w:spacing w:val="1"/>
        </w:rPr>
        <w:t xml:space="preserve"> </w:t>
      </w:r>
      <w:r>
        <w:t>к</w:t>
      </w:r>
      <w:r>
        <w:rPr>
          <w:spacing w:val="1"/>
        </w:rPr>
        <w:t xml:space="preserve"> </w:t>
      </w:r>
      <w:r>
        <w:t>реалиям</w:t>
      </w:r>
      <w:r>
        <w:rPr>
          <w:spacing w:val="1"/>
        </w:rPr>
        <w:t xml:space="preserve"> </w:t>
      </w:r>
      <w:r>
        <w:t>детской</w:t>
      </w:r>
      <w:r>
        <w:rPr>
          <w:spacing w:val="1"/>
        </w:rPr>
        <w:t xml:space="preserve"> </w:t>
      </w:r>
      <w:r>
        <w:t>жизни,</w:t>
      </w:r>
      <w:r>
        <w:rPr>
          <w:spacing w:val="1"/>
        </w:rPr>
        <w:t xml:space="preserve"> </w:t>
      </w:r>
      <w:r>
        <w:t>научить</w:t>
      </w:r>
      <w:r>
        <w:rPr>
          <w:spacing w:val="1"/>
        </w:rPr>
        <w:t xml:space="preserve"> </w:t>
      </w:r>
      <w:r>
        <w:t>ребенка</w:t>
      </w:r>
      <w:r>
        <w:rPr>
          <w:spacing w:val="1"/>
        </w:rPr>
        <w:t xml:space="preserve"> </w:t>
      </w:r>
      <w:r>
        <w:t>действовать</w:t>
      </w:r>
      <w:r>
        <w:rPr>
          <w:spacing w:val="1"/>
        </w:rPr>
        <w:t xml:space="preserve"> </w:t>
      </w:r>
      <w:r>
        <w:t>и</w:t>
      </w:r>
      <w:r>
        <w:rPr>
          <w:spacing w:val="1"/>
        </w:rPr>
        <w:t xml:space="preserve"> </w:t>
      </w:r>
      <w:r>
        <w:t>общаться</w:t>
      </w:r>
      <w:r>
        <w:rPr>
          <w:spacing w:val="1"/>
        </w:rPr>
        <w:t xml:space="preserve"> </w:t>
      </w:r>
      <w:r>
        <w:t>в</w:t>
      </w:r>
      <w:r>
        <w:rPr>
          <w:spacing w:val="1"/>
        </w:rPr>
        <w:t xml:space="preserve"> </w:t>
      </w:r>
      <w:r>
        <w:t>ситуациях,</w:t>
      </w:r>
      <w:r>
        <w:rPr>
          <w:spacing w:val="1"/>
        </w:rPr>
        <w:t xml:space="preserve"> </w:t>
      </w:r>
      <w:r>
        <w:t>приближенных</w:t>
      </w:r>
      <w:r>
        <w:rPr>
          <w:spacing w:val="1"/>
        </w:rPr>
        <w:t xml:space="preserve"> </w:t>
      </w:r>
      <w:r>
        <w:t>к жизни.</w:t>
      </w:r>
    </w:p>
    <w:p w:rsidR="00863543" w:rsidRDefault="00863543" w:rsidP="00863543">
      <w:pPr>
        <w:pStyle w:val="a4"/>
        <w:spacing w:line="276" w:lineRule="auto"/>
        <w:ind w:right="352" w:firstLine="360"/>
      </w:pPr>
      <w:r>
        <w:t>В группах имеются центры патриотического воспитания, в которых находится материал по</w:t>
      </w:r>
      <w:r>
        <w:rPr>
          <w:spacing w:val="1"/>
        </w:rPr>
        <w:t xml:space="preserve"> </w:t>
      </w:r>
      <w:r>
        <w:t>ознакомлению</w:t>
      </w:r>
      <w:r>
        <w:rPr>
          <w:spacing w:val="1"/>
        </w:rPr>
        <w:t xml:space="preserve"> </w:t>
      </w:r>
      <w:r>
        <w:t>с</w:t>
      </w:r>
      <w:r>
        <w:rPr>
          <w:spacing w:val="1"/>
        </w:rPr>
        <w:t xml:space="preserve"> </w:t>
      </w:r>
      <w:r>
        <w:t>городом,</w:t>
      </w:r>
      <w:r>
        <w:rPr>
          <w:spacing w:val="1"/>
        </w:rPr>
        <w:t xml:space="preserve"> </w:t>
      </w:r>
      <w:r>
        <w:t>страной,</w:t>
      </w:r>
      <w:r>
        <w:rPr>
          <w:spacing w:val="1"/>
        </w:rPr>
        <w:t xml:space="preserve"> </w:t>
      </w:r>
      <w:r>
        <w:t>государственной</w:t>
      </w:r>
      <w:r>
        <w:rPr>
          <w:spacing w:val="1"/>
        </w:rPr>
        <w:t xml:space="preserve"> </w:t>
      </w:r>
      <w:r>
        <w:t>символикой,</w:t>
      </w:r>
      <w:r>
        <w:rPr>
          <w:spacing w:val="1"/>
        </w:rPr>
        <w:t xml:space="preserve"> </w:t>
      </w:r>
      <w:r>
        <w:t>где</w:t>
      </w:r>
      <w:r>
        <w:rPr>
          <w:spacing w:val="1"/>
        </w:rPr>
        <w:t xml:space="preserve"> </w:t>
      </w:r>
      <w:r>
        <w:t>дети</w:t>
      </w:r>
      <w:r>
        <w:rPr>
          <w:spacing w:val="1"/>
        </w:rPr>
        <w:t xml:space="preserve"> </w:t>
      </w:r>
      <w:r>
        <w:t>в</w:t>
      </w:r>
      <w:r>
        <w:rPr>
          <w:spacing w:val="61"/>
        </w:rPr>
        <w:t xml:space="preserve"> </w:t>
      </w:r>
      <w:r>
        <w:t>условиях</w:t>
      </w:r>
      <w:r>
        <w:rPr>
          <w:spacing w:val="1"/>
        </w:rPr>
        <w:t xml:space="preserve"> </w:t>
      </w:r>
      <w:r>
        <w:t>ежедневного</w:t>
      </w:r>
      <w:r>
        <w:rPr>
          <w:spacing w:val="-1"/>
        </w:rPr>
        <w:t xml:space="preserve"> </w:t>
      </w:r>
      <w:r>
        <w:t>свободного доступа</w:t>
      </w:r>
      <w:r>
        <w:rPr>
          <w:spacing w:val="-1"/>
        </w:rPr>
        <w:t xml:space="preserve"> </w:t>
      </w:r>
      <w:r>
        <w:t>могут</w:t>
      </w:r>
      <w:r>
        <w:rPr>
          <w:spacing w:val="-1"/>
        </w:rPr>
        <w:t xml:space="preserve"> </w:t>
      </w:r>
      <w:r>
        <w:t>пополнять знания.</w:t>
      </w:r>
    </w:p>
    <w:p w:rsidR="00863543" w:rsidRDefault="00863543" w:rsidP="00863543">
      <w:pPr>
        <w:pStyle w:val="a4"/>
        <w:spacing w:before="1" w:line="276" w:lineRule="auto"/>
        <w:ind w:right="341" w:firstLine="360"/>
      </w:pPr>
      <w:r>
        <w:t>Составляющей</w:t>
      </w:r>
      <w:r>
        <w:rPr>
          <w:spacing w:val="1"/>
        </w:rPr>
        <w:t xml:space="preserve"> </w:t>
      </w:r>
      <w:r>
        <w:t>частью</w:t>
      </w:r>
      <w:r>
        <w:rPr>
          <w:spacing w:val="1"/>
        </w:rPr>
        <w:t xml:space="preserve"> </w:t>
      </w:r>
      <w:r>
        <w:t>уклада</w:t>
      </w:r>
      <w:r>
        <w:rPr>
          <w:spacing w:val="1"/>
        </w:rPr>
        <w:t xml:space="preserve"> </w:t>
      </w:r>
      <w:r>
        <w:t>является</w:t>
      </w:r>
      <w:r>
        <w:rPr>
          <w:spacing w:val="1"/>
        </w:rPr>
        <w:t xml:space="preserve"> </w:t>
      </w:r>
      <w:r>
        <w:t>культура</w:t>
      </w:r>
      <w:r>
        <w:rPr>
          <w:spacing w:val="1"/>
        </w:rPr>
        <w:t xml:space="preserve"> </w:t>
      </w:r>
      <w:r>
        <w:t>поведения</w:t>
      </w:r>
      <w:r>
        <w:rPr>
          <w:spacing w:val="1"/>
        </w:rPr>
        <w:t xml:space="preserve"> </w:t>
      </w:r>
      <w:r>
        <w:t>воспитателя</w:t>
      </w:r>
      <w:r>
        <w:rPr>
          <w:spacing w:val="1"/>
        </w:rPr>
        <w:t xml:space="preserve"> </w:t>
      </w:r>
      <w:r>
        <w:t>в</w:t>
      </w:r>
      <w:r>
        <w:rPr>
          <w:spacing w:val="1"/>
        </w:rPr>
        <w:t xml:space="preserve"> </w:t>
      </w:r>
      <w:r>
        <w:t>общностях</w:t>
      </w:r>
      <w:r>
        <w:rPr>
          <w:spacing w:val="1"/>
        </w:rPr>
        <w:t xml:space="preserve"> </w:t>
      </w:r>
      <w:r>
        <w:t>как</w:t>
      </w:r>
      <w:r>
        <w:rPr>
          <w:spacing w:val="-57"/>
        </w:rPr>
        <w:t xml:space="preserve"> </w:t>
      </w:r>
      <w:r>
        <w:t>значимая</w:t>
      </w:r>
      <w:r>
        <w:rPr>
          <w:spacing w:val="1"/>
        </w:rPr>
        <w:t xml:space="preserve"> </w:t>
      </w:r>
      <w:r>
        <w:t>составляющая</w:t>
      </w:r>
      <w:r>
        <w:rPr>
          <w:spacing w:val="1"/>
        </w:rPr>
        <w:t xml:space="preserve"> </w:t>
      </w:r>
      <w:r>
        <w:t>уклада.</w:t>
      </w:r>
      <w:r>
        <w:rPr>
          <w:spacing w:val="1"/>
        </w:rPr>
        <w:t xml:space="preserve"> </w:t>
      </w:r>
      <w:r>
        <w:t>Культура</w:t>
      </w:r>
      <w:r>
        <w:rPr>
          <w:spacing w:val="1"/>
        </w:rPr>
        <w:t xml:space="preserve"> </w:t>
      </w:r>
      <w:r>
        <w:t>поведения</w:t>
      </w:r>
      <w:r>
        <w:rPr>
          <w:spacing w:val="1"/>
        </w:rPr>
        <w:t xml:space="preserve"> </w:t>
      </w:r>
      <w:r>
        <w:t>взрослых</w:t>
      </w:r>
      <w:r>
        <w:rPr>
          <w:spacing w:val="1"/>
        </w:rPr>
        <w:t xml:space="preserve"> </w:t>
      </w:r>
      <w:r>
        <w:t>направлена</w:t>
      </w:r>
      <w:r>
        <w:rPr>
          <w:spacing w:val="1"/>
        </w:rPr>
        <w:t xml:space="preserve"> </w:t>
      </w:r>
      <w:r>
        <w:t>на</w:t>
      </w:r>
      <w:r>
        <w:rPr>
          <w:spacing w:val="1"/>
        </w:rPr>
        <w:t xml:space="preserve"> </w:t>
      </w:r>
      <w:r>
        <w:rPr>
          <w:b/>
          <w:i/>
        </w:rPr>
        <w:t>создание</w:t>
      </w:r>
      <w:r>
        <w:rPr>
          <w:b/>
          <w:i/>
          <w:spacing w:val="1"/>
        </w:rPr>
        <w:t xml:space="preserve"> </w:t>
      </w:r>
      <w:r>
        <w:rPr>
          <w:b/>
          <w:i/>
        </w:rPr>
        <w:t>воспитывающей</w:t>
      </w:r>
      <w:r>
        <w:rPr>
          <w:b/>
          <w:i/>
          <w:spacing w:val="1"/>
        </w:rPr>
        <w:t xml:space="preserve"> </w:t>
      </w:r>
      <w:r>
        <w:rPr>
          <w:b/>
          <w:i/>
        </w:rPr>
        <w:t>среды</w:t>
      </w:r>
      <w:r>
        <w:rPr>
          <w:b/>
          <w:i/>
          <w:spacing w:val="1"/>
        </w:rPr>
        <w:t xml:space="preserve"> </w:t>
      </w:r>
      <w:r>
        <w:t>как</w:t>
      </w:r>
      <w:r>
        <w:rPr>
          <w:spacing w:val="1"/>
        </w:rPr>
        <w:t xml:space="preserve"> </w:t>
      </w:r>
      <w:r>
        <w:t>условия</w:t>
      </w:r>
      <w:r>
        <w:rPr>
          <w:spacing w:val="1"/>
        </w:rPr>
        <w:t xml:space="preserve"> </w:t>
      </w:r>
      <w:r>
        <w:t>решения</w:t>
      </w:r>
      <w:r>
        <w:rPr>
          <w:spacing w:val="1"/>
        </w:rPr>
        <w:t xml:space="preserve"> </w:t>
      </w:r>
      <w:r>
        <w:t>возрастных</w:t>
      </w:r>
      <w:r>
        <w:rPr>
          <w:spacing w:val="1"/>
        </w:rPr>
        <w:t xml:space="preserve"> </w:t>
      </w:r>
      <w:r>
        <w:t>задач</w:t>
      </w:r>
      <w:r>
        <w:rPr>
          <w:spacing w:val="1"/>
        </w:rPr>
        <w:t xml:space="preserve"> </w:t>
      </w:r>
      <w:r>
        <w:t>воспитания.</w:t>
      </w:r>
      <w:r>
        <w:rPr>
          <w:spacing w:val="1"/>
        </w:rPr>
        <w:t xml:space="preserve"> </w:t>
      </w:r>
      <w:r>
        <w:t>Общая</w:t>
      </w:r>
      <w:r>
        <w:rPr>
          <w:spacing w:val="1"/>
        </w:rPr>
        <w:t xml:space="preserve"> </w:t>
      </w:r>
      <w:r>
        <w:t>психологическая атмосфера, эмоциональный настрой группы, спокойная обстановка, отсутствие</w:t>
      </w:r>
      <w:r>
        <w:rPr>
          <w:spacing w:val="1"/>
        </w:rPr>
        <w:t xml:space="preserve"> </w:t>
      </w:r>
      <w:r>
        <w:t>спешки, разумная сбалансированность планов – это необходимые условия нормальной жизни и</w:t>
      </w:r>
      <w:r>
        <w:rPr>
          <w:spacing w:val="1"/>
        </w:rPr>
        <w:t xml:space="preserve"> </w:t>
      </w:r>
      <w:r>
        <w:t>развития</w:t>
      </w:r>
      <w:r>
        <w:rPr>
          <w:spacing w:val="-1"/>
        </w:rPr>
        <w:t xml:space="preserve"> </w:t>
      </w:r>
      <w:r>
        <w:t>детей.</w:t>
      </w:r>
    </w:p>
    <w:p w:rsidR="00863543" w:rsidRDefault="00863543" w:rsidP="00863543">
      <w:pPr>
        <w:pStyle w:val="a4"/>
        <w:spacing w:line="276" w:lineRule="auto"/>
        <w:ind w:right="347" w:firstLine="360"/>
      </w:pPr>
      <w:r>
        <w:t>Педагогические</w:t>
      </w:r>
      <w:r>
        <w:rPr>
          <w:spacing w:val="1"/>
        </w:rPr>
        <w:t xml:space="preserve"> </w:t>
      </w:r>
      <w:r>
        <w:t>работники</w:t>
      </w:r>
      <w:r>
        <w:rPr>
          <w:spacing w:val="1"/>
        </w:rPr>
        <w:t xml:space="preserve"> </w:t>
      </w:r>
      <w:r>
        <w:t>МДОУ</w:t>
      </w:r>
      <w:r>
        <w:rPr>
          <w:spacing w:val="1"/>
        </w:rPr>
        <w:t xml:space="preserve"> </w:t>
      </w:r>
      <w:r>
        <w:t>соблюдают</w:t>
      </w:r>
      <w:r>
        <w:rPr>
          <w:spacing w:val="1"/>
        </w:rPr>
        <w:t xml:space="preserve"> </w:t>
      </w:r>
      <w:r>
        <w:t>кодекс</w:t>
      </w:r>
      <w:r>
        <w:rPr>
          <w:spacing w:val="1"/>
        </w:rPr>
        <w:t xml:space="preserve"> </w:t>
      </w:r>
      <w:r>
        <w:t>нормы</w:t>
      </w:r>
      <w:r>
        <w:rPr>
          <w:spacing w:val="1"/>
        </w:rPr>
        <w:t xml:space="preserve"> </w:t>
      </w:r>
      <w:r>
        <w:t>профессиональной</w:t>
      </w:r>
      <w:r>
        <w:rPr>
          <w:spacing w:val="1"/>
        </w:rPr>
        <w:t xml:space="preserve"> </w:t>
      </w:r>
      <w:r>
        <w:t>этики</w:t>
      </w:r>
      <w:r>
        <w:rPr>
          <w:spacing w:val="1"/>
        </w:rPr>
        <w:t xml:space="preserve"> </w:t>
      </w:r>
      <w:r>
        <w:t>и</w:t>
      </w:r>
      <w:r>
        <w:rPr>
          <w:spacing w:val="-57"/>
        </w:rPr>
        <w:t xml:space="preserve"> </w:t>
      </w:r>
      <w:r>
        <w:t>поведения:</w:t>
      </w:r>
    </w:p>
    <w:p w:rsidR="00863543" w:rsidRDefault="00863543" w:rsidP="00172D00">
      <w:pPr>
        <w:pStyle w:val="a8"/>
        <w:numPr>
          <w:ilvl w:val="1"/>
          <w:numId w:val="65"/>
        </w:numPr>
        <w:tabs>
          <w:tab w:val="left" w:pos="1261"/>
        </w:tabs>
        <w:spacing w:line="275" w:lineRule="exact"/>
        <w:ind w:hanging="361"/>
        <w:rPr>
          <w:sz w:val="24"/>
        </w:rPr>
      </w:pPr>
      <w:r>
        <w:rPr>
          <w:sz w:val="24"/>
        </w:rPr>
        <w:t>педагог</w:t>
      </w:r>
      <w:r>
        <w:rPr>
          <w:spacing w:val="-3"/>
          <w:sz w:val="24"/>
        </w:rPr>
        <w:t xml:space="preserve"> </w:t>
      </w:r>
      <w:r>
        <w:rPr>
          <w:sz w:val="24"/>
        </w:rPr>
        <w:t>всегда</w:t>
      </w:r>
      <w:r>
        <w:rPr>
          <w:spacing w:val="-3"/>
          <w:sz w:val="24"/>
        </w:rPr>
        <w:t xml:space="preserve"> </w:t>
      </w:r>
      <w:r>
        <w:rPr>
          <w:sz w:val="24"/>
        </w:rPr>
        <w:t>выходит</w:t>
      </w:r>
      <w:r>
        <w:rPr>
          <w:spacing w:val="-4"/>
          <w:sz w:val="24"/>
        </w:rPr>
        <w:t xml:space="preserve"> </w:t>
      </w:r>
      <w:r>
        <w:rPr>
          <w:sz w:val="24"/>
        </w:rPr>
        <w:t>навстречу</w:t>
      </w:r>
      <w:r>
        <w:rPr>
          <w:spacing w:val="-7"/>
          <w:sz w:val="24"/>
        </w:rPr>
        <w:t xml:space="preserve"> </w:t>
      </w:r>
      <w:r>
        <w:rPr>
          <w:sz w:val="24"/>
        </w:rPr>
        <w:t>родителям</w:t>
      </w:r>
      <w:r>
        <w:rPr>
          <w:spacing w:val="-3"/>
          <w:sz w:val="24"/>
        </w:rPr>
        <w:t xml:space="preserve"> </w:t>
      </w:r>
      <w:r>
        <w:rPr>
          <w:sz w:val="24"/>
        </w:rPr>
        <w:t>и</w:t>
      </w:r>
      <w:r>
        <w:rPr>
          <w:spacing w:val="-3"/>
          <w:sz w:val="24"/>
        </w:rPr>
        <w:t xml:space="preserve"> </w:t>
      </w:r>
      <w:r>
        <w:rPr>
          <w:sz w:val="24"/>
        </w:rPr>
        <w:t>приветствует</w:t>
      </w:r>
      <w:r>
        <w:rPr>
          <w:spacing w:val="-2"/>
          <w:sz w:val="24"/>
        </w:rPr>
        <w:t xml:space="preserve"> </w:t>
      </w:r>
      <w:r>
        <w:rPr>
          <w:sz w:val="24"/>
        </w:rPr>
        <w:t>родителей</w:t>
      </w:r>
      <w:r>
        <w:rPr>
          <w:spacing w:val="-2"/>
          <w:sz w:val="24"/>
        </w:rPr>
        <w:t xml:space="preserve"> </w:t>
      </w:r>
      <w:r>
        <w:rPr>
          <w:sz w:val="24"/>
        </w:rPr>
        <w:t>и</w:t>
      </w:r>
      <w:r>
        <w:rPr>
          <w:spacing w:val="-2"/>
          <w:sz w:val="24"/>
        </w:rPr>
        <w:t xml:space="preserve"> </w:t>
      </w:r>
      <w:r>
        <w:rPr>
          <w:sz w:val="24"/>
        </w:rPr>
        <w:t>детей</w:t>
      </w:r>
      <w:r>
        <w:rPr>
          <w:spacing w:val="-4"/>
          <w:sz w:val="24"/>
        </w:rPr>
        <w:t xml:space="preserve"> </w:t>
      </w:r>
      <w:r>
        <w:rPr>
          <w:sz w:val="24"/>
        </w:rPr>
        <w:t>первым;</w:t>
      </w:r>
    </w:p>
    <w:p w:rsidR="00863543" w:rsidRDefault="00863543" w:rsidP="00172D00">
      <w:pPr>
        <w:pStyle w:val="a8"/>
        <w:numPr>
          <w:ilvl w:val="1"/>
          <w:numId w:val="65"/>
        </w:numPr>
        <w:tabs>
          <w:tab w:val="left" w:pos="1261"/>
        </w:tabs>
        <w:spacing w:before="42"/>
        <w:ind w:hanging="361"/>
        <w:rPr>
          <w:sz w:val="24"/>
        </w:rPr>
      </w:pPr>
      <w:r>
        <w:rPr>
          <w:sz w:val="24"/>
        </w:rPr>
        <w:t>улыбка</w:t>
      </w:r>
      <w:r>
        <w:rPr>
          <w:spacing w:val="-4"/>
          <w:sz w:val="24"/>
        </w:rPr>
        <w:t xml:space="preserve"> </w:t>
      </w:r>
      <w:r>
        <w:rPr>
          <w:sz w:val="24"/>
        </w:rPr>
        <w:t>-</w:t>
      </w:r>
      <w:r>
        <w:rPr>
          <w:spacing w:val="-3"/>
          <w:sz w:val="24"/>
        </w:rPr>
        <w:t xml:space="preserve"> </w:t>
      </w:r>
      <w:r>
        <w:rPr>
          <w:sz w:val="24"/>
        </w:rPr>
        <w:t>всегда</w:t>
      </w:r>
      <w:r>
        <w:rPr>
          <w:spacing w:val="-4"/>
          <w:sz w:val="24"/>
        </w:rPr>
        <w:t xml:space="preserve"> </w:t>
      </w:r>
      <w:r>
        <w:rPr>
          <w:sz w:val="24"/>
        </w:rPr>
        <w:t>обязательная</w:t>
      </w:r>
      <w:r>
        <w:rPr>
          <w:spacing w:val="-2"/>
          <w:sz w:val="24"/>
        </w:rPr>
        <w:t xml:space="preserve"> </w:t>
      </w:r>
      <w:r>
        <w:rPr>
          <w:sz w:val="24"/>
        </w:rPr>
        <w:t>часть</w:t>
      </w:r>
      <w:r>
        <w:rPr>
          <w:spacing w:val="-2"/>
          <w:sz w:val="24"/>
        </w:rPr>
        <w:t xml:space="preserve"> </w:t>
      </w:r>
      <w:r>
        <w:rPr>
          <w:sz w:val="24"/>
        </w:rPr>
        <w:t>приветствия;</w:t>
      </w:r>
    </w:p>
    <w:p w:rsidR="00863543" w:rsidRDefault="00863543" w:rsidP="00172D00">
      <w:pPr>
        <w:pStyle w:val="a8"/>
        <w:numPr>
          <w:ilvl w:val="1"/>
          <w:numId w:val="65"/>
        </w:numPr>
        <w:tabs>
          <w:tab w:val="left" w:pos="1261"/>
        </w:tabs>
        <w:spacing w:before="41"/>
        <w:ind w:hanging="361"/>
        <w:rPr>
          <w:sz w:val="24"/>
        </w:rPr>
      </w:pPr>
      <w:r>
        <w:rPr>
          <w:sz w:val="24"/>
        </w:rPr>
        <w:t>педагог</w:t>
      </w:r>
      <w:r>
        <w:rPr>
          <w:spacing w:val="-3"/>
          <w:sz w:val="24"/>
        </w:rPr>
        <w:t xml:space="preserve"> </w:t>
      </w:r>
      <w:r>
        <w:rPr>
          <w:sz w:val="24"/>
        </w:rPr>
        <w:t>описывает</w:t>
      </w:r>
      <w:r>
        <w:rPr>
          <w:spacing w:val="-2"/>
          <w:sz w:val="24"/>
        </w:rPr>
        <w:t xml:space="preserve"> </w:t>
      </w:r>
      <w:r>
        <w:rPr>
          <w:sz w:val="24"/>
        </w:rPr>
        <w:t>события</w:t>
      </w:r>
      <w:r>
        <w:rPr>
          <w:spacing w:val="-2"/>
          <w:sz w:val="24"/>
        </w:rPr>
        <w:t xml:space="preserve"> </w:t>
      </w:r>
      <w:r>
        <w:rPr>
          <w:sz w:val="24"/>
        </w:rPr>
        <w:t>и</w:t>
      </w:r>
      <w:r>
        <w:rPr>
          <w:spacing w:val="-2"/>
          <w:sz w:val="24"/>
        </w:rPr>
        <w:t xml:space="preserve"> </w:t>
      </w:r>
      <w:r>
        <w:rPr>
          <w:sz w:val="24"/>
        </w:rPr>
        <w:t>ситуации,</w:t>
      </w:r>
      <w:r>
        <w:rPr>
          <w:spacing w:val="-2"/>
          <w:sz w:val="24"/>
        </w:rPr>
        <w:t xml:space="preserve"> </w:t>
      </w:r>
      <w:r>
        <w:rPr>
          <w:sz w:val="24"/>
        </w:rPr>
        <w:t>но</w:t>
      </w:r>
      <w:r>
        <w:rPr>
          <w:spacing w:val="-2"/>
          <w:sz w:val="24"/>
        </w:rPr>
        <w:t xml:space="preserve"> </w:t>
      </w:r>
      <w:r>
        <w:rPr>
          <w:sz w:val="24"/>
        </w:rPr>
        <w:t>не</w:t>
      </w:r>
      <w:r>
        <w:rPr>
          <w:spacing w:val="-5"/>
          <w:sz w:val="24"/>
        </w:rPr>
        <w:t xml:space="preserve"> </w:t>
      </w:r>
      <w:r>
        <w:rPr>
          <w:sz w:val="24"/>
        </w:rPr>
        <w:t>даёт</w:t>
      </w:r>
      <w:r>
        <w:rPr>
          <w:spacing w:val="-2"/>
          <w:sz w:val="24"/>
        </w:rPr>
        <w:t xml:space="preserve"> </w:t>
      </w:r>
      <w:r>
        <w:rPr>
          <w:sz w:val="24"/>
        </w:rPr>
        <w:t>им</w:t>
      </w:r>
      <w:r>
        <w:rPr>
          <w:spacing w:val="-3"/>
          <w:sz w:val="24"/>
        </w:rPr>
        <w:t xml:space="preserve"> </w:t>
      </w:r>
      <w:r>
        <w:rPr>
          <w:sz w:val="24"/>
        </w:rPr>
        <w:t>оценки;</w:t>
      </w:r>
    </w:p>
    <w:p w:rsidR="00863543" w:rsidRDefault="00863543" w:rsidP="00172D00">
      <w:pPr>
        <w:pStyle w:val="a8"/>
        <w:numPr>
          <w:ilvl w:val="1"/>
          <w:numId w:val="65"/>
        </w:numPr>
        <w:tabs>
          <w:tab w:val="left" w:pos="1261"/>
        </w:tabs>
        <w:spacing w:before="41" w:line="276" w:lineRule="auto"/>
        <w:ind w:right="345"/>
        <w:rPr>
          <w:sz w:val="24"/>
        </w:rPr>
      </w:pPr>
      <w:r>
        <w:rPr>
          <w:sz w:val="24"/>
        </w:rPr>
        <w:t>не</w:t>
      </w:r>
      <w:r>
        <w:rPr>
          <w:spacing w:val="11"/>
          <w:sz w:val="24"/>
        </w:rPr>
        <w:t xml:space="preserve"> </w:t>
      </w:r>
      <w:r>
        <w:rPr>
          <w:sz w:val="24"/>
        </w:rPr>
        <w:t>обвиняет</w:t>
      </w:r>
      <w:r>
        <w:rPr>
          <w:spacing w:val="12"/>
          <w:sz w:val="24"/>
        </w:rPr>
        <w:t xml:space="preserve"> </w:t>
      </w:r>
      <w:r>
        <w:rPr>
          <w:sz w:val="24"/>
        </w:rPr>
        <w:t>родителей</w:t>
      </w:r>
      <w:r>
        <w:rPr>
          <w:spacing w:val="13"/>
          <w:sz w:val="24"/>
        </w:rPr>
        <w:t xml:space="preserve"> </w:t>
      </w:r>
      <w:r>
        <w:rPr>
          <w:sz w:val="24"/>
        </w:rPr>
        <w:t>и</w:t>
      </w:r>
      <w:r>
        <w:rPr>
          <w:spacing w:val="10"/>
          <w:sz w:val="24"/>
        </w:rPr>
        <w:t xml:space="preserve"> </w:t>
      </w:r>
      <w:r>
        <w:rPr>
          <w:sz w:val="24"/>
        </w:rPr>
        <w:t>не</w:t>
      </w:r>
      <w:r>
        <w:rPr>
          <w:spacing w:val="11"/>
          <w:sz w:val="24"/>
        </w:rPr>
        <w:t xml:space="preserve"> </w:t>
      </w:r>
      <w:r>
        <w:rPr>
          <w:sz w:val="24"/>
        </w:rPr>
        <w:t>возлагает</w:t>
      </w:r>
      <w:r>
        <w:rPr>
          <w:spacing w:val="12"/>
          <w:sz w:val="24"/>
        </w:rPr>
        <w:t xml:space="preserve"> </w:t>
      </w:r>
      <w:r>
        <w:rPr>
          <w:sz w:val="24"/>
        </w:rPr>
        <w:t>на</w:t>
      </w:r>
      <w:r>
        <w:rPr>
          <w:spacing w:val="9"/>
          <w:sz w:val="24"/>
        </w:rPr>
        <w:t xml:space="preserve"> </w:t>
      </w:r>
      <w:r>
        <w:rPr>
          <w:sz w:val="24"/>
        </w:rPr>
        <w:t>них</w:t>
      </w:r>
      <w:r>
        <w:rPr>
          <w:spacing w:val="14"/>
          <w:sz w:val="24"/>
        </w:rPr>
        <w:t xml:space="preserve"> </w:t>
      </w:r>
      <w:r>
        <w:rPr>
          <w:sz w:val="24"/>
        </w:rPr>
        <w:t>ответственность</w:t>
      </w:r>
      <w:r>
        <w:rPr>
          <w:spacing w:val="10"/>
          <w:sz w:val="24"/>
        </w:rPr>
        <w:t xml:space="preserve"> </w:t>
      </w:r>
      <w:r>
        <w:rPr>
          <w:sz w:val="24"/>
        </w:rPr>
        <w:t>за</w:t>
      </w:r>
      <w:r>
        <w:rPr>
          <w:spacing w:val="11"/>
          <w:sz w:val="24"/>
        </w:rPr>
        <w:t xml:space="preserve"> </w:t>
      </w:r>
      <w:r>
        <w:rPr>
          <w:sz w:val="24"/>
        </w:rPr>
        <w:t>поведение</w:t>
      </w:r>
      <w:r>
        <w:rPr>
          <w:spacing w:val="11"/>
          <w:sz w:val="24"/>
        </w:rPr>
        <w:t xml:space="preserve"> </w:t>
      </w:r>
      <w:r>
        <w:rPr>
          <w:sz w:val="24"/>
        </w:rPr>
        <w:t>детей</w:t>
      </w:r>
      <w:r>
        <w:rPr>
          <w:spacing w:val="13"/>
          <w:sz w:val="24"/>
        </w:rPr>
        <w:t xml:space="preserve"> </w:t>
      </w:r>
      <w:r>
        <w:rPr>
          <w:sz w:val="24"/>
        </w:rPr>
        <w:t>в</w:t>
      </w:r>
      <w:r>
        <w:rPr>
          <w:spacing w:val="-57"/>
          <w:sz w:val="24"/>
        </w:rPr>
        <w:t xml:space="preserve"> </w:t>
      </w:r>
      <w:r>
        <w:rPr>
          <w:sz w:val="24"/>
        </w:rPr>
        <w:t>детском</w:t>
      </w:r>
      <w:r>
        <w:rPr>
          <w:spacing w:val="-2"/>
          <w:sz w:val="24"/>
        </w:rPr>
        <w:t xml:space="preserve"> </w:t>
      </w:r>
      <w:r>
        <w:rPr>
          <w:sz w:val="24"/>
        </w:rPr>
        <w:t>саду;</w:t>
      </w:r>
    </w:p>
    <w:p w:rsidR="00863543" w:rsidRDefault="00863543" w:rsidP="00172D00">
      <w:pPr>
        <w:pStyle w:val="a8"/>
        <w:numPr>
          <w:ilvl w:val="1"/>
          <w:numId w:val="65"/>
        </w:numPr>
        <w:tabs>
          <w:tab w:val="left" w:pos="1261"/>
        </w:tabs>
        <w:spacing w:before="1" w:line="276" w:lineRule="auto"/>
        <w:ind w:right="350"/>
        <w:rPr>
          <w:sz w:val="24"/>
        </w:rPr>
      </w:pPr>
      <w:r>
        <w:rPr>
          <w:sz w:val="24"/>
        </w:rPr>
        <w:t>тон</w:t>
      </w:r>
      <w:r>
        <w:rPr>
          <w:spacing w:val="6"/>
          <w:sz w:val="24"/>
        </w:rPr>
        <w:t xml:space="preserve"> </w:t>
      </w:r>
      <w:r>
        <w:rPr>
          <w:sz w:val="24"/>
        </w:rPr>
        <w:t>общения</w:t>
      </w:r>
      <w:r>
        <w:rPr>
          <w:spacing w:val="5"/>
          <w:sz w:val="24"/>
        </w:rPr>
        <w:t xml:space="preserve"> </w:t>
      </w:r>
      <w:r>
        <w:rPr>
          <w:sz w:val="24"/>
        </w:rPr>
        <w:t>педагога</w:t>
      </w:r>
      <w:r>
        <w:rPr>
          <w:spacing w:val="4"/>
          <w:sz w:val="24"/>
        </w:rPr>
        <w:t xml:space="preserve"> </w:t>
      </w:r>
      <w:r>
        <w:rPr>
          <w:sz w:val="24"/>
        </w:rPr>
        <w:t>с</w:t>
      </w:r>
      <w:r>
        <w:rPr>
          <w:spacing w:val="7"/>
          <w:sz w:val="24"/>
        </w:rPr>
        <w:t xml:space="preserve"> </w:t>
      </w:r>
      <w:r>
        <w:rPr>
          <w:sz w:val="24"/>
        </w:rPr>
        <w:t>детьми</w:t>
      </w:r>
      <w:r>
        <w:rPr>
          <w:spacing w:val="6"/>
          <w:sz w:val="24"/>
        </w:rPr>
        <w:t xml:space="preserve"> </w:t>
      </w:r>
      <w:r>
        <w:rPr>
          <w:sz w:val="24"/>
        </w:rPr>
        <w:t>и</w:t>
      </w:r>
      <w:r>
        <w:rPr>
          <w:spacing w:val="6"/>
          <w:sz w:val="24"/>
        </w:rPr>
        <w:t xml:space="preserve"> </w:t>
      </w:r>
      <w:r>
        <w:rPr>
          <w:sz w:val="24"/>
        </w:rPr>
        <w:t>другими</w:t>
      </w:r>
      <w:r>
        <w:rPr>
          <w:spacing w:val="6"/>
          <w:sz w:val="24"/>
        </w:rPr>
        <w:t xml:space="preserve"> </w:t>
      </w:r>
      <w:r>
        <w:rPr>
          <w:sz w:val="24"/>
        </w:rPr>
        <w:t>взрослыми</w:t>
      </w:r>
      <w:r>
        <w:rPr>
          <w:spacing w:val="6"/>
          <w:sz w:val="24"/>
        </w:rPr>
        <w:t xml:space="preserve"> </w:t>
      </w:r>
      <w:r>
        <w:rPr>
          <w:sz w:val="24"/>
        </w:rPr>
        <w:t>ровный</w:t>
      </w:r>
      <w:r>
        <w:rPr>
          <w:spacing w:val="6"/>
          <w:sz w:val="24"/>
        </w:rPr>
        <w:t xml:space="preserve"> </w:t>
      </w:r>
      <w:r>
        <w:rPr>
          <w:sz w:val="24"/>
        </w:rPr>
        <w:t>и</w:t>
      </w:r>
      <w:r>
        <w:rPr>
          <w:spacing w:val="6"/>
          <w:sz w:val="24"/>
        </w:rPr>
        <w:t xml:space="preserve"> </w:t>
      </w:r>
      <w:r>
        <w:rPr>
          <w:sz w:val="24"/>
        </w:rPr>
        <w:t>дружелюбный,</w:t>
      </w:r>
      <w:r>
        <w:rPr>
          <w:spacing w:val="-57"/>
          <w:sz w:val="24"/>
        </w:rPr>
        <w:t xml:space="preserve"> </w:t>
      </w:r>
      <w:r>
        <w:rPr>
          <w:sz w:val="24"/>
        </w:rPr>
        <w:t>исключается</w:t>
      </w:r>
      <w:r>
        <w:rPr>
          <w:spacing w:val="-1"/>
          <w:sz w:val="24"/>
        </w:rPr>
        <w:t xml:space="preserve"> </w:t>
      </w:r>
      <w:r>
        <w:rPr>
          <w:sz w:val="24"/>
        </w:rPr>
        <w:t>повышение</w:t>
      </w:r>
      <w:r>
        <w:rPr>
          <w:spacing w:val="-1"/>
          <w:sz w:val="24"/>
        </w:rPr>
        <w:t xml:space="preserve"> </w:t>
      </w:r>
      <w:r>
        <w:rPr>
          <w:sz w:val="24"/>
        </w:rPr>
        <w:t>голоса;</w:t>
      </w:r>
    </w:p>
    <w:p w:rsidR="00863543" w:rsidRDefault="00863543" w:rsidP="00172D00">
      <w:pPr>
        <w:pStyle w:val="a8"/>
        <w:numPr>
          <w:ilvl w:val="1"/>
          <w:numId w:val="65"/>
        </w:numPr>
        <w:tabs>
          <w:tab w:val="left" w:pos="1261"/>
        </w:tabs>
        <w:spacing w:line="275" w:lineRule="exact"/>
        <w:ind w:hanging="361"/>
        <w:rPr>
          <w:sz w:val="24"/>
        </w:rPr>
      </w:pPr>
      <w:r>
        <w:rPr>
          <w:sz w:val="24"/>
        </w:rPr>
        <w:t>уважительно</w:t>
      </w:r>
      <w:r>
        <w:rPr>
          <w:spacing w:val="-4"/>
          <w:sz w:val="24"/>
        </w:rPr>
        <w:t xml:space="preserve"> </w:t>
      </w:r>
      <w:r>
        <w:rPr>
          <w:sz w:val="24"/>
        </w:rPr>
        <w:t>относится</w:t>
      </w:r>
      <w:r>
        <w:rPr>
          <w:spacing w:val="-4"/>
          <w:sz w:val="24"/>
        </w:rPr>
        <w:t xml:space="preserve"> </w:t>
      </w:r>
      <w:r>
        <w:rPr>
          <w:sz w:val="24"/>
        </w:rPr>
        <w:t>к</w:t>
      </w:r>
      <w:r>
        <w:rPr>
          <w:spacing w:val="-4"/>
          <w:sz w:val="24"/>
        </w:rPr>
        <w:t xml:space="preserve"> </w:t>
      </w:r>
      <w:r>
        <w:rPr>
          <w:sz w:val="24"/>
        </w:rPr>
        <w:t>личности</w:t>
      </w:r>
      <w:r>
        <w:rPr>
          <w:spacing w:val="-4"/>
          <w:sz w:val="24"/>
        </w:rPr>
        <w:t xml:space="preserve"> </w:t>
      </w:r>
      <w:r>
        <w:rPr>
          <w:sz w:val="24"/>
        </w:rPr>
        <w:t>воспитанника;</w:t>
      </w:r>
    </w:p>
    <w:p w:rsidR="00863543" w:rsidRDefault="00863543" w:rsidP="00172D00">
      <w:pPr>
        <w:pStyle w:val="a8"/>
        <w:numPr>
          <w:ilvl w:val="1"/>
          <w:numId w:val="65"/>
        </w:numPr>
        <w:tabs>
          <w:tab w:val="left" w:pos="1261"/>
        </w:tabs>
        <w:spacing w:before="41"/>
        <w:ind w:hanging="361"/>
        <w:rPr>
          <w:sz w:val="24"/>
        </w:rPr>
      </w:pPr>
      <w:r>
        <w:rPr>
          <w:sz w:val="24"/>
        </w:rPr>
        <w:t>заинтересованно</w:t>
      </w:r>
      <w:r>
        <w:rPr>
          <w:spacing w:val="-4"/>
          <w:sz w:val="24"/>
        </w:rPr>
        <w:t xml:space="preserve"> </w:t>
      </w:r>
      <w:r>
        <w:rPr>
          <w:sz w:val="24"/>
        </w:rPr>
        <w:t>слушает</w:t>
      </w:r>
      <w:r>
        <w:rPr>
          <w:spacing w:val="-4"/>
          <w:sz w:val="24"/>
        </w:rPr>
        <w:t xml:space="preserve"> </w:t>
      </w:r>
      <w:r>
        <w:rPr>
          <w:sz w:val="24"/>
        </w:rPr>
        <w:t>собеседника</w:t>
      </w:r>
      <w:r>
        <w:rPr>
          <w:spacing w:val="-5"/>
          <w:sz w:val="24"/>
        </w:rPr>
        <w:t xml:space="preserve"> </w:t>
      </w:r>
      <w:r>
        <w:rPr>
          <w:sz w:val="24"/>
        </w:rPr>
        <w:t>и</w:t>
      </w:r>
      <w:r>
        <w:rPr>
          <w:spacing w:val="-4"/>
          <w:sz w:val="24"/>
        </w:rPr>
        <w:t xml:space="preserve"> </w:t>
      </w:r>
      <w:r>
        <w:rPr>
          <w:sz w:val="24"/>
        </w:rPr>
        <w:t>сопереживает</w:t>
      </w:r>
      <w:r>
        <w:rPr>
          <w:spacing w:val="-3"/>
          <w:sz w:val="24"/>
        </w:rPr>
        <w:t xml:space="preserve"> </w:t>
      </w:r>
      <w:r>
        <w:rPr>
          <w:sz w:val="24"/>
        </w:rPr>
        <w:t>ему;</w:t>
      </w:r>
    </w:p>
    <w:p w:rsidR="00863543" w:rsidRDefault="00863543" w:rsidP="00172D00">
      <w:pPr>
        <w:pStyle w:val="a8"/>
        <w:numPr>
          <w:ilvl w:val="1"/>
          <w:numId w:val="65"/>
        </w:numPr>
        <w:tabs>
          <w:tab w:val="left" w:pos="1261"/>
        </w:tabs>
        <w:spacing w:before="43"/>
        <w:ind w:hanging="361"/>
        <w:rPr>
          <w:sz w:val="24"/>
        </w:rPr>
      </w:pPr>
      <w:r>
        <w:rPr>
          <w:sz w:val="24"/>
        </w:rPr>
        <w:t>умеет</w:t>
      </w:r>
      <w:r>
        <w:rPr>
          <w:spacing w:val="-4"/>
          <w:sz w:val="24"/>
        </w:rPr>
        <w:t xml:space="preserve"> </w:t>
      </w:r>
      <w:r>
        <w:rPr>
          <w:sz w:val="24"/>
        </w:rPr>
        <w:t>видеть</w:t>
      </w:r>
      <w:r>
        <w:rPr>
          <w:spacing w:val="-2"/>
          <w:sz w:val="24"/>
        </w:rPr>
        <w:t xml:space="preserve"> </w:t>
      </w:r>
      <w:r>
        <w:rPr>
          <w:sz w:val="24"/>
        </w:rPr>
        <w:t>и</w:t>
      </w:r>
      <w:r>
        <w:rPr>
          <w:spacing w:val="-4"/>
          <w:sz w:val="24"/>
        </w:rPr>
        <w:t xml:space="preserve"> </w:t>
      </w:r>
      <w:r>
        <w:rPr>
          <w:sz w:val="24"/>
        </w:rPr>
        <w:t>слышать</w:t>
      </w:r>
      <w:r>
        <w:rPr>
          <w:spacing w:val="-4"/>
          <w:sz w:val="24"/>
        </w:rPr>
        <w:t xml:space="preserve"> </w:t>
      </w:r>
      <w:r>
        <w:rPr>
          <w:sz w:val="24"/>
        </w:rPr>
        <w:t>воспитанника,</w:t>
      </w:r>
      <w:r>
        <w:rPr>
          <w:spacing w:val="-4"/>
          <w:sz w:val="24"/>
        </w:rPr>
        <w:t xml:space="preserve"> </w:t>
      </w:r>
      <w:r>
        <w:rPr>
          <w:sz w:val="24"/>
        </w:rPr>
        <w:t>сопереживать</w:t>
      </w:r>
      <w:r>
        <w:rPr>
          <w:spacing w:val="-3"/>
          <w:sz w:val="24"/>
        </w:rPr>
        <w:t xml:space="preserve"> </w:t>
      </w:r>
      <w:r>
        <w:rPr>
          <w:sz w:val="24"/>
        </w:rPr>
        <w:t>ему;</w:t>
      </w:r>
    </w:p>
    <w:p w:rsidR="00863543" w:rsidRDefault="00863543" w:rsidP="00172D00">
      <w:pPr>
        <w:pStyle w:val="a8"/>
        <w:numPr>
          <w:ilvl w:val="1"/>
          <w:numId w:val="65"/>
        </w:numPr>
        <w:tabs>
          <w:tab w:val="left" w:pos="1261"/>
        </w:tabs>
        <w:spacing w:before="41"/>
        <w:ind w:hanging="361"/>
        <w:rPr>
          <w:sz w:val="24"/>
        </w:rPr>
      </w:pPr>
      <w:r>
        <w:rPr>
          <w:sz w:val="24"/>
        </w:rPr>
        <w:t>уравновешен</w:t>
      </w:r>
      <w:r>
        <w:rPr>
          <w:spacing w:val="-3"/>
          <w:sz w:val="24"/>
        </w:rPr>
        <w:t xml:space="preserve"> </w:t>
      </w:r>
      <w:r>
        <w:rPr>
          <w:sz w:val="24"/>
        </w:rPr>
        <w:t>и</w:t>
      </w:r>
      <w:r>
        <w:rPr>
          <w:spacing w:val="-2"/>
          <w:sz w:val="24"/>
        </w:rPr>
        <w:t xml:space="preserve"> </w:t>
      </w:r>
      <w:r>
        <w:rPr>
          <w:sz w:val="24"/>
        </w:rPr>
        <w:t>выдержан</w:t>
      </w:r>
      <w:r>
        <w:rPr>
          <w:spacing w:val="-2"/>
          <w:sz w:val="24"/>
        </w:rPr>
        <w:t xml:space="preserve"> </w:t>
      </w:r>
      <w:r>
        <w:rPr>
          <w:sz w:val="24"/>
        </w:rPr>
        <w:t>в</w:t>
      </w:r>
      <w:r>
        <w:rPr>
          <w:spacing w:val="-3"/>
          <w:sz w:val="24"/>
        </w:rPr>
        <w:t xml:space="preserve"> </w:t>
      </w:r>
      <w:r>
        <w:rPr>
          <w:sz w:val="24"/>
        </w:rPr>
        <w:t>отношениях с</w:t>
      </w:r>
      <w:r>
        <w:rPr>
          <w:spacing w:val="-4"/>
          <w:sz w:val="24"/>
        </w:rPr>
        <w:t xml:space="preserve"> </w:t>
      </w:r>
      <w:r>
        <w:rPr>
          <w:sz w:val="24"/>
        </w:rPr>
        <w:t>детьми;</w:t>
      </w:r>
    </w:p>
    <w:p w:rsidR="00863543" w:rsidRDefault="00863543" w:rsidP="00172D00">
      <w:pPr>
        <w:pStyle w:val="a8"/>
        <w:numPr>
          <w:ilvl w:val="1"/>
          <w:numId w:val="65"/>
        </w:numPr>
        <w:tabs>
          <w:tab w:val="left" w:pos="1261"/>
        </w:tabs>
        <w:spacing w:before="41" w:line="276" w:lineRule="auto"/>
        <w:ind w:right="351"/>
        <w:rPr>
          <w:sz w:val="24"/>
        </w:rPr>
      </w:pPr>
      <w:r>
        <w:rPr>
          <w:sz w:val="24"/>
        </w:rPr>
        <w:t>быстро</w:t>
      </w:r>
      <w:r>
        <w:rPr>
          <w:spacing w:val="25"/>
          <w:sz w:val="24"/>
        </w:rPr>
        <w:t xml:space="preserve"> </w:t>
      </w:r>
      <w:r>
        <w:rPr>
          <w:sz w:val="24"/>
        </w:rPr>
        <w:t>и</w:t>
      </w:r>
      <w:r>
        <w:rPr>
          <w:spacing w:val="26"/>
          <w:sz w:val="24"/>
        </w:rPr>
        <w:t xml:space="preserve"> </w:t>
      </w:r>
      <w:r>
        <w:rPr>
          <w:sz w:val="24"/>
        </w:rPr>
        <w:t>правильно</w:t>
      </w:r>
      <w:r>
        <w:rPr>
          <w:spacing w:val="25"/>
          <w:sz w:val="24"/>
        </w:rPr>
        <w:t xml:space="preserve"> </w:t>
      </w:r>
      <w:r>
        <w:rPr>
          <w:sz w:val="24"/>
        </w:rPr>
        <w:t>оценивает</w:t>
      </w:r>
      <w:r>
        <w:rPr>
          <w:spacing w:val="26"/>
          <w:sz w:val="24"/>
        </w:rPr>
        <w:t xml:space="preserve"> </w:t>
      </w:r>
      <w:r>
        <w:rPr>
          <w:sz w:val="24"/>
        </w:rPr>
        <w:t>сложившуюся</w:t>
      </w:r>
      <w:r>
        <w:rPr>
          <w:spacing w:val="27"/>
          <w:sz w:val="24"/>
        </w:rPr>
        <w:t xml:space="preserve"> </w:t>
      </w:r>
      <w:r>
        <w:rPr>
          <w:sz w:val="24"/>
        </w:rPr>
        <w:t>обстановку,</w:t>
      </w:r>
      <w:r>
        <w:rPr>
          <w:spacing w:val="25"/>
          <w:sz w:val="24"/>
        </w:rPr>
        <w:t xml:space="preserve"> </w:t>
      </w:r>
      <w:r>
        <w:rPr>
          <w:sz w:val="24"/>
        </w:rPr>
        <w:t>но</w:t>
      </w:r>
      <w:r>
        <w:rPr>
          <w:spacing w:val="25"/>
          <w:sz w:val="24"/>
        </w:rPr>
        <w:t xml:space="preserve"> </w:t>
      </w:r>
      <w:r>
        <w:rPr>
          <w:sz w:val="24"/>
        </w:rPr>
        <w:t>не</w:t>
      </w:r>
      <w:r>
        <w:rPr>
          <w:spacing w:val="24"/>
          <w:sz w:val="24"/>
        </w:rPr>
        <w:t xml:space="preserve"> </w:t>
      </w:r>
      <w:r>
        <w:rPr>
          <w:sz w:val="24"/>
        </w:rPr>
        <w:t>торопится</w:t>
      </w:r>
      <w:r>
        <w:rPr>
          <w:spacing w:val="25"/>
          <w:sz w:val="24"/>
        </w:rPr>
        <w:t xml:space="preserve"> </w:t>
      </w:r>
      <w:r>
        <w:rPr>
          <w:sz w:val="24"/>
        </w:rPr>
        <w:t>с</w:t>
      </w:r>
      <w:r>
        <w:rPr>
          <w:spacing w:val="24"/>
          <w:sz w:val="24"/>
        </w:rPr>
        <w:t xml:space="preserve"> </w:t>
      </w:r>
      <w:r>
        <w:rPr>
          <w:sz w:val="24"/>
        </w:rPr>
        <w:t>выводами</w:t>
      </w:r>
      <w:r>
        <w:rPr>
          <w:spacing w:val="26"/>
          <w:sz w:val="24"/>
        </w:rPr>
        <w:t xml:space="preserve"> </w:t>
      </w:r>
      <w:r>
        <w:rPr>
          <w:sz w:val="24"/>
        </w:rPr>
        <w:t>о</w:t>
      </w:r>
      <w:r>
        <w:rPr>
          <w:spacing w:val="-57"/>
          <w:sz w:val="24"/>
        </w:rPr>
        <w:t xml:space="preserve"> </w:t>
      </w:r>
      <w:r>
        <w:rPr>
          <w:sz w:val="24"/>
        </w:rPr>
        <w:t>поведении</w:t>
      </w:r>
      <w:r>
        <w:rPr>
          <w:spacing w:val="-3"/>
          <w:sz w:val="24"/>
        </w:rPr>
        <w:t xml:space="preserve"> </w:t>
      </w:r>
      <w:r>
        <w:rPr>
          <w:sz w:val="24"/>
        </w:rPr>
        <w:t>и способностях</w:t>
      </w:r>
      <w:r>
        <w:rPr>
          <w:spacing w:val="2"/>
          <w:sz w:val="24"/>
        </w:rPr>
        <w:t xml:space="preserve"> </w:t>
      </w:r>
      <w:r>
        <w:rPr>
          <w:sz w:val="24"/>
        </w:rPr>
        <w:t>воспитанников;</w:t>
      </w:r>
    </w:p>
    <w:p w:rsidR="00863543" w:rsidRDefault="00863543" w:rsidP="00172D00">
      <w:pPr>
        <w:pStyle w:val="a8"/>
        <w:numPr>
          <w:ilvl w:val="1"/>
          <w:numId w:val="65"/>
        </w:numPr>
        <w:tabs>
          <w:tab w:val="left" w:pos="1261"/>
        </w:tabs>
        <w:spacing w:before="1"/>
        <w:ind w:hanging="361"/>
        <w:rPr>
          <w:sz w:val="24"/>
        </w:rPr>
      </w:pPr>
      <w:r>
        <w:rPr>
          <w:sz w:val="24"/>
        </w:rPr>
        <w:t>сочетает</w:t>
      </w:r>
      <w:r>
        <w:rPr>
          <w:spacing w:val="-3"/>
          <w:sz w:val="24"/>
        </w:rPr>
        <w:t xml:space="preserve"> </w:t>
      </w:r>
      <w:r>
        <w:rPr>
          <w:sz w:val="24"/>
        </w:rPr>
        <w:t>мягкий</w:t>
      </w:r>
      <w:r>
        <w:rPr>
          <w:spacing w:val="-2"/>
          <w:sz w:val="24"/>
        </w:rPr>
        <w:t xml:space="preserve"> </w:t>
      </w:r>
      <w:r>
        <w:rPr>
          <w:sz w:val="24"/>
        </w:rPr>
        <w:t>эмоциональный</w:t>
      </w:r>
      <w:r>
        <w:rPr>
          <w:spacing w:val="-4"/>
          <w:sz w:val="24"/>
        </w:rPr>
        <w:t xml:space="preserve"> </w:t>
      </w:r>
      <w:r>
        <w:rPr>
          <w:sz w:val="24"/>
        </w:rPr>
        <w:t>и</w:t>
      </w:r>
      <w:r>
        <w:rPr>
          <w:spacing w:val="-2"/>
          <w:sz w:val="24"/>
        </w:rPr>
        <w:t xml:space="preserve"> </w:t>
      </w:r>
      <w:r>
        <w:rPr>
          <w:sz w:val="24"/>
        </w:rPr>
        <w:t>деловой</w:t>
      </w:r>
      <w:r>
        <w:rPr>
          <w:spacing w:val="-2"/>
          <w:sz w:val="24"/>
        </w:rPr>
        <w:t xml:space="preserve"> </w:t>
      </w:r>
      <w:r>
        <w:rPr>
          <w:sz w:val="24"/>
        </w:rPr>
        <w:t>тон</w:t>
      </w:r>
      <w:r>
        <w:rPr>
          <w:spacing w:val="2"/>
          <w:sz w:val="24"/>
        </w:rPr>
        <w:t xml:space="preserve"> </w:t>
      </w:r>
      <w:r>
        <w:rPr>
          <w:sz w:val="24"/>
        </w:rPr>
        <w:t>в</w:t>
      </w:r>
      <w:r>
        <w:rPr>
          <w:spacing w:val="-3"/>
          <w:sz w:val="24"/>
        </w:rPr>
        <w:t xml:space="preserve"> </w:t>
      </w:r>
      <w:r>
        <w:rPr>
          <w:sz w:val="24"/>
        </w:rPr>
        <w:t>отношениях</w:t>
      </w:r>
      <w:r>
        <w:rPr>
          <w:spacing w:val="-1"/>
          <w:sz w:val="24"/>
        </w:rPr>
        <w:t xml:space="preserve"> </w:t>
      </w:r>
      <w:r>
        <w:rPr>
          <w:sz w:val="24"/>
        </w:rPr>
        <w:t>с</w:t>
      </w:r>
      <w:r>
        <w:rPr>
          <w:spacing w:val="-3"/>
          <w:sz w:val="24"/>
        </w:rPr>
        <w:t xml:space="preserve"> </w:t>
      </w:r>
      <w:r>
        <w:rPr>
          <w:sz w:val="24"/>
        </w:rPr>
        <w:t>детьми;</w:t>
      </w:r>
    </w:p>
    <w:p w:rsidR="00863543" w:rsidRDefault="00863543" w:rsidP="00172D00">
      <w:pPr>
        <w:pStyle w:val="a8"/>
        <w:numPr>
          <w:ilvl w:val="1"/>
          <w:numId w:val="65"/>
        </w:numPr>
        <w:tabs>
          <w:tab w:val="left" w:pos="1261"/>
        </w:tabs>
        <w:spacing w:before="41"/>
        <w:ind w:hanging="361"/>
        <w:rPr>
          <w:sz w:val="24"/>
        </w:rPr>
      </w:pPr>
      <w:r>
        <w:rPr>
          <w:sz w:val="24"/>
        </w:rPr>
        <w:t>сочетает</w:t>
      </w:r>
      <w:r>
        <w:rPr>
          <w:spacing w:val="-4"/>
          <w:sz w:val="24"/>
        </w:rPr>
        <w:t xml:space="preserve"> </w:t>
      </w:r>
      <w:r>
        <w:rPr>
          <w:sz w:val="24"/>
        </w:rPr>
        <w:t>требовательность</w:t>
      </w:r>
      <w:r>
        <w:rPr>
          <w:spacing w:val="-3"/>
          <w:sz w:val="24"/>
        </w:rPr>
        <w:t xml:space="preserve"> </w:t>
      </w:r>
      <w:r>
        <w:rPr>
          <w:sz w:val="24"/>
        </w:rPr>
        <w:t>с</w:t>
      </w:r>
      <w:r>
        <w:rPr>
          <w:spacing w:val="-5"/>
          <w:sz w:val="24"/>
        </w:rPr>
        <w:t xml:space="preserve"> </w:t>
      </w:r>
      <w:r>
        <w:rPr>
          <w:sz w:val="24"/>
        </w:rPr>
        <w:t>чутким</w:t>
      </w:r>
      <w:r>
        <w:rPr>
          <w:spacing w:val="-4"/>
          <w:sz w:val="24"/>
        </w:rPr>
        <w:t xml:space="preserve"> </w:t>
      </w:r>
      <w:r>
        <w:rPr>
          <w:sz w:val="24"/>
        </w:rPr>
        <w:t>отношением</w:t>
      </w:r>
      <w:r>
        <w:rPr>
          <w:spacing w:val="-4"/>
          <w:sz w:val="24"/>
        </w:rPr>
        <w:t xml:space="preserve"> </w:t>
      </w:r>
      <w:r>
        <w:rPr>
          <w:sz w:val="24"/>
        </w:rPr>
        <w:t>к</w:t>
      </w:r>
      <w:r>
        <w:rPr>
          <w:spacing w:val="-4"/>
          <w:sz w:val="24"/>
        </w:rPr>
        <w:t xml:space="preserve"> </w:t>
      </w:r>
      <w:r>
        <w:rPr>
          <w:sz w:val="24"/>
        </w:rPr>
        <w:t>воспитанникам;</w:t>
      </w:r>
    </w:p>
    <w:p w:rsidR="00863543" w:rsidRDefault="00863543" w:rsidP="00172D00">
      <w:pPr>
        <w:pStyle w:val="a8"/>
        <w:numPr>
          <w:ilvl w:val="1"/>
          <w:numId w:val="65"/>
        </w:numPr>
        <w:tabs>
          <w:tab w:val="left" w:pos="1261"/>
        </w:tabs>
        <w:spacing w:before="41"/>
        <w:ind w:hanging="361"/>
        <w:rPr>
          <w:sz w:val="24"/>
        </w:rPr>
      </w:pPr>
      <w:r>
        <w:rPr>
          <w:sz w:val="24"/>
        </w:rPr>
        <w:t>знает</w:t>
      </w:r>
      <w:r>
        <w:rPr>
          <w:spacing w:val="-5"/>
          <w:sz w:val="24"/>
        </w:rPr>
        <w:t xml:space="preserve"> </w:t>
      </w:r>
      <w:r>
        <w:rPr>
          <w:sz w:val="24"/>
        </w:rPr>
        <w:t>возрастные</w:t>
      </w:r>
      <w:r>
        <w:rPr>
          <w:spacing w:val="-6"/>
          <w:sz w:val="24"/>
        </w:rPr>
        <w:t xml:space="preserve"> </w:t>
      </w:r>
      <w:r>
        <w:rPr>
          <w:sz w:val="24"/>
        </w:rPr>
        <w:t>и</w:t>
      </w:r>
      <w:r>
        <w:rPr>
          <w:spacing w:val="-4"/>
          <w:sz w:val="24"/>
        </w:rPr>
        <w:t xml:space="preserve"> </w:t>
      </w:r>
      <w:r>
        <w:rPr>
          <w:sz w:val="24"/>
        </w:rPr>
        <w:t>индивидуальные</w:t>
      </w:r>
      <w:r>
        <w:rPr>
          <w:spacing w:val="-6"/>
          <w:sz w:val="24"/>
        </w:rPr>
        <w:t xml:space="preserve"> </w:t>
      </w:r>
      <w:r>
        <w:rPr>
          <w:sz w:val="24"/>
        </w:rPr>
        <w:t>особенности</w:t>
      </w:r>
      <w:r>
        <w:rPr>
          <w:spacing w:val="-4"/>
          <w:sz w:val="24"/>
        </w:rPr>
        <w:t xml:space="preserve"> </w:t>
      </w:r>
      <w:r>
        <w:rPr>
          <w:sz w:val="24"/>
        </w:rPr>
        <w:t>воспитанников;</w:t>
      </w:r>
    </w:p>
    <w:p w:rsidR="00863543" w:rsidRDefault="00863543" w:rsidP="00172D00">
      <w:pPr>
        <w:pStyle w:val="a8"/>
        <w:numPr>
          <w:ilvl w:val="1"/>
          <w:numId w:val="65"/>
        </w:numPr>
        <w:tabs>
          <w:tab w:val="left" w:pos="1261"/>
        </w:tabs>
        <w:spacing w:before="41"/>
        <w:ind w:hanging="361"/>
        <w:rPr>
          <w:sz w:val="24"/>
        </w:rPr>
      </w:pPr>
      <w:r>
        <w:rPr>
          <w:sz w:val="24"/>
        </w:rPr>
        <w:t>соответствует</w:t>
      </w:r>
      <w:r>
        <w:rPr>
          <w:spacing w:val="-3"/>
          <w:sz w:val="24"/>
        </w:rPr>
        <w:t xml:space="preserve"> </w:t>
      </w:r>
      <w:r>
        <w:rPr>
          <w:sz w:val="24"/>
        </w:rPr>
        <w:t>внешнему</w:t>
      </w:r>
      <w:r>
        <w:rPr>
          <w:spacing w:val="-6"/>
          <w:sz w:val="24"/>
        </w:rPr>
        <w:t xml:space="preserve"> </w:t>
      </w:r>
      <w:r>
        <w:rPr>
          <w:sz w:val="24"/>
        </w:rPr>
        <w:t>виду</w:t>
      </w:r>
      <w:r>
        <w:rPr>
          <w:spacing w:val="-7"/>
          <w:sz w:val="24"/>
        </w:rPr>
        <w:t xml:space="preserve"> </w:t>
      </w:r>
      <w:r>
        <w:rPr>
          <w:sz w:val="24"/>
        </w:rPr>
        <w:t>статуса</w:t>
      </w:r>
      <w:r>
        <w:rPr>
          <w:spacing w:val="-4"/>
          <w:sz w:val="24"/>
        </w:rPr>
        <w:t xml:space="preserve"> </w:t>
      </w:r>
      <w:r>
        <w:rPr>
          <w:sz w:val="24"/>
        </w:rPr>
        <w:t>педагогического</w:t>
      </w:r>
      <w:r>
        <w:rPr>
          <w:spacing w:val="-3"/>
          <w:sz w:val="24"/>
        </w:rPr>
        <w:t xml:space="preserve"> </w:t>
      </w:r>
      <w:r>
        <w:rPr>
          <w:sz w:val="24"/>
        </w:rPr>
        <w:t>работника.</w:t>
      </w:r>
    </w:p>
    <w:p w:rsidR="00863543" w:rsidRDefault="00863543" w:rsidP="00863543">
      <w:pPr>
        <w:pStyle w:val="a4"/>
        <w:spacing w:before="43" w:line="276" w:lineRule="auto"/>
        <w:ind w:right="344"/>
      </w:pPr>
      <w:r>
        <w:t>Воспитательный процесс осуществляется в течение всего времени пребывания ребенка в</w:t>
      </w:r>
      <w:r>
        <w:rPr>
          <w:spacing w:val="1"/>
        </w:rPr>
        <w:t xml:space="preserve"> </w:t>
      </w:r>
      <w:r>
        <w:t>ДОУ. Педагоги обеспечивают единство воспитательных, развивающих и обучающих целей и</w:t>
      </w:r>
      <w:r>
        <w:rPr>
          <w:spacing w:val="1"/>
        </w:rPr>
        <w:t xml:space="preserve"> </w:t>
      </w:r>
      <w:r>
        <w:t>задач, реализация которых осуществляется на развивающих занятиях, организованные педагогом</w:t>
      </w:r>
      <w:r>
        <w:rPr>
          <w:spacing w:val="1"/>
        </w:rPr>
        <w:t xml:space="preserve"> </w:t>
      </w:r>
      <w:r>
        <w:t>(регламентировано</w:t>
      </w:r>
      <w:r>
        <w:rPr>
          <w:spacing w:val="1"/>
        </w:rPr>
        <w:t xml:space="preserve"> </w:t>
      </w:r>
      <w:r>
        <w:t>учебным</w:t>
      </w:r>
      <w:r>
        <w:rPr>
          <w:spacing w:val="1"/>
        </w:rPr>
        <w:t xml:space="preserve"> </w:t>
      </w:r>
      <w:r>
        <w:t>планом),</w:t>
      </w:r>
      <w:r>
        <w:rPr>
          <w:spacing w:val="1"/>
        </w:rPr>
        <w:t xml:space="preserve"> </w:t>
      </w:r>
      <w:r>
        <w:t>совместной</w:t>
      </w:r>
      <w:r>
        <w:rPr>
          <w:spacing w:val="1"/>
        </w:rPr>
        <w:t xml:space="preserve"> </w:t>
      </w:r>
      <w:r>
        <w:t>детско-взрослой</w:t>
      </w:r>
      <w:r>
        <w:rPr>
          <w:spacing w:val="61"/>
        </w:rPr>
        <w:t xml:space="preserve"> </w:t>
      </w:r>
      <w:r>
        <w:t>деятельности</w:t>
      </w:r>
      <w:r>
        <w:rPr>
          <w:spacing w:val="-57"/>
        </w:rPr>
        <w:t xml:space="preserve"> </w:t>
      </w:r>
      <w:r>
        <w:t>(образовательное</w:t>
      </w:r>
      <w:r>
        <w:rPr>
          <w:spacing w:val="51"/>
        </w:rPr>
        <w:t xml:space="preserve"> </w:t>
      </w:r>
      <w:r>
        <w:t>событие),</w:t>
      </w:r>
      <w:r>
        <w:rPr>
          <w:spacing w:val="52"/>
        </w:rPr>
        <w:t xml:space="preserve"> </w:t>
      </w:r>
      <w:r>
        <w:t>самостоятельной</w:t>
      </w:r>
      <w:r>
        <w:rPr>
          <w:spacing w:val="54"/>
        </w:rPr>
        <w:t xml:space="preserve"> </w:t>
      </w:r>
      <w:r>
        <w:t>деятельности</w:t>
      </w:r>
      <w:r>
        <w:rPr>
          <w:spacing w:val="54"/>
        </w:rPr>
        <w:t xml:space="preserve"> </w:t>
      </w:r>
      <w:r>
        <w:t>в</w:t>
      </w:r>
      <w:r>
        <w:rPr>
          <w:spacing w:val="52"/>
        </w:rPr>
        <w:t xml:space="preserve"> </w:t>
      </w:r>
      <w:r>
        <w:t>созданных</w:t>
      </w:r>
      <w:r>
        <w:rPr>
          <w:spacing w:val="57"/>
        </w:rPr>
        <w:t xml:space="preserve"> </w:t>
      </w:r>
      <w:r>
        <w:t>условиях</w:t>
      </w:r>
      <w:r>
        <w:rPr>
          <w:spacing w:val="55"/>
        </w:rPr>
        <w:t xml:space="preserve"> </w:t>
      </w:r>
      <w:r>
        <w:t>для</w:t>
      </w:r>
      <w:r>
        <w:rPr>
          <w:spacing w:val="53"/>
        </w:rPr>
        <w:t xml:space="preserve"> </w:t>
      </w:r>
      <w:r>
        <w:t>детских</w:t>
      </w:r>
      <w:r>
        <w:rPr>
          <w:spacing w:val="-58"/>
        </w:rPr>
        <w:t xml:space="preserve"> </w:t>
      </w:r>
      <w:r>
        <w:t>игр. Освоение и закрепление детьми общепринятых норм и правил поведения осуществляется во</w:t>
      </w:r>
      <w:r>
        <w:rPr>
          <w:spacing w:val="1"/>
        </w:rPr>
        <w:t xml:space="preserve"> </w:t>
      </w:r>
      <w:r>
        <w:t>время</w:t>
      </w:r>
      <w:r>
        <w:rPr>
          <w:spacing w:val="-1"/>
        </w:rPr>
        <w:t xml:space="preserve"> </w:t>
      </w:r>
      <w:r>
        <w:t>режимных</w:t>
      </w:r>
      <w:r>
        <w:rPr>
          <w:spacing w:val="1"/>
        </w:rPr>
        <w:t xml:space="preserve"> </w:t>
      </w:r>
      <w:r>
        <w:t>моментов.</w:t>
      </w:r>
    </w:p>
    <w:p w:rsidR="00863543" w:rsidRDefault="00863543" w:rsidP="00863543">
      <w:pPr>
        <w:pStyle w:val="a4"/>
        <w:spacing w:line="276" w:lineRule="auto"/>
        <w:ind w:right="352"/>
      </w:pPr>
      <w:r>
        <w:t>Программа не предусматривает жесткого регламентирования воспитательного</w:t>
      </w:r>
      <w:r>
        <w:rPr>
          <w:spacing w:val="1"/>
        </w:rPr>
        <w:t xml:space="preserve"> </w:t>
      </w:r>
      <w:r>
        <w:t>процесса,</w:t>
      </w:r>
      <w:r>
        <w:rPr>
          <w:spacing w:val="1"/>
        </w:rPr>
        <w:t xml:space="preserve"> </w:t>
      </w:r>
      <w:r>
        <w:t>оставляя педагогам ДОУ</w:t>
      </w:r>
      <w:r>
        <w:rPr>
          <w:spacing w:val="1"/>
        </w:rPr>
        <w:t xml:space="preserve"> </w:t>
      </w:r>
      <w:r>
        <w:t>пространство для гибкого планирования их деятельности, исходя из</w:t>
      </w:r>
      <w:r>
        <w:rPr>
          <w:spacing w:val="1"/>
        </w:rPr>
        <w:t xml:space="preserve"> </w:t>
      </w:r>
      <w:r>
        <w:t>условий, потребностей, возможностей и готовности, интересов и инициатив воспитанников и их</w:t>
      </w:r>
      <w:r>
        <w:rPr>
          <w:spacing w:val="1"/>
        </w:rPr>
        <w:t xml:space="preserve"> </w:t>
      </w:r>
      <w:r>
        <w:t>семей, педагогов,</w:t>
      </w:r>
      <w:r>
        <w:rPr>
          <w:spacing w:val="1"/>
        </w:rPr>
        <w:t xml:space="preserve"> </w:t>
      </w:r>
      <w:r>
        <w:t>с учетом современных тенденций</w:t>
      </w:r>
      <w:r>
        <w:rPr>
          <w:spacing w:val="1"/>
        </w:rPr>
        <w:t xml:space="preserve"> </w:t>
      </w:r>
      <w:r>
        <w:t>дошкольного образования.</w:t>
      </w:r>
      <w:r>
        <w:rPr>
          <w:spacing w:val="1"/>
        </w:rPr>
        <w:t xml:space="preserve"> </w:t>
      </w:r>
      <w:r>
        <w:t>Педагоги</w:t>
      </w:r>
      <w:r>
        <w:rPr>
          <w:spacing w:val="1"/>
        </w:rPr>
        <w:t xml:space="preserve"> </w:t>
      </w:r>
      <w:r>
        <w:t>ДОУ</w:t>
      </w:r>
      <w:r>
        <w:rPr>
          <w:spacing w:val="1"/>
        </w:rPr>
        <w:t xml:space="preserve"> </w:t>
      </w:r>
      <w:r>
        <w:t>использует</w:t>
      </w:r>
      <w:r>
        <w:rPr>
          <w:spacing w:val="1"/>
        </w:rPr>
        <w:t xml:space="preserve"> </w:t>
      </w:r>
      <w:r>
        <w:t>календарь</w:t>
      </w:r>
      <w:r>
        <w:rPr>
          <w:spacing w:val="1"/>
        </w:rPr>
        <w:t xml:space="preserve"> </w:t>
      </w:r>
      <w:r>
        <w:t>образовательных</w:t>
      </w:r>
      <w:r>
        <w:rPr>
          <w:spacing w:val="2"/>
        </w:rPr>
        <w:t xml:space="preserve"> </w:t>
      </w:r>
      <w:r>
        <w:t>событий,</w:t>
      </w:r>
      <w:r>
        <w:rPr>
          <w:spacing w:val="60"/>
        </w:rPr>
        <w:t xml:space="preserve"> </w:t>
      </w:r>
      <w:r>
        <w:t>приуроченных</w:t>
      </w:r>
      <w:r>
        <w:rPr>
          <w:spacing w:val="2"/>
        </w:rPr>
        <w:t xml:space="preserve"> </w:t>
      </w:r>
      <w:r>
        <w:t>к</w:t>
      </w:r>
      <w:r>
        <w:rPr>
          <w:spacing w:val="1"/>
        </w:rPr>
        <w:t xml:space="preserve"> </w:t>
      </w:r>
      <w:r>
        <w:t>государственным</w:t>
      </w:r>
      <w:r>
        <w:rPr>
          <w:spacing w:val="59"/>
        </w:rPr>
        <w:t xml:space="preserve"> </w:t>
      </w:r>
      <w:r>
        <w:t>и</w:t>
      </w:r>
    </w:p>
    <w:p w:rsidR="00863543" w:rsidRDefault="00863543" w:rsidP="00863543">
      <w:pPr>
        <w:spacing w:line="276" w:lineRule="auto"/>
        <w:jc w:val="both"/>
        <w:sectPr w:rsidR="00863543">
          <w:pgSz w:w="11910" w:h="16840"/>
          <w:pgMar w:top="1040" w:right="360" w:bottom="1200" w:left="540" w:header="0" w:footer="923" w:gutter="0"/>
          <w:cols w:space="720"/>
        </w:sectPr>
      </w:pPr>
    </w:p>
    <w:p w:rsidR="00863543" w:rsidRDefault="00863543" w:rsidP="00863543">
      <w:pPr>
        <w:pStyle w:val="a4"/>
        <w:spacing w:before="71" w:line="276" w:lineRule="auto"/>
        <w:ind w:right="353"/>
      </w:pPr>
      <w:r>
        <w:lastRenderedPageBreak/>
        <w:t>национальным</w:t>
      </w:r>
      <w:r>
        <w:rPr>
          <w:spacing w:val="1"/>
        </w:rPr>
        <w:t xml:space="preserve"> </w:t>
      </w:r>
      <w:r>
        <w:t>праздникам</w:t>
      </w:r>
      <w:r>
        <w:rPr>
          <w:spacing w:val="1"/>
        </w:rPr>
        <w:t xml:space="preserve"> </w:t>
      </w:r>
      <w:r>
        <w:t>Российской</w:t>
      </w:r>
      <w:r>
        <w:rPr>
          <w:spacing w:val="1"/>
        </w:rPr>
        <w:t xml:space="preserve"> </w:t>
      </w:r>
      <w:r>
        <w:t>Федерации,</w:t>
      </w:r>
      <w:r>
        <w:rPr>
          <w:spacing w:val="1"/>
        </w:rPr>
        <w:t xml:space="preserve"> </w:t>
      </w:r>
      <w:r>
        <w:t>памятным</w:t>
      </w:r>
      <w:r>
        <w:rPr>
          <w:spacing w:val="1"/>
        </w:rPr>
        <w:t xml:space="preserve"> </w:t>
      </w:r>
      <w:r>
        <w:t>датам</w:t>
      </w:r>
      <w:r>
        <w:rPr>
          <w:spacing w:val="1"/>
        </w:rPr>
        <w:t xml:space="preserve"> </w:t>
      </w:r>
      <w:r>
        <w:t>и</w:t>
      </w:r>
      <w:r>
        <w:rPr>
          <w:spacing w:val="1"/>
        </w:rPr>
        <w:t xml:space="preserve"> </w:t>
      </w:r>
      <w:r>
        <w:t>событиям</w:t>
      </w:r>
      <w:r>
        <w:rPr>
          <w:spacing w:val="1"/>
        </w:rPr>
        <w:t xml:space="preserve"> </w:t>
      </w:r>
      <w:r>
        <w:t>российской</w:t>
      </w:r>
      <w:r>
        <w:rPr>
          <w:spacing w:val="1"/>
        </w:rPr>
        <w:t xml:space="preserve"> </w:t>
      </w:r>
      <w:r>
        <w:t>истории</w:t>
      </w:r>
      <w:r>
        <w:rPr>
          <w:spacing w:val="-3"/>
        </w:rPr>
        <w:t xml:space="preserve"> </w:t>
      </w:r>
      <w:r>
        <w:t>и культуры</w:t>
      </w:r>
      <w:r>
        <w:rPr>
          <w:spacing w:val="59"/>
        </w:rPr>
        <w:t xml:space="preserve"> </w:t>
      </w:r>
      <w:r>
        <w:t>на</w:t>
      </w:r>
      <w:r>
        <w:rPr>
          <w:spacing w:val="2"/>
        </w:rPr>
        <w:t xml:space="preserve"> </w:t>
      </w:r>
      <w:r>
        <w:t>учебный год</w:t>
      </w:r>
      <w:r>
        <w:rPr>
          <w:spacing w:val="-1"/>
        </w:rPr>
        <w:t xml:space="preserve"> </w:t>
      </w:r>
      <w:r>
        <w:t>от</w:t>
      </w:r>
      <w:r>
        <w:rPr>
          <w:spacing w:val="-1"/>
        </w:rPr>
        <w:t xml:space="preserve"> </w:t>
      </w:r>
      <w:r>
        <w:t>Минпросвещения России.</w:t>
      </w:r>
    </w:p>
    <w:p w:rsidR="00863543" w:rsidRDefault="00863543" w:rsidP="00863543">
      <w:pPr>
        <w:pStyle w:val="a4"/>
        <w:spacing w:line="276" w:lineRule="auto"/>
        <w:ind w:right="344"/>
      </w:pPr>
      <w:r>
        <w:t>Важной</w:t>
      </w:r>
      <w:r>
        <w:rPr>
          <w:spacing w:val="1"/>
        </w:rPr>
        <w:t xml:space="preserve"> </w:t>
      </w:r>
      <w:r>
        <w:t>особенностью</w:t>
      </w:r>
      <w:r>
        <w:rPr>
          <w:spacing w:val="1"/>
        </w:rPr>
        <w:t xml:space="preserve"> </w:t>
      </w:r>
      <w:r>
        <w:t>реализации воспитательного процесса в ДОУ, традицией каждой</w:t>
      </w:r>
      <w:r>
        <w:rPr>
          <w:spacing w:val="1"/>
        </w:rPr>
        <w:t xml:space="preserve"> </w:t>
      </w:r>
      <w:r>
        <w:t xml:space="preserve">возрастной группы является </w:t>
      </w:r>
      <w:r>
        <w:rPr>
          <w:i/>
        </w:rPr>
        <w:t>утренний, вечерний круг</w:t>
      </w:r>
      <w:r>
        <w:t>, который проводится в форме развивающего</w:t>
      </w:r>
      <w:r>
        <w:rPr>
          <w:spacing w:val="-57"/>
        </w:rPr>
        <w:t xml:space="preserve"> </w:t>
      </w:r>
      <w:r>
        <w:t>диалога.</w:t>
      </w:r>
    </w:p>
    <w:p w:rsidR="00863543" w:rsidRDefault="00863543" w:rsidP="00863543">
      <w:pPr>
        <w:pStyle w:val="a4"/>
        <w:spacing w:line="276" w:lineRule="auto"/>
        <w:ind w:right="347"/>
      </w:pPr>
      <w:r>
        <w:rPr>
          <w:i/>
        </w:rPr>
        <w:t xml:space="preserve">Утренний круг </w:t>
      </w:r>
      <w:r>
        <w:t>—</w:t>
      </w:r>
      <w:r>
        <w:rPr>
          <w:spacing w:val="1"/>
        </w:rPr>
        <w:t xml:space="preserve"> </w:t>
      </w:r>
      <w:r>
        <w:t>это начало дня, когда дети</w:t>
      </w:r>
      <w:r>
        <w:rPr>
          <w:spacing w:val="60"/>
        </w:rPr>
        <w:t xml:space="preserve"> </w:t>
      </w:r>
      <w:r>
        <w:t>собираются все вместе для того, чтобы</w:t>
      </w:r>
      <w:r>
        <w:rPr>
          <w:spacing w:val="1"/>
        </w:rPr>
        <w:t xml:space="preserve"> </w:t>
      </w:r>
      <w:r>
        <w:t>вместе</w:t>
      </w:r>
      <w:r>
        <w:rPr>
          <w:spacing w:val="1"/>
        </w:rPr>
        <w:t xml:space="preserve"> </w:t>
      </w:r>
      <w:r>
        <w:t>порадоваться</w:t>
      </w:r>
      <w:r>
        <w:rPr>
          <w:spacing w:val="1"/>
        </w:rPr>
        <w:t xml:space="preserve"> </w:t>
      </w:r>
      <w:r>
        <w:t>предстоящему</w:t>
      </w:r>
      <w:r>
        <w:rPr>
          <w:spacing w:val="1"/>
        </w:rPr>
        <w:t xml:space="preserve"> </w:t>
      </w:r>
      <w:r>
        <w:t>дню,</w:t>
      </w:r>
      <w:r>
        <w:rPr>
          <w:spacing w:val="1"/>
        </w:rPr>
        <w:t xml:space="preserve"> </w:t>
      </w:r>
      <w:r>
        <w:t>поделиться</w:t>
      </w:r>
      <w:r>
        <w:rPr>
          <w:spacing w:val="1"/>
        </w:rPr>
        <w:t xml:space="preserve"> </w:t>
      </w:r>
      <w:r>
        <w:t>впечатлениями,</w:t>
      </w:r>
      <w:r>
        <w:rPr>
          <w:spacing w:val="1"/>
        </w:rPr>
        <w:t xml:space="preserve"> </w:t>
      </w:r>
      <w:r>
        <w:t>узнать</w:t>
      </w:r>
      <w:r>
        <w:rPr>
          <w:spacing w:val="1"/>
        </w:rPr>
        <w:t xml:space="preserve"> </w:t>
      </w:r>
      <w:r>
        <w:t>новости</w:t>
      </w:r>
      <w:r>
        <w:rPr>
          <w:spacing w:val="1"/>
        </w:rPr>
        <w:t xml:space="preserve"> </w:t>
      </w:r>
      <w:r>
        <w:t>(что</w:t>
      </w:r>
      <w:r>
        <w:rPr>
          <w:spacing w:val="1"/>
        </w:rPr>
        <w:t xml:space="preserve"> </w:t>
      </w:r>
      <w:r>
        <w:t>интересного будет сегодня?), обсудить совместные планы, проблемы, договориться о правилах и</w:t>
      </w:r>
      <w:r>
        <w:rPr>
          <w:spacing w:val="1"/>
        </w:rPr>
        <w:t xml:space="preserve"> </w:t>
      </w:r>
      <w:r>
        <w:t>т. д.</w:t>
      </w:r>
    </w:p>
    <w:p w:rsidR="00863543" w:rsidRDefault="00863543" w:rsidP="00863543">
      <w:pPr>
        <w:pStyle w:val="a4"/>
        <w:spacing w:line="276" w:lineRule="auto"/>
        <w:ind w:right="341"/>
      </w:pPr>
      <w:r>
        <w:rPr>
          <w:i/>
        </w:rPr>
        <w:t xml:space="preserve">Вечерний круг, </w:t>
      </w:r>
      <w:r>
        <w:t>который проводится в форме рефлексии – обсуждение с детьми наиболее</w:t>
      </w:r>
      <w:r>
        <w:rPr>
          <w:spacing w:val="1"/>
        </w:rPr>
        <w:t xml:space="preserve"> </w:t>
      </w:r>
      <w:r>
        <w:t>важных</w:t>
      </w:r>
      <w:r>
        <w:rPr>
          <w:spacing w:val="1"/>
        </w:rPr>
        <w:t xml:space="preserve"> </w:t>
      </w:r>
      <w:r>
        <w:t>моментов</w:t>
      </w:r>
      <w:r>
        <w:rPr>
          <w:spacing w:val="1"/>
        </w:rPr>
        <w:t xml:space="preserve"> </w:t>
      </w:r>
      <w:r>
        <w:t>прошедшего</w:t>
      </w:r>
      <w:r>
        <w:rPr>
          <w:spacing w:val="1"/>
        </w:rPr>
        <w:t xml:space="preserve"> </w:t>
      </w:r>
      <w:r>
        <w:t>дня.</w:t>
      </w:r>
      <w:r>
        <w:rPr>
          <w:spacing w:val="1"/>
        </w:rPr>
        <w:t xml:space="preserve"> </w:t>
      </w:r>
      <w:r>
        <w:t>Вечерний</w:t>
      </w:r>
      <w:r>
        <w:rPr>
          <w:spacing w:val="1"/>
        </w:rPr>
        <w:t xml:space="preserve"> </w:t>
      </w:r>
      <w:r>
        <w:t>круг</w:t>
      </w:r>
      <w:r>
        <w:rPr>
          <w:spacing w:val="1"/>
        </w:rPr>
        <w:t xml:space="preserve"> </w:t>
      </w:r>
      <w:r>
        <w:t>помогает</w:t>
      </w:r>
      <w:r>
        <w:rPr>
          <w:spacing w:val="1"/>
        </w:rPr>
        <w:t xml:space="preserve"> </w:t>
      </w:r>
      <w:r>
        <w:t>детям</w:t>
      </w:r>
      <w:r>
        <w:rPr>
          <w:spacing w:val="1"/>
        </w:rPr>
        <w:t xml:space="preserve"> </w:t>
      </w:r>
      <w:r>
        <w:t>научиться</w:t>
      </w:r>
      <w:r>
        <w:rPr>
          <w:spacing w:val="1"/>
        </w:rPr>
        <w:t xml:space="preserve"> </w:t>
      </w:r>
      <w:r>
        <w:t>осознавать</w:t>
      </w:r>
      <w:r>
        <w:rPr>
          <w:spacing w:val="1"/>
        </w:rPr>
        <w:t xml:space="preserve"> </w:t>
      </w:r>
      <w:r>
        <w:t>и</w:t>
      </w:r>
      <w:r>
        <w:rPr>
          <w:spacing w:val="1"/>
        </w:rPr>
        <w:t xml:space="preserve"> </w:t>
      </w:r>
      <w:r>
        <w:t>анализировать свои поступки и поступки сверстников. Дети учатся справедливости, взаимному</w:t>
      </w:r>
      <w:r>
        <w:rPr>
          <w:spacing w:val="1"/>
        </w:rPr>
        <w:t xml:space="preserve"> </w:t>
      </w:r>
      <w:r>
        <w:t>уважению,</w:t>
      </w:r>
      <w:r>
        <w:rPr>
          <w:spacing w:val="1"/>
        </w:rPr>
        <w:t xml:space="preserve"> </w:t>
      </w:r>
      <w:r>
        <w:t>умению слушать и</w:t>
      </w:r>
      <w:r>
        <w:rPr>
          <w:spacing w:val="-1"/>
        </w:rPr>
        <w:t xml:space="preserve"> </w:t>
      </w:r>
      <w:r>
        <w:t>понимать друг</w:t>
      </w:r>
      <w:r>
        <w:rPr>
          <w:spacing w:val="-1"/>
        </w:rPr>
        <w:t xml:space="preserve"> </w:t>
      </w:r>
      <w:r>
        <w:t>друга.</w:t>
      </w:r>
    </w:p>
    <w:p w:rsidR="00863543" w:rsidRDefault="00863543" w:rsidP="00863543">
      <w:pPr>
        <w:pStyle w:val="a4"/>
        <w:spacing w:line="276" w:lineRule="auto"/>
        <w:ind w:right="340"/>
      </w:pPr>
      <w:r>
        <w:t>В</w:t>
      </w:r>
      <w:r>
        <w:rPr>
          <w:spacing w:val="1"/>
        </w:rPr>
        <w:t xml:space="preserve"> </w:t>
      </w:r>
      <w:r>
        <w:t>МДОУ</w:t>
      </w:r>
      <w:r>
        <w:rPr>
          <w:spacing w:val="1"/>
        </w:rPr>
        <w:t xml:space="preserve"> </w:t>
      </w:r>
      <w:r>
        <w:t>образовательный</w:t>
      </w:r>
      <w:r>
        <w:rPr>
          <w:spacing w:val="1"/>
        </w:rPr>
        <w:t xml:space="preserve"> </w:t>
      </w:r>
      <w:r>
        <w:t>процесс</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дошкольного</w:t>
      </w:r>
      <w:r>
        <w:rPr>
          <w:spacing w:val="1"/>
        </w:rPr>
        <w:t xml:space="preserve"> </w:t>
      </w:r>
      <w:r>
        <w:t>образования,</w:t>
      </w:r>
      <w:r>
        <w:rPr>
          <w:spacing w:val="1"/>
        </w:rPr>
        <w:t xml:space="preserve"> </w:t>
      </w:r>
      <w:r>
        <w:t>утвержденного приказом Минобрнауки России от 17.10.2013 № 1155 (далее – ФГОС ДО). В связи</w:t>
      </w:r>
      <w:r>
        <w:rPr>
          <w:spacing w:val="-57"/>
        </w:rPr>
        <w:t xml:space="preserve"> </w:t>
      </w:r>
      <w:r>
        <w:t>с</w:t>
      </w:r>
      <w:r>
        <w:rPr>
          <w:spacing w:val="1"/>
        </w:rPr>
        <w:t xml:space="preserve"> </w:t>
      </w:r>
      <w:r>
        <w:t>этим</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объединяются</w:t>
      </w:r>
      <w:r>
        <w:rPr>
          <w:spacing w:val="1"/>
        </w:rPr>
        <w:t xml:space="preserve"> </w:t>
      </w:r>
      <w:r>
        <w:t>в</w:t>
      </w:r>
      <w:r>
        <w:rPr>
          <w:spacing w:val="1"/>
        </w:rPr>
        <w:t xml:space="preserve"> </w:t>
      </w:r>
      <w:r>
        <w:t>целостный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w:t>
      </w:r>
      <w:r>
        <w:rPr>
          <w:spacing w:val="1"/>
        </w:rPr>
        <w:t xml:space="preserve"> </w:t>
      </w:r>
      <w:r>
        <w:t>нравственных и социокультурных ценностей и принятых в обществе правил, и норм поведения в</w:t>
      </w:r>
      <w:r>
        <w:rPr>
          <w:spacing w:val="1"/>
        </w:rPr>
        <w:t xml:space="preserve"> </w:t>
      </w:r>
      <w:r>
        <w:t>интересах</w:t>
      </w:r>
      <w:r>
        <w:rPr>
          <w:spacing w:val="1"/>
        </w:rPr>
        <w:t xml:space="preserve"> </w:t>
      </w:r>
      <w:r>
        <w:t>человека, семьи, общества.</w:t>
      </w:r>
    </w:p>
    <w:p w:rsidR="00863543" w:rsidRDefault="00863543" w:rsidP="00863543">
      <w:pPr>
        <w:pStyle w:val="a4"/>
        <w:spacing w:line="276" w:lineRule="auto"/>
        <w:ind w:right="346"/>
      </w:pPr>
      <w:r>
        <w:t>Основной целью педагогической работы МДОУ является формирование общей культуры</w:t>
      </w:r>
      <w:r>
        <w:rPr>
          <w:spacing w:val="-57"/>
        </w:rPr>
        <w:t xml:space="preserve"> </w:t>
      </w:r>
      <w:r>
        <w:t>личности</w:t>
      </w:r>
      <w:r>
        <w:rPr>
          <w:spacing w:val="1"/>
        </w:rPr>
        <w:t xml:space="preserve"> </w:t>
      </w:r>
      <w:r>
        <w:t>детей,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ценностей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развития</w:t>
      </w:r>
      <w:r>
        <w:rPr>
          <w:spacing w:val="1"/>
        </w:rPr>
        <w:t xml:space="preserve"> </w:t>
      </w:r>
      <w:r>
        <w:t>их</w:t>
      </w:r>
      <w:r>
        <w:rPr>
          <w:spacing w:val="1"/>
        </w:rPr>
        <w:t xml:space="preserve"> </w:t>
      </w:r>
      <w:r>
        <w:t>социальных,</w:t>
      </w:r>
      <w:r>
        <w:rPr>
          <w:spacing w:val="1"/>
        </w:rPr>
        <w:t xml:space="preserve"> </w:t>
      </w:r>
      <w:r>
        <w:t>нравственных,</w:t>
      </w:r>
      <w:r>
        <w:rPr>
          <w:spacing w:val="1"/>
        </w:rPr>
        <w:t xml:space="preserve"> </w:t>
      </w:r>
      <w:r>
        <w:t>эстетических,</w:t>
      </w:r>
      <w:r>
        <w:rPr>
          <w:spacing w:val="1"/>
        </w:rPr>
        <w:t xml:space="preserve"> </w:t>
      </w:r>
      <w:r>
        <w:t>интеллектуальных,</w:t>
      </w:r>
      <w:r>
        <w:rPr>
          <w:spacing w:val="1"/>
        </w:rPr>
        <w:t xml:space="preserve"> </w:t>
      </w:r>
      <w:r>
        <w:t>физических</w:t>
      </w:r>
      <w:r>
        <w:rPr>
          <w:spacing w:val="1"/>
        </w:rPr>
        <w:t xml:space="preserve"> </w:t>
      </w:r>
      <w:r>
        <w:t>качеств,</w:t>
      </w:r>
      <w:r>
        <w:rPr>
          <w:spacing w:val="1"/>
        </w:rPr>
        <w:t xml:space="preserve"> </w:t>
      </w:r>
      <w:r>
        <w:t>инициативности,</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ребенка,</w:t>
      </w:r>
      <w:r>
        <w:rPr>
          <w:spacing w:val="1"/>
        </w:rPr>
        <w:t xml:space="preserve"> </w:t>
      </w:r>
      <w:r>
        <w:t>формирования</w:t>
      </w:r>
      <w:r>
        <w:rPr>
          <w:spacing w:val="1"/>
        </w:rPr>
        <w:t xml:space="preserve"> </w:t>
      </w:r>
      <w:r>
        <w:t>предпосылок</w:t>
      </w:r>
      <w:r>
        <w:rPr>
          <w:spacing w:val="1"/>
        </w:rPr>
        <w:t xml:space="preserve"> </w:t>
      </w:r>
      <w:r>
        <w:t>учебной</w:t>
      </w:r>
      <w:r>
        <w:rPr>
          <w:spacing w:val="1"/>
        </w:rPr>
        <w:t xml:space="preserve"> </w:t>
      </w:r>
      <w:r>
        <w:t>деятельности.</w:t>
      </w:r>
    </w:p>
    <w:p w:rsidR="00863543" w:rsidRDefault="00863543" w:rsidP="00863543">
      <w:pPr>
        <w:pStyle w:val="a4"/>
        <w:spacing w:before="1" w:line="276" w:lineRule="auto"/>
        <w:ind w:right="344"/>
      </w:pPr>
      <w:r>
        <w:rPr>
          <w:i/>
        </w:rPr>
        <w:t>Ведущей</w:t>
      </w:r>
      <w:r>
        <w:rPr>
          <w:i/>
          <w:spacing w:val="1"/>
        </w:rPr>
        <w:t xml:space="preserve"> </w:t>
      </w:r>
      <w:r>
        <w:rPr>
          <w:i/>
        </w:rPr>
        <w:t>в</w:t>
      </w:r>
      <w:r>
        <w:rPr>
          <w:i/>
          <w:spacing w:val="1"/>
        </w:rPr>
        <w:t xml:space="preserve"> </w:t>
      </w:r>
      <w:r>
        <w:rPr>
          <w:i/>
        </w:rPr>
        <w:t>воспитательном</w:t>
      </w:r>
      <w:r>
        <w:rPr>
          <w:i/>
          <w:spacing w:val="1"/>
        </w:rPr>
        <w:t xml:space="preserve"> </w:t>
      </w:r>
      <w:r>
        <w:rPr>
          <w:i/>
        </w:rPr>
        <w:t>процессе</w:t>
      </w:r>
      <w:r>
        <w:rPr>
          <w:i/>
          <w:spacing w:val="1"/>
        </w:rPr>
        <w:t xml:space="preserve"> </w:t>
      </w:r>
      <w:r>
        <w:rPr>
          <w:i/>
        </w:rPr>
        <w:t>является</w:t>
      </w:r>
      <w:r>
        <w:rPr>
          <w:i/>
          <w:spacing w:val="1"/>
        </w:rPr>
        <w:t xml:space="preserve"> </w:t>
      </w:r>
      <w:r>
        <w:rPr>
          <w:i/>
        </w:rPr>
        <w:t>игровая</w:t>
      </w:r>
      <w:r>
        <w:rPr>
          <w:i/>
          <w:spacing w:val="1"/>
        </w:rPr>
        <w:t xml:space="preserve"> </w:t>
      </w:r>
      <w:r>
        <w:rPr>
          <w:i/>
        </w:rPr>
        <w:t>деятельность.</w:t>
      </w:r>
      <w:r>
        <w:rPr>
          <w:i/>
          <w:spacing w:val="1"/>
        </w:rPr>
        <w:t xml:space="preserve"> </w:t>
      </w:r>
      <w:r>
        <w:t>Игра</w:t>
      </w:r>
      <w:r>
        <w:rPr>
          <w:spacing w:val="1"/>
        </w:rPr>
        <w:t xml:space="preserve"> </w:t>
      </w:r>
      <w:r>
        <w:t>широко</w:t>
      </w:r>
      <w:r>
        <w:rPr>
          <w:spacing w:val="1"/>
        </w:rPr>
        <w:t xml:space="preserve"> </w:t>
      </w:r>
      <w:r>
        <w:t>используется как самостоятельная форма работы с детьми и как эффективное средство и метод</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других</w:t>
      </w:r>
      <w:r>
        <w:rPr>
          <w:spacing w:val="1"/>
        </w:rPr>
        <w:t xml:space="preserve"> </w:t>
      </w:r>
      <w:r>
        <w:t>организационных</w:t>
      </w:r>
      <w:r>
        <w:rPr>
          <w:spacing w:val="1"/>
        </w:rPr>
        <w:t xml:space="preserve"> </w:t>
      </w:r>
      <w:r>
        <w:t>формах.</w:t>
      </w:r>
      <w:r>
        <w:rPr>
          <w:spacing w:val="1"/>
        </w:rPr>
        <w:t xml:space="preserve"> </w:t>
      </w:r>
      <w:r>
        <w:t>Приоритет</w:t>
      </w:r>
      <w:r>
        <w:rPr>
          <w:spacing w:val="1"/>
        </w:rPr>
        <w:t xml:space="preserve"> </w:t>
      </w:r>
      <w:r>
        <w:t>отдается</w:t>
      </w:r>
      <w:r>
        <w:rPr>
          <w:spacing w:val="1"/>
        </w:rPr>
        <w:t xml:space="preserve"> </w:t>
      </w:r>
      <w:r>
        <w:t>творческим</w:t>
      </w:r>
      <w:r>
        <w:rPr>
          <w:spacing w:val="1"/>
        </w:rPr>
        <w:t xml:space="preserve"> </w:t>
      </w:r>
      <w:r>
        <w:t>играм</w:t>
      </w:r>
      <w:r>
        <w:rPr>
          <w:spacing w:val="1"/>
        </w:rPr>
        <w:t xml:space="preserve"> </w:t>
      </w:r>
      <w:r>
        <w:t>(сюжетно-ролевые,</w:t>
      </w:r>
      <w:r>
        <w:rPr>
          <w:spacing w:val="1"/>
        </w:rPr>
        <w:t xml:space="preserve"> </w:t>
      </w:r>
      <w:r>
        <w:t>строительно-конструктивные,</w:t>
      </w:r>
      <w:r>
        <w:rPr>
          <w:spacing w:val="1"/>
        </w:rPr>
        <w:t xml:space="preserve"> </w:t>
      </w:r>
      <w:r>
        <w:t>игры-драматизации</w:t>
      </w:r>
      <w:r>
        <w:rPr>
          <w:spacing w:val="1"/>
        </w:rPr>
        <w:t xml:space="preserve"> </w:t>
      </w:r>
      <w:r>
        <w:t>и</w:t>
      </w:r>
      <w:r>
        <w:rPr>
          <w:spacing w:val="1"/>
        </w:rPr>
        <w:t xml:space="preserve"> </w:t>
      </w:r>
      <w:r>
        <w:t>инсценировки, игры с элементами труда и художественно деятельности) и игры с правилами</w:t>
      </w:r>
      <w:r>
        <w:rPr>
          <w:spacing w:val="1"/>
        </w:rPr>
        <w:t xml:space="preserve"> </w:t>
      </w:r>
      <w:r>
        <w:t>(дидактические,</w:t>
      </w:r>
      <w:r>
        <w:rPr>
          <w:spacing w:val="-1"/>
        </w:rPr>
        <w:t xml:space="preserve"> </w:t>
      </w:r>
      <w:r>
        <w:t>интеллектуальные, подвижные, хороводные</w:t>
      </w:r>
      <w:r>
        <w:rPr>
          <w:spacing w:val="-2"/>
        </w:rPr>
        <w:t xml:space="preserve"> </w:t>
      </w:r>
      <w:r>
        <w:t>т.п.).</w:t>
      </w:r>
    </w:p>
    <w:p w:rsidR="00863543" w:rsidRDefault="00863543" w:rsidP="00863543">
      <w:pPr>
        <w:pStyle w:val="a4"/>
        <w:spacing w:line="276" w:lineRule="auto"/>
        <w:ind w:right="349"/>
      </w:pPr>
      <w:r>
        <w:t>Отдельное</w:t>
      </w:r>
      <w:r>
        <w:rPr>
          <w:spacing w:val="1"/>
        </w:rPr>
        <w:t xml:space="preserve"> </w:t>
      </w:r>
      <w:r>
        <w:t>внимание</w:t>
      </w:r>
      <w:r>
        <w:rPr>
          <w:spacing w:val="1"/>
        </w:rPr>
        <w:t xml:space="preserve"> </w:t>
      </w:r>
      <w:r>
        <w:t>уделяется</w:t>
      </w:r>
      <w:r>
        <w:rPr>
          <w:spacing w:val="1"/>
        </w:rPr>
        <w:t xml:space="preserve"> </w:t>
      </w:r>
      <w:r>
        <w:t>самостоятельной</w:t>
      </w:r>
      <w:r>
        <w:rPr>
          <w:spacing w:val="1"/>
        </w:rPr>
        <w:t xml:space="preserve"> </w:t>
      </w:r>
      <w:r>
        <w:t>деятельности</w:t>
      </w:r>
      <w:r>
        <w:rPr>
          <w:spacing w:val="1"/>
        </w:rPr>
        <w:t xml:space="preserve"> </w:t>
      </w:r>
      <w:r>
        <w:t>воспитанников.</w:t>
      </w:r>
      <w:r>
        <w:rPr>
          <w:spacing w:val="1"/>
        </w:rPr>
        <w:t xml:space="preserve"> </w:t>
      </w:r>
      <w:r>
        <w:t>Ее</w:t>
      </w:r>
      <w:r>
        <w:rPr>
          <w:spacing w:val="1"/>
        </w:rPr>
        <w:t xml:space="preserve"> </w:t>
      </w:r>
      <w:r>
        <w:t>содержание и уровень зависят от возраста и опыта детей, запаса знаний, умений и навыков,</w:t>
      </w:r>
      <w:r>
        <w:rPr>
          <w:spacing w:val="1"/>
        </w:rPr>
        <w:t xml:space="preserve"> </w:t>
      </w:r>
      <w:r>
        <w:t>уровня</w:t>
      </w:r>
      <w:r>
        <w:rPr>
          <w:spacing w:val="1"/>
        </w:rPr>
        <w:t xml:space="preserve"> </w:t>
      </w:r>
      <w:r>
        <w:t>развития</w:t>
      </w:r>
      <w:r>
        <w:rPr>
          <w:spacing w:val="1"/>
        </w:rPr>
        <w:t xml:space="preserve"> </w:t>
      </w:r>
      <w:r>
        <w:t>творческого</w:t>
      </w:r>
      <w:r>
        <w:rPr>
          <w:spacing w:val="1"/>
        </w:rPr>
        <w:t xml:space="preserve"> </w:t>
      </w:r>
      <w:r>
        <w:t>воображения,</w:t>
      </w:r>
      <w:r>
        <w:rPr>
          <w:spacing w:val="1"/>
        </w:rPr>
        <w:t xml:space="preserve"> </w:t>
      </w:r>
      <w:r>
        <w:t>самостоятельности,</w:t>
      </w:r>
      <w:r>
        <w:rPr>
          <w:spacing w:val="1"/>
        </w:rPr>
        <w:t xml:space="preserve"> </w:t>
      </w:r>
      <w:r>
        <w:t>инициативы,</w:t>
      </w:r>
      <w:r>
        <w:rPr>
          <w:spacing w:val="1"/>
        </w:rPr>
        <w:t xml:space="preserve"> </w:t>
      </w:r>
      <w:r>
        <w:t>организаторских</w:t>
      </w:r>
      <w:r>
        <w:rPr>
          <w:spacing w:val="1"/>
        </w:rPr>
        <w:t xml:space="preserve"> </w:t>
      </w:r>
      <w:r>
        <w:t>способностей,</w:t>
      </w:r>
      <w:r>
        <w:rPr>
          <w:spacing w:val="1"/>
        </w:rPr>
        <w:t xml:space="preserve"> </w:t>
      </w:r>
      <w:r>
        <w:t>а</w:t>
      </w:r>
      <w:r>
        <w:rPr>
          <w:spacing w:val="1"/>
        </w:rPr>
        <w:t xml:space="preserve"> </w:t>
      </w:r>
      <w:r>
        <w:t>также</w:t>
      </w:r>
      <w:r>
        <w:rPr>
          <w:spacing w:val="1"/>
        </w:rPr>
        <w:t xml:space="preserve"> </w:t>
      </w:r>
      <w:r>
        <w:t>от</w:t>
      </w:r>
      <w:r>
        <w:rPr>
          <w:spacing w:val="1"/>
        </w:rPr>
        <w:t xml:space="preserve"> </w:t>
      </w:r>
      <w:r>
        <w:t>имеющейся</w:t>
      </w:r>
      <w:r>
        <w:rPr>
          <w:spacing w:val="1"/>
        </w:rPr>
        <w:t xml:space="preserve"> </w:t>
      </w:r>
      <w:r>
        <w:t>материальной</w:t>
      </w:r>
      <w:r>
        <w:rPr>
          <w:spacing w:val="1"/>
        </w:rPr>
        <w:t xml:space="preserve"> </w:t>
      </w:r>
      <w:r>
        <w:t>базы</w:t>
      </w:r>
      <w:r>
        <w:rPr>
          <w:spacing w:val="1"/>
        </w:rPr>
        <w:t xml:space="preserve"> </w:t>
      </w:r>
      <w:r>
        <w:t>и</w:t>
      </w:r>
      <w:r>
        <w:rPr>
          <w:spacing w:val="1"/>
        </w:rPr>
        <w:t xml:space="preserve"> </w:t>
      </w:r>
      <w:r>
        <w:t>качества</w:t>
      </w:r>
      <w:r>
        <w:rPr>
          <w:spacing w:val="61"/>
        </w:rPr>
        <w:t xml:space="preserve"> </w:t>
      </w:r>
      <w:r>
        <w:t>педагогического</w:t>
      </w:r>
      <w:r>
        <w:rPr>
          <w:spacing w:val="1"/>
        </w:rPr>
        <w:t xml:space="preserve"> </w:t>
      </w:r>
      <w:r>
        <w:t>руководства.</w:t>
      </w:r>
      <w:r>
        <w:rPr>
          <w:spacing w:val="1"/>
        </w:rPr>
        <w:t xml:space="preserve"> </w:t>
      </w:r>
      <w:r>
        <w:t>Организованное</w:t>
      </w:r>
      <w:r>
        <w:rPr>
          <w:spacing w:val="1"/>
        </w:rPr>
        <w:t xml:space="preserve"> </w:t>
      </w:r>
      <w:r>
        <w:t>проведение</w:t>
      </w:r>
      <w:r>
        <w:rPr>
          <w:spacing w:val="1"/>
        </w:rPr>
        <w:t xml:space="preserve"> </w:t>
      </w:r>
      <w:r>
        <w:t>этой</w:t>
      </w:r>
      <w:r>
        <w:rPr>
          <w:spacing w:val="1"/>
        </w:rPr>
        <w:t xml:space="preserve"> </w:t>
      </w:r>
      <w:r>
        <w:t>формы</w:t>
      </w:r>
      <w:r>
        <w:rPr>
          <w:spacing w:val="1"/>
        </w:rPr>
        <w:t xml:space="preserve"> </w:t>
      </w:r>
      <w:r>
        <w:t>работы</w:t>
      </w:r>
      <w:r>
        <w:rPr>
          <w:spacing w:val="1"/>
        </w:rPr>
        <w:t xml:space="preserve"> </w:t>
      </w:r>
      <w:r>
        <w:t>обеспечивается</w:t>
      </w:r>
      <w:r>
        <w:rPr>
          <w:spacing w:val="1"/>
        </w:rPr>
        <w:t xml:space="preserve"> </w:t>
      </w:r>
      <w:r>
        <w:t>как</w:t>
      </w:r>
      <w:r>
        <w:rPr>
          <w:spacing w:val="1"/>
        </w:rPr>
        <w:t xml:space="preserve"> </w:t>
      </w:r>
      <w:r>
        <w:t>непосредственным,</w:t>
      </w:r>
      <w:r>
        <w:rPr>
          <w:spacing w:val="-1"/>
        </w:rPr>
        <w:t xml:space="preserve"> </w:t>
      </w:r>
      <w:r>
        <w:t>так</w:t>
      </w:r>
      <w:r>
        <w:rPr>
          <w:spacing w:val="-1"/>
        </w:rPr>
        <w:t xml:space="preserve"> </w:t>
      </w:r>
      <w:r>
        <w:t>и опосредованным</w:t>
      </w:r>
      <w:r>
        <w:rPr>
          <w:spacing w:val="-3"/>
        </w:rPr>
        <w:t xml:space="preserve"> </w:t>
      </w:r>
      <w:r>
        <w:t>руководством</w:t>
      </w:r>
      <w:r>
        <w:rPr>
          <w:spacing w:val="-2"/>
        </w:rPr>
        <w:t xml:space="preserve"> </w:t>
      </w:r>
      <w:r>
        <w:t>со</w:t>
      </w:r>
      <w:r>
        <w:rPr>
          <w:spacing w:val="-1"/>
        </w:rPr>
        <w:t xml:space="preserve"> </w:t>
      </w:r>
      <w:r>
        <w:t>стороны</w:t>
      </w:r>
      <w:r>
        <w:rPr>
          <w:spacing w:val="-1"/>
        </w:rPr>
        <w:t xml:space="preserve"> </w:t>
      </w:r>
      <w:r>
        <w:t>воспитателя.</w:t>
      </w:r>
    </w:p>
    <w:p w:rsidR="00863543" w:rsidRDefault="00863543" w:rsidP="00863543">
      <w:pPr>
        <w:pStyle w:val="a4"/>
        <w:spacing w:before="1" w:line="276" w:lineRule="auto"/>
        <w:ind w:right="351"/>
      </w:pPr>
      <w:r>
        <w:t>Индивидуальная работа с детьми всех возрастов проводится в свободные часы (во время</w:t>
      </w:r>
      <w:r>
        <w:rPr>
          <w:spacing w:val="1"/>
        </w:rPr>
        <w:t xml:space="preserve"> </w:t>
      </w:r>
      <w:r>
        <w:t>утреннего приема, прогулок и т.п.) в помещениях и на свежем воздухе. Она организуется с целью</w:t>
      </w:r>
      <w:r>
        <w:rPr>
          <w:spacing w:val="1"/>
        </w:rPr>
        <w:t xml:space="preserve"> </w:t>
      </w:r>
      <w:r>
        <w:t>активизации</w:t>
      </w:r>
      <w:r>
        <w:rPr>
          <w:spacing w:val="1"/>
        </w:rPr>
        <w:t xml:space="preserve"> </w:t>
      </w:r>
      <w:r>
        <w:t>пассивных</w:t>
      </w:r>
      <w:r>
        <w:rPr>
          <w:spacing w:val="1"/>
        </w:rPr>
        <w:t xml:space="preserve"> </w:t>
      </w:r>
      <w:r>
        <w:t>воспитанников,</w:t>
      </w:r>
      <w:r>
        <w:rPr>
          <w:spacing w:val="1"/>
        </w:rPr>
        <w:t xml:space="preserve"> </w:t>
      </w:r>
      <w:r>
        <w:t>организации</w:t>
      </w:r>
      <w:r>
        <w:rPr>
          <w:spacing w:val="1"/>
        </w:rPr>
        <w:t xml:space="preserve"> </w:t>
      </w:r>
      <w:r>
        <w:t>дополнительных</w:t>
      </w:r>
      <w:r>
        <w:rPr>
          <w:spacing w:val="1"/>
        </w:rPr>
        <w:t xml:space="preserve"> </w:t>
      </w:r>
      <w:r>
        <w:t>занятий</w:t>
      </w:r>
      <w:r>
        <w:rPr>
          <w:spacing w:val="1"/>
        </w:rPr>
        <w:t xml:space="preserve"> </w:t>
      </w:r>
      <w:r>
        <w:t>с</w:t>
      </w:r>
      <w:r>
        <w:rPr>
          <w:spacing w:val="1"/>
        </w:rPr>
        <w:t xml:space="preserve"> </w:t>
      </w:r>
      <w:r>
        <w:t>отдельными</w:t>
      </w:r>
      <w:r>
        <w:rPr>
          <w:spacing w:val="1"/>
        </w:rPr>
        <w:t xml:space="preserve"> </w:t>
      </w:r>
      <w:r>
        <w:t>детьми,</w:t>
      </w:r>
      <w:r>
        <w:rPr>
          <w:spacing w:val="1"/>
        </w:rPr>
        <w:t xml:space="preserve"> </w:t>
      </w:r>
      <w:r>
        <w:t>которые</w:t>
      </w:r>
      <w:r>
        <w:rPr>
          <w:spacing w:val="1"/>
        </w:rPr>
        <w:t xml:space="preserve"> </w:t>
      </w:r>
      <w:r>
        <w:t>нуждаются</w:t>
      </w:r>
      <w:r>
        <w:rPr>
          <w:spacing w:val="1"/>
        </w:rPr>
        <w:t xml:space="preserve"> </w:t>
      </w:r>
      <w:r>
        <w:t>в</w:t>
      </w:r>
      <w:r>
        <w:rPr>
          <w:spacing w:val="1"/>
        </w:rPr>
        <w:t xml:space="preserve"> </w:t>
      </w:r>
      <w:r>
        <w:t>дополнительном</w:t>
      </w:r>
      <w:r>
        <w:rPr>
          <w:spacing w:val="1"/>
        </w:rPr>
        <w:t xml:space="preserve"> </w:t>
      </w:r>
      <w:r>
        <w:t>внимании</w:t>
      </w:r>
      <w:r>
        <w:rPr>
          <w:spacing w:val="1"/>
        </w:rPr>
        <w:t xml:space="preserve"> </w:t>
      </w:r>
      <w:r>
        <w:t>и</w:t>
      </w:r>
      <w:r>
        <w:rPr>
          <w:spacing w:val="1"/>
        </w:rPr>
        <w:t xml:space="preserve"> </w:t>
      </w:r>
      <w:r>
        <w:t>контроле,</w:t>
      </w:r>
      <w:r>
        <w:rPr>
          <w:spacing w:val="1"/>
        </w:rPr>
        <w:t xml:space="preserve"> </w:t>
      </w:r>
      <w:r>
        <w:t>например,</w:t>
      </w:r>
      <w:r>
        <w:rPr>
          <w:spacing w:val="1"/>
        </w:rPr>
        <w:t xml:space="preserve"> </w:t>
      </w:r>
      <w:r>
        <w:t>часто</w:t>
      </w:r>
      <w:r>
        <w:rPr>
          <w:spacing w:val="1"/>
        </w:rPr>
        <w:t xml:space="preserve"> </w:t>
      </w:r>
      <w:r>
        <w:t>болеющими,</w:t>
      </w:r>
      <w:r>
        <w:rPr>
          <w:spacing w:val="-4"/>
        </w:rPr>
        <w:t xml:space="preserve"> </w:t>
      </w:r>
      <w:r>
        <w:t>хуже</w:t>
      </w:r>
      <w:r>
        <w:rPr>
          <w:spacing w:val="2"/>
        </w:rPr>
        <w:t xml:space="preserve"> </w:t>
      </w:r>
      <w:r>
        <w:t>усваивающими</w:t>
      </w:r>
      <w:r>
        <w:rPr>
          <w:spacing w:val="2"/>
        </w:rPr>
        <w:t xml:space="preserve"> </w:t>
      </w:r>
      <w:r>
        <w:t>учебный</w:t>
      </w:r>
      <w:r>
        <w:rPr>
          <w:spacing w:val="-1"/>
        </w:rPr>
        <w:t xml:space="preserve"> </w:t>
      </w:r>
      <w:r>
        <w:t>материал</w:t>
      </w:r>
      <w:r>
        <w:rPr>
          <w:spacing w:val="-2"/>
        </w:rPr>
        <w:t xml:space="preserve"> </w:t>
      </w:r>
      <w:r>
        <w:t>при фронтальной</w:t>
      </w:r>
      <w:r>
        <w:rPr>
          <w:spacing w:val="-1"/>
        </w:rPr>
        <w:t xml:space="preserve"> </w:t>
      </w:r>
      <w:r>
        <w:t>работе</w:t>
      </w:r>
      <w:r>
        <w:rPr>
          <w:spacing w:val="-2"/>
        </w:rPr>
        <w:t xml:space="preserve"> </w:t>
      </w:r>
      <w:r>
        <w:t>и</w:t>
      </w:r>
      <w:r>
        <w:rPr>
          <w:spacing w:val="-1"/>
        </w:rPr>
        <w:t xml:space="preserve"> </w:t>
      </w:r>
      <w:r>
        <w:t>т.д.</w:t>
      </w:r>
    </w:p>
    <w:p w:rsidR="00863543" w:rsidRDefault="00863543" w:rsidP="00863543">
      <w:pPr>
        <w:pStyle w:val="a4"/>
        <w:spacing w:line="276" w:lineRule="auto"/>
        <w:ind w:right="347"/>
      </w:pPr>
      <w:r>
        <w:t>Воспитательный</w:t>
      </w:r>
      <w:r>
        <w:rPr>
          <w:spacing w:val="1"/>
        </w:rPr>
        <w:t xml:space="preserve"> </w:t>
      </w:r>
      <w:r>
        <w:t>процесс</w:t>
      </w:r>
      <w:r>
        <w:rPr>
          <w:spacing w:val="1"/>
        </w:rPr>
        <w:t xml:space="preserve"> </w:t>
      </w:r>
      <w:r>
        <w:t>в</w:t>
      </w:r>
      <w:r>
        <w:rPr>
          <w:spacing w:val="1"/>
        </w:rPr>
        <w:t xml:space="preserve"> </w:t>
      </w:r>
      <w:r>
        <w:t>МДОУ</w:t>
      </w:r>
      <w:r>
        <w:rPr>
          <w:spacing w:val="1"/>
        </w:rPr>
        <w:t xml:space="preserve"> </w:t>
      </w:r>
      <w:r>
        <w:t>организуется</w:t>
      </w:r>
      <w:r>
        <w:rPr>
          <w:spacing w:val="1"/>
        </w:rPr>
        <w:t xml:space="preserve"> </w:t>
      </w:r>
      <w:r>
        <w:t>в</w:t>
      </w:r>
      <w:r>
        <w:rPr>
          <w:spacing w:val="1"/>
        </w:rPr>
        <w:t xml:space="preserve"> </w:t>
      </w:r>
      <w:r>
        <w:t>развивающей</w:t>
      </w:r>
      <w:r>
        <w:rPr>
          <w:spacing w:val="1"/>
        </w:rPr>
        <w:t xml:space="preserve"> </w:t>
      </w:r>
      <w:r>
        <w:t>среде,</w:t>
      </w:r>
      <w:r>
        <w:rPr>
          <w:spacing w:val="61"/>
        </w:rPr>
        <w:t xml:space="preserve"> </w:t>
      </w:r>
      <w:r>
        <w:t>которая</w:t>
      </w:r>
      <w:r>
        <w:rPr>
          <w:spacing w:val="1"/>
        </w:rPr>
        <w:t xml:space="preserve"> </w:t>
      </w:r>
      <w:r>
        <w:t>образуется</w:t>
      </w:r>
      <w:r>
        <w:rPr>
          <w:spacing w:val="1"/>
        </w:rPr>
        <w:t xml:space="preserve"> </w:t>
      </w:r>
      <w:r>
        <w:t>совокупностью</w:t>
      </w:r>
      <w:r>
        <w:rPr>
          <w:spacing w:val="1"/>
        </w:rPr>
        <w:t xml:space="preserve"> </w:t>
      </w:r>
      <w:r>
        <w:t>природных,</w:t>
      </w:r>
      <w:r>
        <w:rPr>
          <w:spacing w:val="1"/>
        </w:rPr>
        <w:t xml:space="preserve"> </w:t>
      </w:r>
      <w:r>
        <w:t>предметных,</w:t>
      </w:r>
      <w:r>
        <w:rPr>
          <w:spacing w:val="1"/>
        </w:rPr>
        <w:t xml:space="preserve"> </w:t>
      </w:r>
      <w:r>
        <w:t>социальных</w:t>
      </w:r>
      <w:r>
        <w:rPr>
          <w:spacing w:val="1"/>
        </w:rPr>
        <w:t xml:space="preserve"> </w:t>
      </w:r>
      <w:r>
        <w:t>условий</w:t>
      </w:r>
      <w:r>
        <w:rPr>
          <w:spacing w:val="1"/>
        </w:rPr>
        <w:t xml:space="preserve"> </w:t>
      </w:r>
      <w:r>
        <w:t>и</w:t>
      </w:r>
      <w:r>
        <w:rPr>
          <w:spacing w:val="1"/>
        </w:rPr>
        <w:t xml:space="preserve"> </w:t>
      </w:r>
      <w:r>
        <w:t>пространством</w:t>
      </w:r>
      <w:r>
        <w:rPr>
          <w:spacing w:val="1"/>
        </w:rPr>
        <w:t xml:space="preserve"> </w:t>
      </w:r>
      <w:r>
        <w:t>собственного «Я» ребенка. Среда обогащается за счет не только количественного накопления, но</w:t>
      </w:r>
      <w:r>
        <w:rPr>
          <w:spacing w:val="1"/>
        </w:rPr>
        <w:t xml:space="preserve"> </w:t>
      </w:r>
      <w:r>
        <w:t>и</w:t>
      </w:r>
      <w:r>
        <w:rPr>
          <w:spacing w:val="31"/>
        </w:rPr>
        <w:t xml:space="preserve"> </w:t>
      </w:r>
      <w:r>
        <w:t>через</w:t>
      </w:r>
      <w:r>
        <w:rPr>
          <w:spacing w:val="36"/>
        </w:rPr>
        <w:t xml:space="preserve"> </w:t>
      </w:r>
      <w:r>
        <w:t>улучшение</w:t>
      </w:r>
      <w:r>
        <w:rPr>
          <w:spacing w:val="29"/>
        </w:rPr>
        <w:t xml:space="preserve"> </w:t>
      </w:r>
      <w:r>
        <w:t>качественных</w:t>
      </w:r>
      <w:r>
        <w:rPr>
          <w:spacing w:val="32"/>
        </w:rPr>
        <w:t xml:space="preserve"> </w:t>
      </w:r>
      <w:r>
        <w:t>параметров:</w:t>
      </w:r>
      <w:r>
        <w:rPr>
          <w:spacing w:val="30"/>
        </w:rPr>
        <w:t xml:space="preserve"> </w:t>
      </w:r>
      <w:r>
        <w:t>эстетичности,</w:t>
      </w:r>
      <w:r>
        <w:rPr>
          <w:spacing w:val="30"/>
        </w:rPr>
        <w:t xml:space="preserve"> </w:t>
      </w:r>
      <w:r>
        <w:t>гигиеничности,</w:t>
      </w:r>
      <w:r>
        <w:rPr>
          <w:spacing w:val="30"/>
        </w:rPr>
        <w:t xml:space="preserve"> </w:t>
      </w:r>
      <w:r>
        <w:t>комфортности,</w:t>
      </w:r>
    </w:p>
    <w:p w:rsidR="00863543" w:rsidRDefault="00863543" w:rsidP="00863543">
      <w:pPr>
        <w:spacing w:line="276" w:lineRule="auto"/>
        <w:jc w:val="both"/>
        <w:sectPr w:rsidR="00863543">
          <w:pgSz w:w="11910" w:h="16840"/>
          <w:pgMar w:top="1040" w:right="360" w:bottom="1200" w:left="540" w:header="0" w:footer="923" w:gutter="0"/>
          <w:cols w:space="720"/>
        </w:sectPr>
      </w:pPr>
    </w:p>
    <w:p w:rsidR="00863543" w:rsidRDefault="00863543" w:rsidP="00863543">
      <w:pPr>
        <w:pStyle w:val="a4"/>
        <w:spacing w:before="71" w:line="276" w:lineRule="auto"/>
        <w:ind w:right="347"/>
      </w:pPr>
      <w:r>
        <w:lastRenderedPageBreak/>
        <w:t>функциональной</w:t>
      </w:r>
      <w:r>
        <w:rPr>
          <w:spacing w:val="1"/>
        </w:rPr>
        <w:t xml:space="preserve"> </w:t>
      </w:r>
      <w:r>
        <w:t>надежности</w:t>
      </w:r>
      <w:r>
        <w:rPr>
          <w:spacing w:val="1"/>
        </w:rPr>
        <w:t xml:space="preserve"> </w:t>
      </w:r>
      <w:r>
        <w:t>и</w:t>
      </w:r>
      <w:r>
        <w:rPr>
          <w:spacing w:val="1"/>
        </w:rPr>
        <w:t xml:space="preserve"> </w:t>
      </w:r>
      <w:r>
        <w:t>безопасности,</w:t>
      </w:r>
      <w:r>
        <w:rPr>
          <w:spacing w:val="1"/>
        </w:rPr>
        <w:t xml:space="preserve"> </w:t>
      </w:r>
      <w:r>
        <w:t>открытости</w:t>
      </w:r>
      <w:r>
        <w:rPr>
          <w:spacing w:val="1"/>
        </w:rPr>
        <w:t xml:space="preserve"> </w:t>
      </w:r>
      <w:r>
        <w:t>изменениям</w:t>
      </w:r>
      <w:r>
        <w:rPr>
          <w:spacing w:val="1"/>
        </w:rPr>
        <w:t xml:space="preserve"> </w:t>
      </w:r>
      <w:r>
        <w:t>и</w:t>
      </w:r>
      <w:r>
        <w:rPr>
          <w:spacing w:val="1"/>
        </w:rPr>
        <w:t xml:space="preserve"> </w:t>
      </w:r>
      <w:r>
        <w:t>динамичности,</w:t>
      </w:r>
      <w:r>
        <w:rPr>
          <w:spacing w:val="1"/>
        </w:rPr>
        <w:t xml:space="preserve"> </w:t>
      </w:r>
      <w:r>
        <w:t>соответствия</w:t>
      </w:r>
      <w:r>
        <w:rPr>
          <w:spacing w:val="1"/>
        </w:rPr>
        <w:t xml:space="preserve"> </w:t>
      </w:r>
      <w:r>
        <w:t>возрастным</w:t>
      </w:r>
      <w:r>
        <w:rPr>
          <w:spacing w:val="1"/>
        </w:rPr>
        <w:t xml:space="preserve"> </w:t>
      </w:r>
      <w:r>
        <w:t>и</w:t>
      </w:r>
      <w:r>
        <w:rPr>
          <w:spacing w:val="1"/>
        </w:rPr>
        <w:t xml:space="preserve"> </w:t>
      </w:r>
      <w:r>
        <w:t>половым</w:t>
      </w:r>
      <w:r>
        <w:rPr>
          <w:spacing w:val="1"/>
        </w:rPr>
        <w:t xml:space="preserve"> </w:t>
      </w:r>
      <w:r>
        <w:t>особенностям</w:t>
      </w:r>
      <w:r>
        <w:rPr>
          <w:spacing w:val="1"/>
        </w:rPr>
        <w:t xml:space="preserve"> </w:t>
      </w:r>
      <w:r>
        <w:t>детей,</w:t>
      </w:r>
      <w:r>
        <w:rPr>
          <w:spacing w:val="1"/>
        </w:rPr>
        <w:t xml:space="preserve"> </w:t>
      </w:r>
      <w:r>
        <w:t>проблемной</w:t>
      </w:r>
      <w:r>
        <w:rPr>
          <w:spacing w:val="1"/>
        </w:rPr>
        <w:t xml:space="preserve"> </w:t>
      </w:r>
      <w:r>
        <w:t>насыщенности</w:t>
      </w:r>
      <w:r>
        <w:rPr>
          <w:spacing w:val="1"/>
        </w:rPr>
        <w:t xml:space="preserve"> </w:t>
      </w:r>
      <w:r>
        <w:t>и</w:t>
      </w:r>
      <w:r>
        <w:rPr>
          <w:spacing w:val="1"/>
        </w:rPr>
        <w:t xml:space="preserve"> </w:t>
      </w:r>
      <w:r>
        <w:t>т.п.</w:t>
      </w:r>
      <w:r>
        <w:rPr>
          <w:spacing w:val="1"/>
        </w:rPr>
        <w:t xml:space="preserve"> </w:t>
      </w:r>
      <w:r>
        <w:t>Воспитатели заботятся о том, чтобы дети свободно ориентировались в созданной среде, имели</w:t>
      </w:r>
      <w:r>
        <w:rPr>
          <w:spacing w:val="1"/>
        </w:rPr>
        <w:t xml:space="preserve"> </w:t>
      </w:r>
      <w:r>
        <w:t>свободный</w:t>
      </w:r>
      <w:r>
        <w:rPr>
          <w:spacing w:val="1"/>
        </w:rPr>
        <w:t xml:space="preserve"> </w:t>
      </w:r>
      <w:r>
        <w:t>доступ</w:t>
      </w:r>
      <w:r>
        <w:rPr>
          <w:spacing w:val="1"/>
        </w:rPr>
        <w:t xml:space="preserve"> </w:t>
      </w:r>
      <w:r>
        <w:t>ко</w:t>
      </w:r>
      <w:r>
        <w:rPr>
          <w:spacing w:val="1"/>
        </w:rPr>
        <w:t xml:space="preserve"> </w:t>
      </w:r>
      <w:r>
        <w:t>всем</w:t>
      </w:r>
      <w:r>
        <w:rPr>
          <w:spacing w:val="1"/>
        </w:rPr>
        <w:t xml:space="preserve"> </w:t>
      </w:r>
      <w:r>
        <w:t>его</w:t>
      </w:r>
      <w:r>
        <w:rPr>
          <w:spacing w:val="1"/>
        </w:rPr>
        <w:t xml:space="preserve"> </w:t>
      </w:r>
      <w:r>
        <w:t>составляющим,</w:t>
      </w:r>
      <w:r>
        <w:rPr>
          <w:spacing w:val="1"/>
        </w:rPr>
        <w:t xml:space="preserve"> </w:t>
      </w:r>
      <w:r>
        <w:t>умели</w:t>
      </w:r>
      <w:r>
        <w:rPr>
          <w:spacing w:val="1"/>
        </w:rPr>
        <w:t xml:space="preserve"> </w:t>
      </w:r>
      <w:r>
        <w:t>самостоятельно</w:t>
      </w:r>
      <w:r>
        <w:rPr>
          <w:spacing w:val="1"/>
        </w:rPr>
        <w:t xml:space="preserve"> </w:t>
      </w:r>
      <w:r>
        <w:t>действовать</w:t>
      </w:r>
      <w:r>
        <w:rPr>
          <w:spacing w:val="1"/>
        </w:rPr>
        <w:t xml:space="preserve"> </w:t>
      </w:r>
      <w:r>
        <w:t>в</w:t>
      </w:r>
      <w:r>
        <w:rPr>
          <w:spacing w:val="1"/>
        </w:rPr>
        <w:t xml:space="preserve"> </w:t>
      </w:r>
      <w:r>
        <w:t>нем,</w:t>
      </w:r>
      <w:r>
        <w:rPr>
          <w:spacing w:val="1"/>
        </w:rPr>
        <w:t xml:space="preserve"> </w:t>
      </w:r>
      <w:r>
        <w:t>придерживаясь норм и правил пребывания в различных помещениях и пользования материалами,</w:t>
      </w:r>
      <w:r>
        <w:rPr>
          <w:spacing w:val="1"/>
        </w:rPr>
        <w:t xml:space="preserve"> </w:t>
      </w:r>
      <w:r>
        <w:t>оборудованием.</w:t>
      </w:r>
    </w:p>
    <w:p w:rsidR="00863543" w:rsidRDefault="00863543" w:rsidP="00863543">
      <w:pPr>
        <w:pStyle w:val="a4"/>
        <w:spacing w:line="276" w:lineRule="auto"/>
        <w:ind w:right="343"/>
      </w:pPr>
      <w:r>
        <w:t>Приоритетными в воспитательном процессе являются следующие направления развития</w:t>
      </w:r>
      <w:r>
        <w:rPr>
          <w:spacing w:val="1"/>
        </w:rPr>
        <w:t xml:space="preserve"> </w:t>
      </w:r>
      <w:r>
        <w:t>дошкольников</w:t>
      </w:r>
      <w:r>
        <w:rPr>
          <w:spacing w:val="1"/>
        </w:rPr>
        <w:t xml:space="preserve"> </w:t>
      </w:r>
      <w:r>
        <w:t>(физическое</w:t>
      </w:r>
      <w:r>
        <w:rPr>
          <w:spacing w:val="1"/>
        </w:rPr>
        <w:t xml:space="preserve"> </w:t>
      </w:r>
      <w:r>
        <w:t>развитие,</w:t>
      </w:r>
      <w:r>
        <w:rPr>
          <w:spacing w:val="1"/>
        </w:rPr>
        <w:t xml:space="preserve"> </w:t>
      </w:r>
      <w:r>
        <w:t>художественно</w:t>
      </w:r>
      <w:r>
        <w:rPr>
          <w:spacing w:val="1"/>
        </w:rPr>
        <w:t xml:space="preserve"> </w:t>
      </w:r>
      <w:r>
        <w:t>–</w:t>
      </w:r>
      <w:r>
        <w:rPr>
          <w:spacing w:val="1"/>
        </w:rPr>
        <w:t xml:space="preserve"> </w:t>
      </w:r>
      <w:r>
        <w:t>эстетическое</w:t>
      </w:r>
      <w:r>
        <w:rPr>
          <w:spacing w:val="1"/>
        </w:rPr>
        <w:t xml:space="preserve"> </w:t>
      </w:r>
      <w:r>
        <w:t>развитие).</w:t>
      </w:r>
      <w:r>
        <w:rPr>
          <w:spacing w:val="1"/>
        </w:rPr>
        <w:t xml:space="preserve"> </w:t>
      </w:r>
      <w:r>
        <w:t>Значительное</w:t>
      </w:r>
      <w:r>
        <w:rPr>
          <w:spacing w:val="1"/>
        </w:rPr>
        <w:t xml:space="preserve"> </w:t>
      </w:r>
      <w:r>
        <w:t>внимание</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уделяется</w:t>
      </w:r>
      <w:r>
        <w:rPr>
          <w:spacing w:val="1"/>
        </w:rPr>
        <w:t xml:space="preserve"> </w:t>
      </w:r>
      <w:r>
        <w:t>труду,</w:t>
      </w:r>
      <w:r>
        <w:rPr>
          <w:spacing w:val="1"/>
        </w:rPr>
        <w:t xml:space="preserve"> </w:t>
      </w:r>
      <w:r>
        <w:t>как</w:t>
      </w:r>
      <w:r>
        <w:rPr>
          <w:spacing w:val="1"/>
        </w:rPr>
        <w:t xml:space="preserve"> </w:t>
      </w:r>
      <w:r>
        <w:t>части</w:t>
      </w:r>
      <w:r>
        <w:rPr>
          <w:spacing w:val="1"/>
        </w:rPr>
        <w:t xml:space="preserve"> </w:t>
      </w:r>
      <w:r>
        <w:t>нравственного</w:t>
      </w:r>
      <w:r>
        <w:rPr>
          <w:spacing w:val="1"/>
        </w:rPr>
        <w:t xml:space="preserve"> </w:t>
      </w:r>
      <w:r>
        <w:t>становления.</w:t>
      </w:r>
      <w:r>
        <w:rPr>
          <w:spacing w:val="1"/>
        </w:rPr>
        <w:t xml:space="preserve"> </w:t>
      </w:r>
      <w:r>
        <w:t>Воспитательная деятельность направлена на формирование эмоциональной готовности к труду,</w:t>
      </w:r>
      <w:r>
        <w:rPr>
          <w:spacing w:val="1"/>
        </w:rPr>
        <w:t xml:space="preserve"> </w:t>
      </w:r>
      <w:r>
        <w:t>элементарных</w:t>
      </w:r>
      <w:r>
        <w:rPr>
          <w:spacing w:val="1"/>
        </w:rPr>
        <w:t xml:space="preserve"> </w:t>
      </w:r>
      <w:r>
        <w:t>умений и</w:t>
      </w:r>
      <w:r>
        <w:rPr>
          <w:spacing w:val="1"/>
        </w:rPr>
        <w:t xml:space="preserve"> </w:t>
      </w:r>
      <w:r>
        <w:t>навыков в различных видах труда, интереса к миру труда взрослых</w:t>
      </w:r>
      <w:r>
        <w:rPr>
          <w:spacing w:val="1"/>
        </w:rPr>
        <w:t xml:space="preserve"> </w:t>
      </w:r>
      <w:r>
        <w:t>людей. Важным аспектом является индивидуальный и дифференцированный подходы к детской</w:t>
      </w:r>
      <w:r>
        <w:rPr>
          <w:spacing w:val="1"/>
        </w:rPr>
        <w:t xml:space="preserve"> </w:t>
      </w:r>
      <w:r>
        <w:t>личности</w:t>
      </w:r>
      <w:r>
        <w:rPr>
          <w:spacing w:val="1"/>
        </w:rPr>
        <w:t xml:space="preserve"> </w:t>
      </w:r>
      <w:r>
        <w:t>(учет</w:t>
      </w:r>
      <w:r>
        <w:rPr>
          <w:spacing w:val="1"/>
        </w:rPr>
        <w:t xml:space="preserve"> </w:t>
      </w:r>
      <w:r>
        <w:t>интересов,</w:t>
      </w:r>
      <w:r>
        <w:rPr>
          <w:spacing w:val="1"/>
        </w:rPr>
        <w:t xml:space="preserve"> </w:t>
      </w:r>
      <w:r>
        <w:t>предпочтений,</w:t>
      </w:r>
      <w:r>
        <w:rPr>
          <w:spacing w:val="1"/>
        </w:rPr>
        <w:t xml:space="preserve"> </w:t>
      </w:r>
      <w:r>
        <w:t>способностей,</w:t>
      </w:r>
      <w:r>
        <w:rPr>
          <w:spacing w:val="1"/>
        </w:rPr>
        <w:t xml:space="preserve"> </w:t>
      </w:r>
      <w:r>
        <w:t>усвоенных</w:t>
      </w:r>
      <w:r>
        <w:rPr>
          <w:spacing w:val="1"/>
        </w:rPr>
        <w:t xml:space="preserve"> </w:t>
      </w:r>
      <w:r>
        <w:t>умений,</w:t>
      </w:r>
      <w:r>
        <w:rPr>
          <w:spacing w:val="61"/>
        </w:rPr>
        <w:t xml:space="preserve"> </w:t>
      </w:r>
      <w:r>
        <w:t>личностных</w:t>
      </w:r>
      <w:r>
        <w:rPr>
          <w:spacing w:val="1"/>
        </w:rPr>
        <w:t xml:space="preserve"> </w:t>
      </w:r>
      <w:r>
        <w:t>симпатий при постановке трудовых заданий, объединении детей в рабочие подгруппы и т.д.) и</w:t>
      </w:r>
      <w:r>
        <w:rPr>
          <w:spacing w:val="1"/>
        </w:rPr>
        <w:t xml:space="preserve"> </w:t>
      </w:r>
      <w:r>
        <w:t>моральная</w:t>
      </w:r>
      <w:r>
        <w:rPr>
          <w:spacing w:val="-1"/>
        </w:rPr>
        <w:t xml:space="preserve"> </w:t>
      </w:r>
      <w:r>
        <w:t>мотивация детского труда.</w:t>
      </w:r>
    </w:p>
    <w:p w:rsidR="00863543" w:rsidRDefault="00863543" w:rsidP="00863543">
      <w:pPr>
        <w:pStyle w:val="a4"/>
        <w:spacing w:line="276" w:lineRule="auto"/>
        <w:ind w:right="340"/>
      </w:pPr>
      <w:r>
        <w:t>Для</w:t>
      </w:r>
      <w:r>
        <w:rPr>
          <w:spacing w:val="1"/>
        </w:rPr>
        <w:t xml:space="preserve"> </w:t>
      </w:r>
      <w:r>
        <w:t>МДОУ</w:t>
      </w:r>
      <w:r>
        <w:rPr>
          <w:spacing w:val="1"/>
        </w:rPr>
        <w:t xml:space="preserve"> </w:t>
      </w:r>
      <w:r>
        <w:t>важно</w:t>
      </w:r>
      <w:r>
        <w:rPr>
          <w:spacing w:val="1"/>
        </w:rPr>
        <w:t xml:space="preserve"> </w:t>
      </w:r>
      <w:r>
        <w:t>интегрировать</w:t>
      </w:r>
      <w:r>
        <w:rPr>
          <w:spacing w:val="1"/>
        </w:rPr>
        <w:t xml:space="preserve"> </w:t>
      </w:r>
      <w:r>
        <w:t>семейное</w:t>
      </w:r>
      <w:r>
        <w:rPr>
          <w:spacing w:val="1"/>
        </w:rPr>
        <w:t xml:space="preserve"> </w:t>
      </w:r>
      <w:r>
        <w:t>и</w:t>
      </w:r>
      <w:r>
        <w:rPr>
          <w:spacing w:val="1"/>
        </w:rPr>
        <w:t xml:space="preserve"> </w:t>
      </w:r>
      <w:r>
        <w:t>общественное</w:t>
      </w:r>
      <w:r>
        <w:rPr>
          <w:spacing w:val="1"/>
        </w:rPr>
        <w:t xml:space="preserve"> </w:t>
      </w:r>
      <w:r>
        <w:t>дошкольное</w:t>
      </w:r>
      <w:r>
        <w:rPr>
          <w:spacing w:val="1"/>
        </w:rPr>
        <w:t xml:space="preserve"> </w:t>
      </w:r>
      <w:r>
        <w:t>воспитание,</w:t>
      </w:r>
      <w:r>
        <w:rPr>
          <w:spacing w:val="1"/>
        </w:rPr>
        <w:t xml:space="preserve"> </w:t>
      </w:r>
      <w:r>
        <w:t>сохранить приоритет семейного воспитания, активнее привлекать семьи к участию в учебно-</w:t>
      </w:r>
      <w:r>
        <w:rPr>
          <w:spacing w:val="1"/>
        </w:rPr>
        <w:t xml:space="preserve"> </w:t>
      </w:r>
      <w:r>
        <w:t>воспитательном</w:t>
      </w:r>
      <w:r>
        <w:rPr>
          <w:spacing w:val="1"/>
        </w:rPr>
        <w:t xml:space="preserve"> </w:t>
      </w:r>
      <w:r>
        <w:t>процессе.</w:t>
      </w:r>
      <w:r>
        <w:rPr>
          <w:spacing w:val="1"/>
        </w:rPr>
        <w:t xml:space="preserve"> </w:t>
      </w:r>
      <w:r>
        <w:t>С</w:t>
      </w:r>
      <w:r>
        <w:rPr>
          <w:spacing w:val="1"/>
        </w:rPr>
        <w:t xml:space="preserve"> </w:t>
      </w:r>
      <w:r>
        <w:t>этой</w:t>
      </w:r>
      <w:r>
        <w:rPr>
          <w:spacing w:val="1"/>
        </w:rPr>
        <w:t xml:space="preserve"> </w:t>
      </w:r>
      <w:r>
        <w:t>целью</w:t>
      </w:r>
      <w:r>
        <w:rPr>
          <w:spacing w:val="1"/>
        </w:rPr>
        <w:t xml:space="preserve"> </w:t>
      </w:r>
      <w:r>
        <w:t>проводятся</w:t>
      </w:r>
      <w:r>
        <w:rPr>
          <w:spacing w:val="1"/>
        </w:rPr>
        <w:t xml:space="preserve"> </w:t>
      </w:r>
      <w:r>
        <w:t>родительские</w:t>
      </w:r>
      <w:r>
        <w:rPr>
          <w:spacing w:val="1"/>
        </w:rPr>
        <w:t xml:space="preserve"> </w:t>
      </w:r>
      <w:r>
        <w:t>собрания,</w:t>
      </w:r>
      <w:r>
        <w:rPr>
          <w:spacing w:val="60"/>
        </w:rPr>
        <w:t xml:space="preserve"> </w:t>
      </w:r>
      <w:r>
        <w:t>консультации,</w:t>
      </w:r>
      <w:r>
        <w:rPr>
          <w:spacing w:val="1"/>
        </w:rPr>
        <w:t xml:space="preserve"> </w:t>
      </w:r>
      <w:r>
        <w:t>беседы и дискуссии, круглые столы, тренинги, викторины, дни открытых дверей, просмотры</w:t>
      </w:r>
      <w:r>
        <w:rPr>
          <w:spacing w:val="1"/>
        </w:rPr>
        <w:t xml:space="preserve"> </w:t>
      </w:r>
      <w:r>
        <w:t>родителями</w:t>
      </w:r>
      <w:r>
        <w:rPr>
          <w:spacing w:val="1"/>
        </w:rPr>
        <w:t xml:space="preserve"> </w:t>
      </w:r>
      <w:r>
        <w:t>отдельных</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кружки,</w:t>
      </w:r>
      <w:r>
        <w:rPr>
          <w:spacing w:val="1"/>
        </w:rPr>
        <w:t xml:space="preserve"> </w:t>
      </w:r>
      <w:r>
        <w:t>применяются</w:t>
      </w:r>
      <w:r>
        <w:rPr>
          <w:spacing w:val="1"/>
        </w:rPr>
        <w:t xml:space="preserve"> </w:t>
      </w:r>
      <w:r>
        <w:t>средства</w:t>
      </w:r>
      <w:r>
        <w:rPr>
          <w:spacing w:val="1"/>
        </w:rPr>
        <w:t xml:space="preserve"> </w:t>
      </w:r>
      <w:r>
        <w:t>наглядной</w:t>
      </w:r>
      <w:r>
        <w:rPr>
          <w:spacing w:val="1"/>
        </w:rPr>
        <w:t xml:space="preserve"> </w:t>
      </w:r>
      <w:r>
        <w:t>пропаганды</w:t>
      </w:r>
      <w:r>
        <w:rPr>
          <w:spacing w:val="1"/>
        </w:rPr>
        <w:t xml:space="preserve"> </w:t>
      </w:r>
      <w:r>
        <w:t>(информационные</w:t>
      </w:r>
      <w:r>
        <w:rPr>
          <w:spacing w:val="1"/>
        </w:rPr>
        <w:t xml:space="preserve"> </w:t>
      </w:r>
      <w:r>
        <w:t>бюллетени,</w:t>
      </w:r>
      <w:r>
        <w:rPr>
          <w:spacing w:val="1"/>
        </w:rPr>
        <w:t xml:space="preserve"> </w:t>
      </w:r>
      <w:r>
        <w:t>родительские</w:t>
      </w:r>
      <w:r>
        <w:rPr>
          <w:spacing w:val="1"/>
        </w:rPr>
        <w:t xml:space="preserve"> </w:t>
      </w:r>
      <w:r>
        <w:t>уголки,</w:t>
      </w:r>
      <w:r>
        <w:rPr>
          <w:spacing w:val="1"/>
        </w:rPr>
        <w:t xml:space="preserve"> </w:t>
      </w:r>
      <w:r>
        <w:t>тематические</w:t>
      </w:r>
      <w:r>
        <w:rPr>
          <w:spacing w:val="1"/>
        </w:rPr>
        <w:t xml:space="preserve"> </w:t>
      </w:r>
      <w:r>
        <w:t>стенды,</w:t>
      </w:r>
      <w:r>
        <w:rPr>
          <w:spacing w:val="1"/>
        </w:rPr>
        <w:t xml:space="preserve"> </w:t>
      </w:r>
      <w:r>
        <w:t>фотовыставки и др.), привлекаются родители к проведению праздников, развлечений, походов,</w:t>
      </w:r>
      <w:r>
        <w:rPr>
          <w:spacing w:val="1"/>
        </w:rPr>
        <w:t xml:space="preserve"> </w:t>
      </w:r>
      <w:r>
        <w:t>экскурсий</w:t>
      </w:r>
      <w:r>
        <w:rPr>
          <w:spacing w:val="-1"/>
        </w:rPr>
        <w:t xml:space="preserve"> </w:t>
      </w:r>
      <w:r>
        <w:t>и др.</w:t>
      </w:r>
    </w:p>
    <w:p w:rsidR="00863543" w:rsidRDefault="00863543" w:rsidP="00863543">
      <w:pPr>
        <w:pStyle w:val="a4"/>
        <w:spacing w:line="276" w:lineRule="auto"/>
        <w:ind w:right="344" w:firstLine="360"/>
      </w:pPr>
      <w:r>
        <w:t>Внешними проявлениями уникальности нашего ДОУ является внешняя атрибутика: эмблема</w:t>
      </w:r>
      <w:r>
        <w:rPr>
          <w:spacing w:val="1"/>
        </w:rPr>
        <w:t xml:space="preserve"> </w:t>
      </w:r>
      <w:r>
        <w:t>ДОУ</w:t>
      </w:r>
      <w:r>
        <w:rPr>
          <w:spacing w:val="1"/>
        </w:rPr>
        <w:t xml:space="preserve"> </w:t>
      </w:r>
      <w:r>
        <w:t>(логотип</w:t>
      </w:r>
      <w:r>
        <w:rPr>
          <w:spacing w:val="1"/>
        </w:rPr>
        <w:t xml:space="preserve"> </w:t>
      </w:r>
      <w:r>
        <w:t>«рябинушка»)</w:t>
      </w:r>
      <w:r>
        <w:rPr>
          <w:spacing w:val="1"/>
        </w:rPr>
        <w:t xml:space="preserve"> </w:t>
      </w:r>
      <w:r>
        <w:t>-</w:t>
      </w:r>
      <w:r>
        <w:rPr>
          <w:spacing w:val="1"/>
        </w:rPr>
        <w:t xml:space="preserve"> </w:t>
      </w:r>
      <w:r>
        <w:t>использование</w:t>
      </w:r>
      <w:r>
        <w:rPr>
          <w:spacing w:val="1"/>
        </w:rPr>
        <w:t xml:space="preserve"> </w:t>
      </w:r>
      <w:r>
        <w:t>логотипа</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учреждения,</w:t>
      </w:r>
      <w:r>
        <w:rPr>
          <w:spacing w:val="1"/>
        </w:rPr>
        <w:t xml:space="preserve"> </w:t>
      </w:r>
      <w:r>
        <w:t>бейджики педагогов с логотипом и своими Ф.И.О., использование логотипа на информационных</w:t>
      </w:r>
      <w:r>
        <w:rPr>
          <w:spacing w:val="1"/>
        </w:rPr>
        <w:t xml:space="preserve"> </w:t>
      </w:r>
      <w:r>
        <w:t>стендах в ДОУ, в названии групп. Внешний облик помещений ДОУ эстетически привлекателен и</w:t>
      </w:r>
      <w:r>
        <w:rPr>
          <w:spacing w:val="1"/>
        </w:rPr>
        <w:t xml:space="preserve"> </w:t>
      </w:r>
      <w:r>
        <w:t>соответствует</w:t>
      </w:r>
      <w:r>
        <w:rPr>
          <w:spacing w:val="1"/>
        </w:rPr>
        <w:t xml:space="preserve"> </w:t>
      </w:r>
      <w:r>
        <w:t>целям</w:t>
      </w:r>
      <w:r>
        <w:rPr>
          <w:spacing w:val="1"/>
        </w:rPr>
        <w:t xml:space="preserve"> </w:t>
      </w:r>
      <w:r>
        <w:t>образования:</w:t>
      </w:r>
      <w:r>
        <w:rPr>
          <w:spacing w:val="1"/>
        </w:rPr>
        <w:t xml:space="preserve"> </w:t>
      </w:r>
      <w:r>
        <w:t>каждое</w:t>
      </w:r>
      <w:r>
        <w:rPr>
          <w:spacing w:val="1"/>
        </w:rPr>
        <w:t xml:space="preserve"> </w:t>
      </w:r>
      <w:r>
        <w:t>групповое</w:t>
      </w:r>
      <w:r>
        <w:rPr>
          <w:spacing w:val="1"/>
        </w:rPr>
        <w:t xml:space="preserve"> </w:t>
      </w:r>
      <w:r>
        <w:t>помещение</w:t>
      </w:r>
      <w:r>
        <w:rPr>
          <w:spacing w:val="1"/>
        </w:rPr>
        <w:t xml:space="preserve"> </w:t>
      </w:r>
      <w:r>
        <w:t>имеет</w:t>
      </w:r>
      <w:r>
        <w:rPr>
          <w:spacing w:val="1"/>
        </w:rPr>
        <w:t xml:space="preserve"> </w:t>
      </w:r>
      <w:r>
        <w:t>своё</w:t>
      </w:r>
      <w:r>
        <w:rPr>
          <w:spacing w:val="1"/>
        </w:rPr>
        <w:t xml:space="preserve"> </w:t>
      </w:r>
      <w:r>
        <w:t>индивидуальное</w:t>
      </w:r>
      <w:r>
        <w:rPr>
          <w:spacing w:val="1"/>
        </w:rPr>
        <w:t xml:space="preserve"> </w:t>
      </w:r>
      <w:r>
        <w:t>оформление.</w:t>
      </w:r>
    </w:p>
    <w:p w:rsidR="00863543" w:rsidRDefault="00863543" w:rsidP="00863543">
      <w:pPr>
        <w:pStyle w:val="a4"/>
        <w:spacing w:before="1" w:line="276" w:lineRule="auto"/>
        <w:ind w:right="341" w:firstLine="360"/>
      </w:pPr>
      <w:r>
        <w:t>При реализации Программы коллектив ДОУ принимает во внимание социально-исторические</w:t>
      </w:r>
      <w:r>
        <w:rPr>
          <w:spacing w:val="1"/>
        </w:rPr>
        <w:t xml:space="preserve"> </w:t>
      </w:r>
      <w:r>
        <w:t>события региона, многонациональный состав населения Самары и Самарской области, их быт,</w:t>
      </w:r>
      <w:r>
        <w:rPr>
          <w:spacing w:val="1"/>
        </w:rPr>
        <w:t xml:space="preserve"> </w:t>
      </w:r>
      <w:r>
        <w:t>культуру и традиции, а также климатически условия региона.</w:t>
      </w:r>
      <w:r>
        <w:rPr>
          <w:spacing w:val="1"/>
        </w:rPr>
        <w:t xml:space="preserve"> </w:t>
      </w:r>
      <w:r>
        <w:t>Это средняя полоса России: время</w:t>
      </w:r>
      <w:r>
        <w:rPr>
          <w:spacing w:val="1"/>
        </w:rPr>
        <w:t xml:space="preserve"> </w:t>
      </w:r>
      <w:r>
        <w:t>начала и окончания тех или иных сезонных явлений (листопад, таяние снега, ледоход и т.д.), ярко</w:t>
      </w:r>
      <w:r>
        <w:rPr>
          <w:spacing w:val="1"/>
        </w:rPr>
        <w:t xml:space="preserve"> </w:t>
      </w:r>
      <w:r>
        <w:t>выраженные особенности холодной зимы и жаркого лета, короткой весны и затяжной осени;</w:t>
      </w:r>
      <w:r>
        <w:rPr>
          <w:spacing w:val="1"/>
        </w:rPr>
        <w:t xml:space="preserve"> </w:t>
      </w:r>
      <w:r>
        <w:t>состав флоры и фауны; длительность светового дня. С учетом контингента воспитанников, их</w:t>
      </w:r>
      <w:r>
        <w:rPr>
          <w:spacing w:val="1"/>
        </w:rPr>
        <w:t xml:space="preserve"> </w:t>
      </w:r>
      <w:r>
        <w:t>индивидуальных</w:t>
      </w:r>
      <w:r>
        <w:rPr>
          <w:spacing w:val="1"/>
        </w:rPr>
        <w:t xml:space="preserve"> </w:t>
      </w:r>
      <w:r>
        <w:t>и</w:t>
      </w:r>
      <w:r>
        <w:rPr>
          <w:spacing w:val="1"/>
        </w:rPr>
        <w:t xml:space="preserve"> </w:t>
      </w:r>
      <w:r>
        <w:t>возрастных</w:t>
      </w:r>
      <w:r>
        <w:rPr>
          <w:spacing w:val="1"/>
        </w:rPr>
        <w:t xml:space="preserve"> </w:t>
      </w:r>
      <w:r>
        <w:t>особенностей,</w:t>
      </w:r>
      <w:r>
        <w:rPr>
          <w:spacing w:val="1"/>
        </w:rPr>
        <w:t xml:space="preserve"> </w:t>
      </w:r>
      <w:r>
        <w:t>социального</w:t>
      </w:r>
      <w:r>
        <w:rPr>
          <w:spacing w:val="1"/>
        </w:rPr>
        <w:t xml:space="preserve"> </w:t>
      </w:r>
      <w:r>
        <w:t>заказа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воспитанников,</w:t>
      </w:r>
      <w:r>
        <w:rPr>
          <w:spacing w:val="1"/>
        </w:rPr>
        <w:t xml:space="preserve"> </w:t>
      </w:r>
      <w:r>
        <w:t>социальный</w:t>
      </w:r>
      <w:r>
        <w:rPr>
          <w:spacing w:val="1"/>
        </w:rPr>
        <w:t xml:space="preserve"> </w:t>
      </w:r>
      <w:r>
        <w:t>состав</w:t>
      </w:r>
      <w:r>
        <w:rPr>
          <w:spacing w:val="1"/>
        </w:rPr>
        <w:t xml:space="preserve"> </w:t>
      </w:r>
      <w:r>
        <w:t>семей</w:t>
      </w:r>
      <w:r>
        <w:rPr>
          <w:spacing w:val="1"/>
        </w:rPr>
        <w:t xml:space="preserve"> </w:t>
      </w:r>
      <w:r>
        <w:t>воспитанников,</w:t>
      </w:r>
      <w:r>
        <w:rPr>
          <w:spacing w:val="1"/>
        </w:rPr>
        <w:t xml:space="preserve"> </w:t>
      </w:r>
      <w:r>
        <w:t>их</w:t>
      </w:r>
      <w:r>
        <w:rPr>
          <w:spacing w:val="1"/>
        </w:rPr>
        <w:t xml:space="preserve"> </w:t>
      </w:r>
      <w:r>
        <w:t>национальные</w:t>
      </w:r>
      <w:r>
        <w:rPr>
          <w:spacing w:val="1"/>
        </w:rPr>
        <w:t xml:space="preserve"> </w:t>
      </w:r>
      <w:r>
        <w:t>особенности.</w:t>
      </w:r>
    </w:p>
    <w:p w:rsidR="000D58C0" w:rsidRDefault="00863543" w:rsidP="00863543">
      <w:pPr>
        <w:ind w:firstLine="851"/>
        <w:jc w:val="both"/>
      </w:pPr>
      <w:r>
        <w:t>Большую</w:t>
      </w:r>
      <w:r>
        <w:rPr>
          <w:spacing w:val="1"/>
        </w:rPr>
        <w:t xml:space="preserve"> </w:t>
      </w:r>
      <w:r>
        <w:t>роль</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укреплении</w:t>
      </w:r>
      <w:r>
        <w:rPr>
          <w:spacing w:val="1"/>
        </w:rPr>
        <w:t xml:space="preserve"> </w:t>
      </w:r>
      <w:r>
        <w:t>дружеских</w:t>
      </w:r>
      <w:r>
        <w:rPr>
          <w:spacing w:val="1"/>
        </w:rPr>
        <w:t xml:space="preserve"> </w:t>
      </w:r>
      <w:r>
        <w:t>отношений</w:t>
      </w:r>
      <w:r>
        <w:rPr>
          <w:spacing w:val="1"/>
        </w:rPr>
        <w:t xml:space="preserve"> </w:t>
      </w:r>
      <w:r>
        <w:t>среди</w:t>
      </w:r>
      <w:r>
        <w:rPr>
          <w:spacing w:val="1"/>
        </w:rPr>
        <w:t xml:space="preserve"> </w:t>
      </w:r>
      <w:r>
        <w:t>сверстников,</w:t>
      </w:r>
      <w:r>
        <w:rPr>
          <w:spacing w:val="1"/>
        </w:rPr>
        <w:t xml:space="preserve"> </w:t>
      </w:r>
      <w:r>
        <w:t>понимания ценности коллектива взрослых и детей принадлежит сложившимся традициям группы</w:t>
      </w:r>
      <w:r>
        <w:rPr>
          <w:spacing w:val="-57"/>
        </w:rPr>
        <w:t xml:space="preserve"> </w:t>
      </w:r>
      <w:r>
        <w:t>и</w:t>
      </w:r>
      <w:r>
        <w:rPr>
          <w:spacing w:val="-1"/>
        </w:rPr>
        <w:t xml:space="preserve"> </w:t>
      </w:r>
      <w:r>
        <w:t>детского сада</w:t>
      </w:r>
      <w:r>
        <w:rPr>
          <w:spacing w:val="-1"/>
        </w:rPr>
        <w:t xml:space="preserve"> </w:t>
      </w:r>
      <w:r>
        <w:t>в</w:t>
      </w:r>
      <w:r>
        <w:rPr>
          <w:spacing w:val="-1"/>
        </w:rPr>
        <w:t xml:space="preserve"> </w:t>
      </w:r>
      <w:r>
        <w:t>целом</w:t>
      </w:r>
    </w:p>
    <w:p w:rsidR="00863543" w:rsidRDefault="00863543" w:rsidP="00863543">
      <w:pPr>
        <w:ind w:firstLine="851"/>
        <w:jc w:val="both"/>
        <w:rPr>
          <w:sz w:val="24"/>
          <w:szCs w:val="24"/>
        </w:rPr>
      </w:pPr>
    </w:p>
    <w:p w:rsidR="000D58C0" w:rsidRPr="000D58C0" w:rsidRDefault="000D58C0" w:rsidP="00DD35B9">
      <w:pPr>
        <w:pStyle w:val="a8"/>
        <w:numPr>
          <w:ilvl w:val="3"/>
          <w:numId w:val="70"/>
        </w:numPr>
        <w:jc w:val="right"/>
        <w:rPr>
          <w:b/>
          <w:sz w:val="24"/>
          <w:szCs w:val="24"/>
        </w:rPr>
      </w:pPr>
      <w:r w:rsidRPr="000D58C0">
        <w:rPr>
          <w:b/>
          <w:sz w:val="24"/>
          <w:szCs w:val="24"/>
        </w:rPr>
        <w:t xml:space="preserve"> Общности (сообщества) ДОУ</w:t>
      </w:r>
    </w:p>
    <w:p w:rsidR="000D58C0" w:rsidRPr="001F1564" w:rsidRDefault="000D58C0" w:rsidP="000D58C0">
      <w:pPr>
        <w:ind w:firstLine="851"/>
        <w:jc w:val="right"/>
        <w:rPr>
          <w:b/>
          <w:sz w:val="24"/>
          <w:szCs w:val="24"/>
        </w:rPr>
      </w:pPr>
    </w:p>
    <w:p w:rsidR="000D58C0" w:rsidRPr="000E73C6" w:rsidRDefault="000D58C0" w:rsidP="000D58C0">
      <w:pPr>
        <w:ind w:firstLine="851"/>
        <w:jc w:val="both"/>
        <w:rPr>
          <w:sz w:val="24"/>
          <w:szCs w:val="24"/>
        </w:rPr>
      </w:pPr>
      <w:r w:rsidRPr="000E73C6">
        <w:rPr>
          <w:sz w:val="24"/>
          <w:szCs w:val="24"/>
        </w:rPr>
        <w:t>В целях эффективности воспитательной деятельности в МДОУ организована работа следующих общностей (сообществ):</w:t>
      </w:r>
    </w:p>
    <w:p w:rsidR="000D58C0" w:rsidRPr="000E73C6" w:rsidRDefault="000D58C0" w:rsidP="000D58C0">
      <w:pPr>
        <w:ind w:firstLine="851"/>
        <w:jc w:val="both"/>
        <w:rPr>
          <w:sz w:val="24"/>
          <w:szCs w:val="24"/>
        </w:rPr>
      </w:pPr>
      <w:r w:rsidRPr="0029622F">
        <w:rPr>
          <w:b/>
          <w:sz w:val="24"/>
          <w:szCs w:val="24"/>
        </w:rPr>
        <w:t>Профессиональная общность</w:t>
      </w:r>
      <w:r w:rsidRPr="000E73C6">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Участники общности </w:t>
      </w:r>
      <w:r w:rsidRPr="000E73C6">
        <w:rPr>
          <w:sz w:val="24"/>
          <w:szCs w:val="24"/>
        </w:rPr>
        <w:lastRenderedPageBreak/>
        <w:t>разделяют те ценности, которые заложены в основу Программы. Основой</w:t>
      </w:r>
      <w:r>
        <w:rPr>
          <w:sz w:val="24"/>
          <w:szCs w:val="24"/>
        </w:rPr>
        <w:t xml:space="preserve"> </w:t>
      </w:r>
      <w:r w:rsidRPr="000E73C6">
        <w:rPr>
          <w:sz w:val="24"/>
          <w:szCs w:val="24"/>
        </w:rPr>
        <w:t>эффективности</w:t>
      </w:r>
      <w:r w:rsidRPr="000E73C6">
        <w:rPr>
          <w:sz w:val="24"/>
          <w:szCs w:val="24"/>
        </w:rPr>
        <w:tab/>
        <w:t>общности</w:t>
      </w:r>
      <w:r w:rsidRPr="000E73C6">
        <w:rPr>
          <w:sz w:val="24"/>
          <w:szCs w:val="24"/>
        </w:rPr>
        <w:tab/>
        <w:t>является</w:t>
      </w:r>
      <w:r w:rsidRPr="000E73C6">
        <w:rPr>
          <w:sz w:val="24"/>
          <w:szCs w:val="24"/>
        </w:rPr>
        <w:tab/>
        <w:t>рефлексия</w:t>
      </w:r>
      <w:r w:rsidRPr="000E73C6">
        <w:rPr>
          <w:sz w:val="24"/>
          <w:szCs w:val="24"/>
        </w:rPr>
        <w:tab/>
        <w:t>собственной профессиональной деятельности.</w:t>
      </w:r>
    </w:p>
    <w:p w:rsidR="000D58C0" w:rsidRPr="0029622F" w:rsidRDefault="000D58C0" w:rsidP="000D58C0">
      <w:pPr>
        <w:ind w:firstLine="851"/>
        <w:jc w:val="both"/>
        <w:rPr>
          <w:sz w:val="24"/>
          <w:szCs w:val="24"/>
        </w:rPr>
      </w:pPr>
      <w:r w:rsidRPr="0029622F">
        <w:rPr>
          <w:sz w:val="24"/>
          <w:szCs w:val="24"/>
        </w:rPr>
        <w:t>К профессиональным общностям в МДОУ «Детский сад № 1</w:t>
      </w:r>
      <w:r w:rsidR="00F73D02">
        <w:rPr>
          <w:sz w:val="24"/>
          <w:szCs w:val="24"/>
        </w:rPr>
        <w:t>8</w:t>
      </w:r>
      <w:r w:rsidRPr="0029622F">
        <w:rPr>
          <w:sz w:val="24"/>
          <w:szCs w:val="24"/>
        </w:rPr>
        <w:t>» относятся:</w:t>
      </w:r>
    </w:p>
    <w:p w:rsidR="000D58C0" w:rsidRPr="000E73C6" w:rsidRDefault="000D58C0" w:rsidP="000D58C0">
      <w:pPr>
        <w:ind w:firstLine="851"/>
        <w:jc w:val="both"/>
        <w:rPr>
          <w:sz w:val="24"/>
          <w:szCs w:val="24"/>
        </w:rPr>
      </w:pPr>
      <w:r>
        <w:rPr>
          <w:sz w:val="24"/>
          <w:szCs w:val="24"/>
        </w:rPr>
        <w:t>С</w:t>
      </w:r>
      <w:r w:rsidRPr="000E73C6">
        <w:rPr>
          <w:sz w:val="24"/>
          <w:szCs w:val="24"/>
        </w:rPr>
        <w:t>овет</w:t>
      </w:r>
      <w:r>
        <w:rPr>
          <w:sz w:val="24"/>
          <w:szCs w:val="24"/>
        </w:rPr>
        <w:t xml:space="preserve"> педагогов</w:t>
      </w:r>
      <w:r w:rsidRPr="000E73C6">
        <w:rPr>
          <w:sz w:val="24"/>
          <w:szCs w:val="24"/>
        </w:rPr>
        <w:t>;</w:t>
      </w:r>
    </w:p>
    <w:p w:rsidR="000D58C0" w:rsidRPr="000E73C6" w:rsidRDefault="000D58C0" w:rsidP="000D58C0">
      <w:pPr>
        <w:ind w:firstLine="851"/>
        <w:jc w:val="both"/>
        <w:rPr>
          <w:sz w:val="24"/>
          <w:szCs w:val="24"/>
        </w:rPr>
      </w:pPr>
      <w:r w:rsidRPr="000E73C6">
        <w:rPr>
          <w:sz w:val="24"/>
          <w:szCs w:val="24"/>
        </w:rPr>
        <w:t>Творческая группа;</w:t>
      </w:r>
    </w:p>
    <w:p w:rsidR="000D58C0" w:rsidRPr="0029622F" w:rsidRDefault="000D58C0" w:rsidP="000D58C0">
      <w:pPr>
        <w:ind w:firstLine="851"/>
        <w:jc w:val="both"/>
        <w:rPr>
          <w:sz w:val="24"/>
          <w:szCs w:val="24"/>
          <w:u w:val="single"/>
        </w:rPr>
      </w:pPr>
      <w:r w:rsidRPr="0029622F">
        <w:rPr>
          <w:sz w:val="24"/>
          <w:szCs w:val="24"/>
          <w:u w:val="single"/>
        </w:rPr>
        <w:t>Педагоги – участники общности, придерживаются следующих принципов:</w:t>
      </w:r>
    </w:p>
    <w:p w:rsidR="000D58C0" w:rsidRPr="001F1564" w:rsidRDefault="000D58C0" w:rsidP="00172D00">
      <w:pPr>
        <w:pStyle w:val="a8"/>
        <w:numPr>
          <w:ilvl w:val="0"/>
          <w:numId w:val="8"/>
        </w:numPr>
        <w:jc w:val="both"/>
        <w:rPr>
          <w:sz w:val="24"/>
          <w:szCs w:val="24"/>
        </w:rPr>
      </w:pPr>
      <w:r w:rsidRPr="001F1564">
        <w:rPr>
          <w:sz w:val="24"/>
          <w:szCs w:val="24"/>
        </w:rPr>
        <w:t>быть примером в формировании полноценных и сформированных ценностных ориентиров, норм общения и поведения;</w:t>
      </w:r>
    </w:p>
    <w:p w:rsidR="000D58C0" w:rsidRPr="001F1564" w:rsidRDefault="000D58C0" w:rsidP="00172D00">
      <w:pPr>
        <w:pStyle w:val="a8"/>
        <w:numPr>
          <w:ilvl w:val="0"/>
          <w:numId w:val="8"/>
        </w:numPr>
        <w:jc w:val="both"/>
        <w:rPr>
          <w:sz w:val="24"/>
          <w:szCs w:val="24"/>
        </w:rPr>
      </w:pPr>
      <w:r w:rsidRPr="001F1564">
        <w:rPr>
          <w:sz w:val="24"/>
          <w:szCs w:val="24"/>
        </w:rPr>
        <w:t>мотивировать детей к общению друг с другом, поощрять даже самые незначительные стремления к общению и взаимодействию;</w:t>
      </w:r>
    </w:p>
    <w:p w:rsidR="000D58C0" w:rsidRPr="001F1564" w:rsidRDefault="000D58C0" w:rsidP="00172D00">
      <w:pPr>
        <w:pStyle w:val="a8"/>
        <w:numPr>
          <w:ilvl w:val="0"/>
          <w:numId w:val="8"/>
        </w:numPr>
        <w:jc w:val="both"/>
        <w:rPr>
          <w:sz w:val="24"/>
          <w:szCs w:val="24"/>
        </w:rPr>
      </w:pPr>
      <w:r w:rsidRPr="001F1564">
        <w:rPr>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0D58C0" w:rsidRPr="001F1564" w:rsidRDefault="000D58C0" w:rsidP="00172D00">
      <w:pPr>
        <w:pStyle w:val="a8"/>
        <w:numPr>
          <w:ilvl w:val="0"/>
          <w:numId w:val="8"/>
        </w:numPr>
        <w:jc w:val="both"/>
        <w:rPr>
          <w:sz w:val="24"/>
          <w:szCs w:val="24"/>
        </w:rPr>
      </w:pPr>
      <w:r w:rsidRPr="001F1564">
        <w:rPr>
          <w:sz w:val="24"/>
          <w:szCs w:val="24"/>
        </w:rPr>
        <w:t>заботиться о том, чтобы дети непрерывно приобретали опыт общения на основе чувства доброжелательности;</w:t>
      </w:r>
    </w:p>
    <w:p w:rsidR="000D58C0" w:rsidRPr="001F1564" w:rsidRDefault="000D58C0" w:rsidP="00172D00">
      <w:pPr>
        <w:pStyle w:val="a8"/>
        <w:numPr>
          <w:ilvl w:val="0"/>
          <w:numId w:val="8"/>
        </w:numPr>
        <w:jc w:val="both"/>
        <w:rPr>
          <w:sz w:val="24"/>
          <w:szCs w:val="24"/>
        </w:rPr>
      </w:pPr>
      <w:r w:rsidRPr="001F1564">
        <w:rPr>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0D58C0" w:rsidRPr="001F1564" w:rsidRDefault="000D58C0" w:rsidP="00172D00">
      <w:pPr>
        <w:pStyle w:val="a8"/>
        <w:numPr>
          <w:ilvl w:val="0"/>
          <w:numId w:val="8"/>
        </w:numPr>
        <w:jc w:val="both"/>
        <w:rPr>
          <w:sz w:val="24"/>
          <w:szCs w:val="24"/>
        </w:rPr>
      </w:pPr>
      <w:r w:rsidRPr="001F1564">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0D58C0" w:rsidRPr="001F1564" w:rsidRDefault="000D58C0" w:rsidP="00172D00">
      <w:pPr>
        <w:pStyle w:val="a8"/>
        <w:numPr>
          <w:ilvl w:val="0"/>
          <w:numId w:val="8"/>
        </w:numPr>
        <w:jc w:val="both"/>
        <w:rPr>
          <w:sz w:val="24"/>
          <w:szCs w:val="24"/>
        </w:rPr>
      </w:pPr>
      <w:r w:rsidRPr="001F1564">
        <w:rPr>
          <w:sz w:val="24"/>
          <w:szCs w:val="24"/>
        </w:rPr>
        <w:t>учить детей совместной деятельности, насыщать их жизнь событиями, которые сплачивали бы и объединяли ребят;</w:t>
      </w:r>
    </w:p>
    <w:p w:rsidR="000D58C0" w:rsidRDefault="000D58C0" w:rsidP="00172D00">
      <w:pPr>
        <w:pStyle w:val="a8"/>
        <w:numPr>
          <w:ilvl w:val="0"/>
          <w:numId w:val="8"/>
        </w:numPr>
        <w:jc w:val="both"/>
        <w:rPr>
          <w:sz w:val="24"/>
          <w:szCs w:val="24"/>
        </w:rPr>
      </w:pPr>
      <w:r w:rsidRPr="001F1564">
        <w:rPr>
          <w:sz w:val="24"/>
          <w:szCs w:val="24"/>
        </w:rPr>
        <w:t>воспитывать в детях чувство ответственности перед группой за свое поведение.</w:t>
      </w:r>
    </w:p>
    <w:p w:rsidR="008574E2" w:rsidRPr="001F1564" w:rsidRDefault="008574E2" w:rsidP="008574E2">
      <w:pPr>
        <w:pStyle w:val="a8"/>
        <w:ind w:left="1571" w:firstLine="0"/>
        <w:jc w:val="both"/>
        <w:rPr>
          <w:sz w:val="24"/>
          <w:szCs w:val="24"/>
        </w:rPr>
      </w:pPr>
    </w:p>
    <w:p w:rsidR="008574E2" w:rsidRDefault="000D58C0" w:rsidP="000D58C0">
      <w:pPr>
        <w:ind w:firstLine="851"/>
        <w:jc w:val="both"/>
        <w:rPr>
          <w:b/>
          <w:sz w:val="24"/>
          <w:szCs w:val="24"/>
        </w:rPr>
      </w:pPr>
      <w:r w:rsidRPr="001F1564">
        <w:rPr>
          <w:b/>
          <w:sz w:val="24"/>
          <w:szCs w:val="24"/>
        </w:rPr>
        <w:t>Профессионально-родительская общность.</w:t>
      </w:r>
    </w:p>
    <w:p w:rsidR="000D58C0" w:rsidRPr="000E73C6" w:rsidRDefault="000D58C0" w:rsidP="000D58C0">
      <w:pPr>
        <w:ind w:firstLine="851"/>
        <w:jc w:val="both"/>
        <w:rPr>
          <w:sz w:val="24"/>
          <w:szCs w:val="24"/>
        </w:rPr>
      </w:pPr>
      <w:r w:rsidRPr="000E73C6">
        <w:rPr>
          <w:sz w:val="24"/>
          <w:szCs w:val="24"/>
        </w:rPr>
        <w:t xml:space="preserve"> В состав данной общности входят сотрудники МДОУ и все взрослые члены семей воспитанников,</w:t>
      </w:r>
      <w:r>
        <w:rPr>
          <w:sz w:val="24"/>
          <w:szCs w:val="24"/>
        </w:rPr>
        <w:t xml:space="preserve"> </w:t>
      </w:r>
      <w:r w:rsidRPr="000E73C6">
        <w:rPr>
          <w:sz w:val="24"/>
          <w:szCs w:val="24"/>
        </w:rPr>
        <w:t>которых связывают не только общие ценности, цели развития и воспитания детей, но и уважение друг к другу.</w:t>
      </w:r>
    </w:p>
    <w:p w:rsidR="000D58C0" w:rsidRPr="000E73C6" w:rsidRDefault="000D58C0" w:rsidP="000D58C0">
      <w:pPr>
        <w:ind w:firstLine="851"/>
        <w:jc w:val="both"/>
        <w:rPr>
          <w:sz w:val="24"/>
          <w:szCs w:val="24"/>
        </w:rPr>
      </w:pPr>
      <w:r w:rsidRPr="000E73C6">
        <w:rPr>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0D58C0" w:rsidRPr="0029622F" w:rsidRDefault="000D58C0" w:rsidP="000D58C0">
      <w:pPr>
        <w:ind w:firstLine="851"/>
        <w:jc w:val="both"/>
        <w:rPr>
          <w:sz w:val="24"/>
          <w:szCs w:val="24"/>
          <w:u w:val="single"/>
        </w:rPr>
      </w:pPr>
      <w:r w:rsidRPr="0029622F">
        <w:rPr>
          <w:sz w:val="24"/>
          <w:szCs w:val="24"/>
          <w:u w:val="single"/>
        </w:rPr>
        <w:t>К профессионально-родительским общностям в МДОУ «Детский сад № 1</w:t>
      </w:r>
      <w:r w:rsidR="00F73D02">
        <w:rPr>
          <w:sz w:val="24"/>
          <w:szCs w:val="24"/>
          <w:u w:val="single"/>
        </w:rPr>
        <w:t>8</w:t>
      </w:r>
      <w:r w:rsidRPr="0029622F">
        <w:rPr>
          <w:sz w:val="24"/>
          <w:szCs w:val="24"/>
          <w:u w:val="single"/>
        </w:rPr>
        <w:t>» относятся:</w:t>
      </w:r>
    </w:p>
    <w:p w:rsidR="000D58C0" w:rsidRDefault="000D58C0" w:rsidP="000D58C0">
      <w:pPr>
        <w:ind w:firstLine="851"/>
        <w:jc w:val="both"/>
        <w:rPr>
          <w:sz w:val="24"/>
          <w:szCs w:val="24"/>
        </w:rPr>
      </w:pPr>
      <w:r>
        <w:rPr>
          <w:sz w:val="24"/>
          <w:szCs w:val="24"/>
        </w:rPr>
        <w:t>Родительский комитет</w:t>
      </w:r>
    </w:p>
    <w:p w:rsidR="008574E2" w:rsidRPr="000E73C6" w:rsidRDefault="008574E2" w:rsidP="000D58C0">
      <w:pPr>
        <w:ind w:firstLine="851"/>
        <w:jc w:val="both"/>
        <w:rPr>
          <w:sz w:val="24"/>
          <w:szCs w:val="24"/>
        </w:rPr>
      </w:pPr>
    </w:p>
    <w:p w:rsidR="008574E2" w:rsidRDefault="000D58C0" w:rsidP="000D58C0">
      <w:pPr>
        <w:ind w:firstLine="851"/>
        <w:jc w:val="both"/>
        <w:rPr>
          <w:sz w:val="24"/>
          <w:szCs w:val="24"/>
        </w:rPr>
      </w:pPr>
      <w:r w:rsidRPr="001F1564">
        <w:rPr>
          <w:b/>
          <w:sz w:val="24"/>
          <w:szCs w:val="24"/>
        </w:rPr>
        <w:t>Детско-взрослая общность</w:t>
      </w:r>
      <w:r w:rsidRPr="000E73C6">
        <w:rPr>
          <w:sz w:val="24"/>
          <w:szCs w:val="24"/>
        </w:rPr>
        <w:t>.</w:t>
      </w:r>
    </w:p>
    <w:p w:rsidR="000D58C0" w:rsidRPr="000E73C6" w:rsidRDefault="000D58C0" w:rsidP="000D58C0">
      <w:pPr>
        <w:ind w:firstLine="851"/>
        <w:jc w:val="both"/>
        <w:rPr>
          <w:sz w:val="24"/>
          <w:szCs w:val="24"/>
        </w:rPr>
      </w:pPr>
      <w:r w:rsidRPr="000E73C6">
        <w:rPr>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0D58C0" w:rsidRPr="000E73C6" w:rsidRDefault="000D58C0" w:rsidP="000D58C0">
      <w:pPr>
        <w:ind w:firstLine="851"/>
        <w:jc w:val="both"/>
        <w:rPr>
          <w:sz w:val="24"/>
          <w:szCs w:val="24"/>
        </w:rPr>
      </w:pPr>
      <w:r w:rsidRPr="000E73C6">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0D58C0" w:rsidRPr="000E73C6" w:rsidRDefault="000D58C0" w:rsidP="000D58C0">
      <w:pPr>
        <w:ind w:firstLine="851"/>
        <w:jc w:val="both"/>
        <w:rPr>
          <w:sz w:val="24"/>
          <w:szCs w:val="24"/>
        </w:rPr>
      </w:pPr>
      <w:r w:rsidRPr="000E73C6">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574E2" w:rsidRDefault="000D58C0" w:rsidP="000D58C0">
      <w:pPr>
        <w:ind w:firstLine="851"/>
        <w:jc w:val="both"/>
        <w:rPr>
          <w:sz w:val="24"/>
          <w:szCs w:val="24"/>
        </w:rPr>
      </w:pPr>
      <w:r w:rsidRPr="0029622F">
        <w:rPr>
          <w:b/>
          <w:sz w:val="24"/>
          <w:szCs w:val="24"/>
        </w:rPr>
        <w:t>Детская общность.</w:t>
      </w:r>
      <w:r w:rsidRPr="000E73C6">
        <w:rPr>
          <w:sz w:val="24"/>
          <w:szCs w:val="24"/>
        </w:rPr>
        <w:t xml:space="preserve"> </w:t>
      </w:r>
    </w:p>
    <w:p w:rsidR="000D58C0" w:rsidRPr="000E73C6" w:rsidRDefault="000D58C0" w:rsidP="000D58C0">
      <w:pPr>
        <w:ind w:firstLine="851"/>
        <w:jc w:val="both"/>
        <w:rPr>
          <w:sz w:val="24"/>
          <w:szCs w:val="24"/>
        </w:rPr>
      </w:pPr>
      <w:r w:rsidRPr="000E73C6">
        <w:rPr>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D58C0" w:rsidRPr="000E73C6" w:rsidRDefault="000D58C0" w:rsidP="000D58C0">
      <w:pPr>
        <w:ind w:firstLine="851"/>
        <w:jc w:val="both"/>
        <w:rPr>
          <w:sz w:val="24"/>
          <w:szCs w:val="24"/>
        </w:rPr>
      </w:pPr>
      <w:r w:rsidRPr="000E73C6">
        <w:rPr>
          <w:sz w:val="24"/>
          <w:szCs w:val="24"/>
        </w:rPr>
        <w:lastRenderedPageBreak/>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0D58C0" w:rsidRPr="000E73C6" w:rsidRDefault="000D58C0" w:rsidP="000D58C0">
      <w:pPr>
        <w:ind w:firstLine="851"/>
        <w:jc w:val="both"/>
        <w:rPr>
          <w:sz w:val="24"/>
          <w:szCs w:val="24"/>
        </w:rPr>
      </w:pPr>
      <w:r w:rsidRPr="000E73C6">
        <w:rPr>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0D58C0" w:rsidRPr="000E73C6" w:rsidRDefault="000D58C0" w:rsidP="000D58C0">
      <w:pPr>
        <w:ind w:firstLine="851"/>
        <w:jc w:val="both"/>
        <w:rPr>
          <w:sz w:val="24"/>
          <w:szCs w:val="24"/>
        </w:rPr>
      </w:pPr>
      <w:r w:rsidRPr="000E73C6">
        <w:rPr>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0D58C0" w:rsidRDefault="000D58C0" w:rsidP="000D58C0">
      <w:pPr>
        <w:ind w:firstLine="851"/>
        <w:jc w:val="both"/>
        <w:rPr>
          <w:sz w:val="24"/>
          <w:szCs w:val="24"/>
        </w:rPr>
      </w:pPr>
      <w:r w:rsidRPr="000E73C6">
        <w:rPr>
          <w:sz w:val="24"/>
          <w:szCs w:val="24"/>
        </w:rP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574E2" w:rsidRPr="000E73C6" w:rsidRDefault="008574E2" w:rsidP="000D58C0">
      <w:pPr>
        <w:ind w:firstLine="851"/>
        <w:jc w:val="both"/>
        <w:rPr>
          <w:sz w:val="24"/>
          <w:szCs w:val="24"/>
        </w:rPr>
      </w:pPr>
    </w:p>
    <w:p w:rsidR="000D58C0" w:rsidRPr="001F1564" w:rsidRDefault="000D58C0" w:rsidP="000D58C0">
      <w:pPr>
        <w:ind w:firstLine="851"/>
        <w:jc w:val="both"/>
        <w:rPr>
          <w:b/>
          <w:sz w:val="24"/>
          <w:szCs w:val="24"/>
        </w:rPr>
      </w:pPr>
      <w:r w:rsidRPr="001F1564">
        <w:rPr>
          <w:b/>
          <w:sz w:val="24"/>
          <w:szCs w:val="24"/>
        </w:rPr>
        <w:t>Воспитатель должен соблюдать кодекс нормы профессиональной этики и поведения:</w:t>
      </w:r>
    </w:p>
    <w:p w:rsidR="000D58C0" w:rsidRPr="001F1564" w:rsidRDefault="000D58C0" w:rsidP="00172D00">
      <w:pPr>
        <w:pStyle w:val="a8"/>
        <w:numPr>
          <w:ilvl w:val="0"/>
          <w:numId w:val="9"/>
        </w:numPr>
        <w:jc w:val="both"/>
        <w:rPr>
          <w:sz w:val="24"/>
          <w:szCs w:val="24"/>
        </w:rPr>
      </w:pPr>
      <w:r w:rsidRPr="001F1564">
        <w:rPr>
          <w:sz w:val="24"/>
          <w:szCs w:val="24"/>
        </w:rPr>
        <w:t>педагог</w:t>
      </w:r>
      <w:r w:rsidRPr="001F1564">
        <w:rPr>
          <w:sz w:val="24"/>
          <w:szCs w:val="24"/>
        </w:rPr>
        <w:tab/>
        <w:t>всегда</w:t>
      </w:r>
      <w:r w:rsidRPr="001F1564">
        <w:rPr>
          <w:sz w:val="24"/>
          <w:szCs w:val="24"/>
        </w:rPr>
        <w:tab/>
        <w:t>выходит</w:t>
      </w:r>
      <w:r w:rsidRPr="001F1564">
        <w:rPr>
          <w:sz w:val="24"/>
          <w:szCs w:val="24"/>
        </w:rPr>
        <w:tab/>
        <w:t>навстречу</w:t>
      </w:r>
      <w:r w:rsidRPr="001F1564">
        <w:rPr>
          <w:sz w:val="24"/>
          <w:szCs w:val="24"/>
        </w:rPr>
        <w:tab/>
        <w:t>родителям</w:t>
      </w:r>
      <w:r w:rsidRPr="001F1564">
        <w:rPr>
          <w:sz w:val="24"/>
          <w:szCs w:val="24"/>
        </w:rPr>
        <w:tab/>
        <w:t>и</w:t>
      </w:r>
      <w:r w:rsidRPr="001F1564">
        <w:rPr>
          <w:sz w:val="24"/>
          <w:szCs w:val="24"/>
        </w:rPr>
        <w:tab/>
        <w:t>приветствует родителей и детей первым;</w:t>
      </w:r>
    </w:p>
    <w:p w:rsidR="000D58C0" w:rsidRPr="001F1564" w:rsidRDefault="000D58C0" w:rsidP="00172D00">
      <w:pPr>
        <w:pStyle w:val="a8"/>
        <w:numPr>
          <w:ilvl w:val="0"/>
          <w:numId w:val="9"/>
        </w:numPr>
        <w:jc w:val="both"/>
        <w:rPr>
          <w:sz w:val="24"/>
          <w:szCs w:val="24"/>
        </w:rPr>
      </w:pPr>
      <w:r w:rsidRPr="001F1564">
        <w:rPr>
          <w:sz w:val="24"/>
          <w:szCs w:val="24"/>
        </w:rPr>
        <w:t>улыбка – всегда обязательная часть приветствия;</w:t>
      </w:r>
    </w:p>
    <w:p w:rsidR="000D58C0" w:rsidRPr="001F1564" w:rsidRDefault="000D58C0" w:rsidP="00172D00">
      <w:pPr>
        <w:pStyle w:val="a8"/>
        <w:numPr>
          <w:ilvl w:val="0"/>
          <w:numId w:val="9"/>
        </w:numPr>
        <w:jc w:val="both"/>
        <w:rPr>
          <w:sz w:val="24"/>
          <w:szCs w:val="24"/>
        </w:rPr>
      </w:pPr>
      <w:r w:rsidRPr="001F1564">
        <w:rPr>
          <w:sz w:val="24"/>
          <w:szCs w:val="24"/>
        </w:rPr>
        <w:t>педагог описывает события и ситуации, но не даёт им оценки;</w:t>
      </w:r>
    </w:p>
    <w:p w:rsidR="000D58C0" w:rsidRPr="001F1564" w:rsidRDefault="000D58C0" w:rsidP="00172D00">
      <w:pPr>
        <w:pStyle w:val="a8"/>
        <w:numPr>
          <w:ilvl w:val="0"/>
          <w:numId w:val="9"/>
        </w:numPr>
        <w:jc w:val="both"/>
        <w:rPr>
          <w:sz w:val="24"/>
          <w:szCs w:val="24"/>
        </w:rPr>
      </w:pPr>
      <w:r w:rsidRPr="001F1564">
        <w:rPr>
          <w:sz w:val="24"/>
          <w:szCs w:val="24"/>
        </w:rPr>
        <w:t>педагог</w:t>
      </w:r>
      <w:r w:rsidRPr="001F1564">
        <w:rPr>
          <w:sz w:val="24"/>
          <w:szCs w:val="24"/>
        </w:rPr>
        <w:tab/>
        <w:t>не</w:t>
      </w:r>
      <w:r w:rsidRPr="001F1564">
        <w:rPr>
          <w:sz w:val="24"/>
          <w:szCs w:val="24"/>
        </w:rPr>
        <w:tab/>
        <w:t>обвиняет</w:t>
      </w:r>
      <w:r w:rsidRPr="001F1564">
        <w:rPr>
          <w:sz w:val="24"/>
          <w:szCs w:val="24"/>
        </w:rPr>
        <w:tab/>
        <w:t>родителей</w:t>
      </w:r>
      <w:r w:rsidRPr="001F1564">
        <w:rPr>
          <w:sz w:val="24"/>
          <w:szCs w:val="24"/>
        </w:rPr>
        <w:tab/>
        <w:t>и</w:t>
      </w:r>
      <w:r w:rsidRPr="001F1564">
        <w:rPr>
          <w:sz w:val="24"/>
          <w:szCs w:val="24"/>
        </w:rPr>
        <w:tab/>
        <w:t>не</w:t>
      </w:r>
      <w:r w:rsidRPr="001F1564">
        <w:rPr>
          <w:sz w:val="24"/>
          <w:szCs w:val="24"/>
        </w:rPr>
        <w:tab/>
        <w:t>возлагает</w:t>
      </w:r>
      <w:r w:rsidRPr="001F1564">
        <w:rPr>
          <w:sz w:val="24"/>
          <w:szCs w:val="24"/>
        </w:rPr>
        <w:tab/>
        <w:t>на</w:t>
      </w:r>
      <w:r w:rsidRPr="001F1564">
        <w:rPr>
          <w:sz w:val="24"/>
          <w:szCs w:val="24"/>
        </w:rPr>
        <w:tab/>
        <w:t>них ответственность за поведение детей в детском саду;</w:t>
      </w:r>
    </w:p>
    <w:p w:rsidR="000D58C0" w:rsidRPr="001F1564" w:rsidRDefault="000D58C0" w:rsidP="00172D00">
      <w:pPr>
        <w:pStyle w:val="a8"/>
        <w:numPr>
          <w:ilvl w:val="0"/>
          <w:numId w:val="9"/>
        </w:numPr>
        <w:jc w:val="both"/>
        <w:rPr>
          <w:sz w:val="24"/>
          <w:szCs w:val="24"/>
        </w:rPr>
      </w:pPr>
      <w:r w:rsidRPr="001F1564">
        <w:rPr>
          <w:sz w:val="24"/>
          <w:szCs w:val="24"/>
        </w:rPr>
        <w:t>тон общения ровный и дружелюбный, исключается повышение голоса;</w:t>
      </w:r>
    </w:p>
    <w:p w:rsidR="000D58C0" w:rsidRPr="001F1564" w:rsidRDefault="000D58C0" w:rsidP="00172D00">
      <w:pPr>
        <w:pStyle w:val="a8"/>
        <w:numPr>
          <w:ilvl w:val="0"/>
          <w:numId w:val="9"/>
        </w:numPr>
        <w:jc w:val="both"/>
        <w:rPr>
          <w:sz w:val="24"/>
          <w:szCs w:val="24"/>
        </w:rPr>
      </w:pPr>
      <w:r w:rsidRPr="001F1564">
        <w:rPr>
          <w:sz w:val="24"/>
          <w:szCs w:val="24"/>
        </w:rPr>
        <w:t>уважительное отношение к личности воспитанника;</w:t>
      </w:r>
    </w:p>
    <w:p w:rsidR="000D58C0" w:rsidRPr="001F1564" w:rsidRDefault="000D58C0" w:rsidP="00172D00">
      <w:pPr>
        <w:pStyle w:val="a8"/>
        <w:numPr>
          <w:ilvl w:val="0"/>
          <w:numId w:val="9"/>
        </w:numPr>
        <w:jc w:val="both"/>
        <w:rPr>
          <w:sz w:val="24"/>
          <w:szCs w:val="24"/>
        </w:rPr>
      </w:pPr>
      <w:r w:rsidRPr="001F1564">
        <w:rPr>
          <w:sz w:val="24"/>
          <w:szCs w:val="24"/>
        </w:rPr>
        <w:t>умение заинтересованно слушать собеседника и сопереживать ему;</w:t>
      </w:r>
    </w:p>
    <w:p w:rsidR="000D58C0" w:rsidRPr="001F1564" w:rsidRDefault="000D58C0" w:rsidP="00172D00">
      <w:pPr>
        <w:pStyle w:val="a8"/>
        <w:numPr>
          <w:ilvl w:val="0"/>
          <w:numId w:val="9"/>
        </w:numPr>
        <w:jc w:val="both"/>
        <w:rPr>
          <w:sz w:val="24"/>
          <w:szCs w:val="24"/>
        </w:rPr>
      </w:pPr>
      <w:r w:rsidRPr="001F1564">
        <w:rPr>
          <w:sz w:val="24"/>
          <w:szCs w:val="24"/>
        </w:rPr>
        <w:t>умение видеть и слышать воспитанника, сопереживать ему;</w:t>
      </w:r>
    </w:p>
    <w:p w:rsidR="000D58C0" w:rsidRPr="001F1564" w:rsidRDefault="000D58C0" w:rsidP="00172D00">
      <w:pPr>
        <w:pStyle w:val="a8"/>
        <w:numPr>
          <w:ilvl w:val="0"/>
          <w:numId w:val="9"/>
        </w:numPr>
        <w:jc w:val="both"/>
        <w:rPr>
          <w:sz w:val="24"/>
          <w:szCs w:val="24"/>
        </w:rPr>
      </w:pPr>
      <w:r w:rsidRPr="001F1564">
        <w:rPr>
          <w:sz w:val="24"/>
          <w:szCs w:val="24"/>
        </w:rPr>
        <w:t>уравновешенность и самообладание, выдержка в отношениях с детьми;</w:t>
      </w:r>
    </w:p>
    <w:p w:rsidR="000D58C0" w:rsidRPr="001F1564" w:rsidRDefault="000D58C0" w:rsidP="00172D00">
      <w:pPr>
        <w:pStyle w:val="a8"/>
        <w:numPr>
          <w:ilvl w:val="0"/>
          <w:numId w:val="9"/>
        </w:numPr>
        <w:jc w:val="both"/>
        <w:rPr>
          <w:sz w:val="24"/>
          <w:szCs w:val="24"/>
        </w:rPr>
      </w:pPr>
      <w:r w:rsidRPr="001F1564">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0D58C0" w:rsidRPr="001F1564" w:rsidRDefault="000D58C0" w:rsidP="00172D00">
      <w:pPr>
        <w:pStyle w:val="a8"/>
        <w:numPr>
          <w:ilvl w:val="0"/>
          <w:numId w:val="9"/>
        </w:numPr>
        <w:jc w:val="both"/>
        <w:rPr>
          <w:sz w:val="24"/>
          <w:szCs w:val="24"/>
        </w:rPr>
      </w:pPr>
      <w:r w:rsidRPr="001F1564">
        <w:rPr>
          <w:sz w:val="24"/>
          <w:szCs w:val="24"/>
        </w:rPr>
        <w:t>умение сочетать мягкий эмоциональный и деловой тон в отношениях с детьми;</w:t>
      </w:r>
    </w:p>
    <w:p w:rsidR="000D58C0" w:rsidRPr="001F1564" w:rsidRDefault="000D58C0" w:rsidP="00172D00">
      <w:pPr>
        <w:pStyle w:val="a8"/>
        <w:numPr>
          <w:ilvl w:val="0"/>
          <w:numId w:val="9"/>
        </w:numPr>
        <w:jc w:val="both"/>
        <w:rPr>
          <w:sz w:val="24"/>
          <w:szCs w:val="24"/>
        </w:rPr>
      </w:pPr>
      <w:r w:rsidRPr="001F1564">
        <w:rPr>
          <w:sz w:val="24"/>
          <w:szCs w:val="24"/>
        </w:rPr>
        <w:t>умение сочетать требовательность с чутким отношением к воспитанникам;</w:t>
      </w:r>
    </w:p>
    <w:p w:rsidR="000D58C0" w:rsidRPr="001F1564" w:rsidRDefault="000D58C0" w:rsidP="00172D00">
      <w:pPr>
        <w:pStyle w:val="a8"/>
        <w:numPr>
          <w:ilvl w:val="0"/>
          <w:numId w:val="9"/>
        </w:numPr>
        <w:jc w:val="both"/>
        <w:rPr>
          <w:sz w:val="24"/>
          <w:szCs w:val="24"/>
        </w:rPr>
      </w:pPr>
      <w:r w:rsidRPr="001F1564">
        <w:rPr>
          <w:sz w:val="24"/>
          <w:szCs w:val="24"/>
        </w:rPr>
        <w:t>знание возрастных и индивидуальных особенностей воспитанников;</w:t>
      </w:r>
    </w:p>
    <w:p w:rsidR="000D58C0" w:rsidRDefault="000D58C0" w:rsidP="00172D00">
      <w:pPr>
        <w:pStyle w:val="a8"/>
        <w:numPr>
          <w:ilvl w:val="0"/>
          <w:numId w:val="9"/>
        </w:numPr>
        <w:jc w:val="both"/>
        <w:rPr>
          <w:sz w:val="24"/>
          <w:szCs w:val="24"/>
        </w:rPr>
      </w:pPr>
      <w:r w:rsidRPr="001F1564">
        <w:rPr>
          <w:sz w:val="24"/>
          <w:szCs w:val="24"/>
        </w:rPr>
        <w:t>соответствие внешнего вида статусу воспитателя детского сада.</w:t>
      </w:r>
    </w:p>
    <w:p w:rsidR="000D58C0" w:rsidRPr="0029622F" w:rsidRDefault="000D58C0" w:rsidP="000D58C0">
      <w:pPr>
        <w:jc w:val="both"/>
        <w:rPr>
          <w:sz w:val="24"/>
          <w:szCs w:val="24"/>
        </w:rPr>
      </w:pPr>
    </w:p>
    <w:p w:rsidR="000D58C0" w:rsidRPr="000E73C6" w:rsidRDefault="000D58C0" w:rsidP="000D58C0">
      <w:pPr>
        <w:ind w:firstLine="851"/>
        <w:jc w:val="both"/>
        <w:rPr>
          <w:sz w:val="24"/>
          <w:szCs w:val="24"/>
        </w:rPr>
      </w:pPr>
    </w:p>
    <w:p w:rsidR="00CB550F" w:rsidRPr="00CB550F" w:rsidRDefault="00CB550F" w:rsidP="00DD35B9">
      <w:pPr>
        <w:pStyle w:val="a8"/>
        <w:numPr>
          <w:ilvl w:val="3"/>
          <w:numId w:val="70"/>
        </w:numPr>
        <w:jc w:val="right"/>
        <w:rPr>
          <w:b/>
          <w:sz w:val="24"/>
          <w:szCs w:val="24"/>
        </w:rPr>
      </w:pPr>
      <w:r w:rsidRPr="00CB550F">
        <w:rPr>
          <w:b/>
          <w:sz w:val="24"/>
          <w:szCs w:val="24"/>
        </w:rPr>
        <w:t xml:space="preserve"> Соц</w:t>
      </w:r>
      <w:r w:rsidRPr="00CB550F">
        <w:rPr>
          <w:b/>
          <w:spacing w:val="1"/>
          <w:sz w:val="24"/>
          <w:szCs w:val="24"/>
        </w:rPr>
        <w:t>и</w:t>
      </w:r>
      <w:r w:rsidRPr="00CB550F">
        <w:rPr>
          <w:b/>
          <w:sz w:val="24"/>
          <w:szCs w:val="24"/>
        </w:rPr>
        <w:t>о</w:t>
      </w:r>
      <w:r w:rsidRPr="00CB550F">
        <w:rPr>
          <w:b/>
          <w:spacing w:val="1"/>
          <w:sz w:val="24"/>
          <w:szCs w:val="24"/>
        </w:rPr>
        <w:t>к</w:t>
      </w:r>
      <w:r w:rsidRPr="00CB550F">
        <w:rPr>
          <w:b/>
          <w:sz w:val="24"/>
          <w:szCs w:val="24"/>
        </w:rPr>
        <w:t>ул</w:t>
      </w:r>
      <w:r w:rsidRPr="00CB550F">
        <w:rPr>
          <w:b/>
          <w:spacing w:val="-2"/>
          <w:sz w:val="24"/>
          <w:szCs w:val="24"/>
        </w:rPr>
        <w:t>ь</w:t>
      </w:r>
      <w:r w:rsidRPr="00CB550F">
        <w:rPr>
          <w:b/>
          <w:spacing w:val="2"/>
          <w:sz w:val="24"/>
          <w:szCs w:val="24"/>
        </w:rPr>
        <w:t>т</w:t>
      </w:r>
      <w:r w:rsidRPr="00CB550F">
        <w:rPr>
          <w:b/>
          <w:sz w:val="24"/>
          <w:szCs w:val="24"/>
        </w:rPr>
        <w:t>у</w:t>
      </w:r>
      <w:r w:rsidRPr="00CB550F">
        <w:rPr>
          <w:b/>
          <w:spacing w:val="-1"/>
          <w:sz w:val="24"/>
          <w:szCs w:val="24"/>
        </w:rPr>
        <w:t>р</w:t>
      </w:r>
      <w:r w:rsidRPr="00CB550F">
        <w:rPr>
          <w:b/>
          <w:spacing w:val="1"/>
          <w:sz w:val="24"/>
          <w:szCs w:val="24"/>
        </w:rPr>
        <w:t>н</w:t>
      </w:r>
      <w:r w:rsidRPr="00CB550F">
        <w:rPr>
          <w:b/>
          <w:sz w:val="24"/>
          <w:szCs w:val="24"/>
        </w:rPr>
        <w:t xml:space="preserve">ый </w:t>
      </w:r>
      <w:r w:rsidRPr="00CB550F">
        <w:rPr>
          <w:b/>
          <w:spacing w:val="1"/>
          <w:sz w:val="24"/>
          <w:szCs w:val="24"/>
        </w:rPr>
        <w:t>к</w:t>
      </w:r>
      <w:r w:rsidRPr="00CB550F">
        <w:rPr>
          <w:b/>
          <w:spacing w:val="-2"/>
          <w:sz w:val="24"/>
          <w:szCs w:val="24"/>
        </w:rPr>
        <w:t>о</w:t>
      </w:r>
      <w:r w:rsidRPr="00CB550F">
        <w:rPr>
          <w:b/>
          <w:spacing w:val="1"/>
          <w:sz w:val="24"/>
          <w:szCs w:val="24"/>
        </w:rPr>
        <w:t>н</w:t>
      </w:r>
      <w:r w:rsidRPr="00CB550F">
        <w:rPr>
          <w:b/>
          <w:spacing w:val="2"/>
          <w:sz w:val="24"/>
          <w:szCs w:val="24"/>
        </w:rPr>
        <w:t>т</w:t>
      </w:r>
      <w:r w:rsidRPr="00CB550F">
        <w:rPr>
          <w:b/>
          <w:spacing w:val="-1"/>
          <w:sz w:val="24"/>
          <w:szCs w:val="24"/>
        </w:rPr>
        <w:t>е</w:t>
      </w:r>
      <w:r w:rsidRPr="00CB550F">
        <w:rPr>
          <w:b/>
          <w:spacing w:val="1"/>
          <w:sz w:val="24"/>
          <w:szCs w:val="24"/>
        </w:rPr>
        <w:t>к</w:t>
      </w:r>
      <w:r w:rsidRPr="00CB550F">
        <w:rPr>
          <w:b/>
          <w:spacing w:val="-3"/>
          <w:sz w:val="24"/>
          <w:szCs w:val="24"/>
        </w:rPr>
        <w:t>с</w:t>
      </w:r>
      <w:r w:rsidRPr="00CB550F">
        <w:rPr>
          <w:b/>
          <w:sz w:val="24"/>
          <w:szCs w:val="24"/>
        </w:rPr>
        <w:t>т П</w:t>
      </w:r>
      <w:r w:rsidRPr="00CB550F">
        <w:rPr>
          <w:b/>
          <w:spacing w:val="1"/>
          <w:sz w:val="24"/>
          <w:szCs w:val="24"/>
        </w:rPr>
        <w:t>р</w:t>
      </w:r>
      <w:r w:rsidRPr="00CB550F">
        <w:rPr>
          <w:b/>
          <w:sz w:val="24"/>
          <w:szCs w:val="24"/>
        </w:rPr>
        <w:t>о</w:t>
      </w:r>
      <w:r w:rsidRPr="00CB550F">
        <w:rPr>
          <w:b/>
          <w:spacing w:val="-1"/>
          <w:sz w:val="24"/>
          <w:szCs w:val="24"/>
        </w:rPr>
        <w:t>г</w:t>
      </w:r>
      <w:r w:rsidRPr="00CB550F">
        <w:rPr>
          <w:b/>
          <w:spacing w:val="1"/>
          <w:sz w:val="24"/>
          <w:szCs w:val="24"/>
        </w:rPr>
        <w:t>р</w:t>
      </w:r>
      <w:r w:rsidRPr="00CB550F">
        <w:rPr>
          <w:b/>
          <w:sz w:val="24"/>
          <w:szCs w:val="24"/>
        </w:rPr>
        <w:t>аммы</w:t>
      </w:r>
    </w:p>
    <w:p w:rsidR="00CB550F" w:rsidRDefault="00CB550F" w:rsidP="00CB550F">
      <w:pPr>
        <w:ind w:firstLine="851"/>
        <w:jc w:val="center"/>
        <w:rPr>
          <w:b/>
          <w:sz w:val="24"/>
          <w:szCs w:val="24"/>
        </w:rPr>
      </w:pPr>
    </w:p>
    <w:p w:rsidR="008574E2" w:rsidRPr="0050355D" w:rsidRDefault="008574E2" w:rsidP="00CB550F">
      <w:pPr>
        <w:ind w:firstLine="851"/>
        <w:jc w:val="center"/>
        <w:rPr>
          <w:b/>
          <w:sz w:val="24"/>
          <w:szCs w:val="24"/>
        </w:rPr>
      </w:pPr>
    </w:p>
    <w:p w:rsidR="00CB550F" w:rsidRPr="000E73C6" w:rsidRDefault="00CB550F" w:rsidP="00CB550F">
      <w:pPr>
        <w:ind w:firstLine="851"/>
        <w:jc w:val="both"/>
        <w:rPr>
          <w:sz w:val="24"/>
          <w:szCs w:val="24"/>
        </w:rPr>
      </w:pPr>
      <w:r w:rsidRPr="000E73C6">
        <w:rPr>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CB550F" w:rsidRPr="000E73C6" w:rsidRDefault="00CB550F" w:rsidP="00CB550F">
      <w:pPr>
        <w:ind w:firstLine="851"/>
        <w:jc w:val="both"/>
        <w:rPr>
          <w:sz w:val="24"/>
          <w:szCs w:val="24"/>
        </w:rPr>
      </w:pPr>
      <w:r w:rsidRPr="000E73C6">
        <w:rPr>
          <w:sz w:val="24"/>
          <w:szCs w:val="24"/>
        </w:rPr>
        <w:t>Социокультурные</w:t>
      </w:r>
      <w:r w:rsidRPr="000E73C6">
        <w:rPr>
          <w:sz w:val="24"/>
          <w:szCs w:val="24"/>
        </w:rPr>
        <w:tab/>
        <w:t>ценности</w:t>
      </w:r>
      <w:r w:rsidRPr="000E73C6">
        <w:rPr>
          <w:sz w:val="24"/>
          <w:szCs w:val="24"/>
        </w:rPr>
        <w:tab/>
        <w:t>являются</w:t>
      </w:r>
      <w:r w:rsidRPr="000E73C6">
        <w:rPr>
          <w:sz w:val="24"/>
          <w:szCs w:val="24"/>
        </w:rPr>
        <w:tab/>
        <w:t>определяющими</w:t>
      </w:r>
      <w:r w:rsidRPr="000E73C6">
        <w:rPr>
          <w:sz w:val="24"/>
          <w:szCs w:val="24"/>
        </w:rPr>
        <w:tab/>
        <w:t>в</w:t>
      </w:r>
      <w:r w:rsidRPr="000E73C6">
        <w:rPr>
          <w:sz w:val="24"/>
          <w:szCs w:val="24"/>
        </w:rPr>
        <w:tab/>
        <w:t>структурно- содержательной основе Программы воспитания.</w:t>
      </w:r>
    </w:p>
    <w:p w:rsidR="00CB550F" w:rsidRDefault="00CB550F" w:rsidP="00CB550F">
      <w:pPr>
        <w:ind w:firstLine="851"/>
        <w:jc w:val="both"/>
        <w:rPr>
          <w:sz w:val="24"/>
          <w:szCs w:val="24"/>
        </w:rPr>
      </w:pPr>
      <w:r w:rsidRPr="000E73C6">
        <w:rPr>
          <w:sz w:val="24"/>
          <w:szCs w:val="24"/>
        </w:rPr>
        <w:t>Реализация</w:t>
      </w:r>
      <w:r w:rsidRPr="000E73C6">
        <w:rPr>
          <w:sz w:val="24"/>
          <w:szCs w:val="24"/>
        </w:rPr>
        <w:tab/>
        <w:t>социокультурного</w:t>
      </w:r>
      <w:r w:rsidRPr="000E73C6">
        <w:rPr>
          <w:sz w:val="24"/>
          <w:szCs w:val="24"/>
        </w:rPr>
        <w:tab/>
        <w:t>контекста</w:t>
      </w:r>
      <w:r w:rsidRPr="000E73C6">
        <w:rPr>
          <w:sz w:val="24"/>
          <w:szCs w:val="24"/>
        </w:rPr>
        <w:tab/>
        <w:t>опирается</w:t>
      </w:r>
      <w:r w:rsidRPr="000E73C6">
        <w:rPr>
          <w:sz w:val="24"/>
          <w:szCs w:val="24"/>
        </w:rPr>
        <w:tab/>
        <w:t>на</w:t>
      </w:r>
      <w:r w:rsidRPr="000E73C6">
        <w:rPr>
          <w:sz w:val="24"/>
          <w:szCs w:val="24"/>
        </w:rPr>
        <w:tab/>
        <w:t>построение социального партнерства образовательной организации.</w:t>
      </w:r>
    </w:p>
    <w:p w:rsidR="008574E2" w:rsidRDefault="008574E2" w:rsidP="00CB550F">
      <w:pPr>
        <w:ind w:firstLine="851"/>
        <w:jc w:val="both"/>
        <w:rPr>
          <w:sz w:val="24"/>
          <w:szCs w:val="24"/>
        </w:rPr>
      </w:pPr>
    </w:p>
    <w:p w:rsidR="00CB550F" w:rsidRDefault="00CB550F" w:rsidP="00CB550F">
      <w:pPr>
        <w:ind w:firstLine="851"/>
        <w:jc w:val="both"/>
        <w:rPr>
          <w:sz w:val="24"/>
          <w:szCs w:val="24"/>
        </w:rPr>
      </w:pPr>
    </w:p>
    <w:p w:rsidR="008574E2" w:rsidRDefault="008574E2" w:rsidP="00CB550F">
      <w:pPr>
        <w:ind w:firstLine="851"/>
        <w:jc w:val="both"/>
        <w:rPr>
          <w:sz w:val="24"/>
          <w:szCs w:val="24"/>
        </w:rPr>
      </w:pPr>
    </w:p>
    <w:p w:rsidR="008574E2" w:rsidRDefault="008574E2" w:rsidP="00CB550F">
      <w:pPr>
        <w:ind w:firstLine="851"/>
        <w:jc w:val="both"/>
        <w:rPr>
          <w:sz w:val="24"/>
          <w:szCs w:val="24"/>
        </w:rPr>
      </w:pPr>
    </w:p>
    <w:p w:rsidR="00CB550F" w:rsidRPr="00445E3F" w:rsidRDefault="00CB550F" w:rsidP="00CB550F">
      <w:pPr>
        <w:ind w:left="797" w:right="398"/>
        <w:jc w:val="center"/>
        <w:outlineLvl w:val="0"/>
        <w:rPr>
          <w:b/>
          <w:bCs/>
          <w:sz w:val="24"/>
          <w:szCs w:val="24"/>
        </w:rPr>
      </w:pPr>
      <w:bookmarkStart w:id="37" w:name="_Toc150200088"/>
      <w:r w:rsidRPr="00445E3F">
        <w:rPr>
          <w:b/>
          <w:bCs/>
          <w:sz w:val="24"/>
          <w:szCs w:val="24"/>
        </w:rPr>
        <w:lastRenderedPageBreak/>
        <w:t>Модель</w:t>
      </w:r>
      <w:r w:rsidRPr="00445E3F">
        <w:rPr>
          <w:b/>
          <w:bCs/>
          <w:spacing w:val="-4"/>
          <w:sz w:val="24"/>
          <w:szCs w:val="24"/>
        </w:rPr>
        <w:t xml:space="preserve"> </w:t>
      </w:r>
      <w:r w:rsidRPr="00445E3F">
        <w:rPr>
          <w:b/>
          <w:bCs/>
          <w:sz w:val="24"/>
          <w:szCs w:val="24"/>
        </w:rPr>
        <w:t>сетевого</w:t>
      </w:r>
      <w:r w:rsidRPr="00445E3F">
        <w:rPr>
          <w:b/>
          <w:bCs/>
          <w:spacing w:val="-2"/>
          <w:sz w:val="24"/>
          <w:szCs w:val="24"/>
        </w:rPr>
        <w:t xml:space="preserve"> </w:t>
      </w:r>
      <w:r w:rsidRPr="00445E3F">
        <w:rPr>
          <w:b/>
          <w:bCs/>
          <w:sz w:val="24"/>
          <w:szCs w:val="24"/>
        </w:rPr>
        <w:t>взаимодействия образовательной</w:t>
      </w:r>
      <w:r w:rsidRPr="00445E3F">
        <w:rPr>
          <w:b/>
          <w:bCs/>
          <w:spacing w:val="-3"/>
          <w:sz w:val="24"/>
          <w:szCs w:val="24"/>
        </w:rPr>
        <w:t xml:space="preserve"> </w:t>
      </w:r>
      <w:r w:rsidRPr="00445E3F">
        <w:rPr>
          <w:b/>
          <w:bCs/>
          <w:sz w:val="24"/>
          <w:szCs w:val="24"/>
        </w:rPr>
        <w:t>организации с</w:t>
      </w:r>
      <w:r w:rsidRPr="00445E3F">
        <w:rPr>
          <w:b/>
          <w:bCs/>
          <w:spacing w:val="-6"/>
          <w:sz w:val="24"/>
          <w:szCs w:val="24"/>
        </w:rPr>
        <w:t xml:space="preserve"> </w:t>
      </w:r>
      <w:r w:rsidRPr="00445E3F">
        <w:rPr>
          <w:b/>
          <w:bCs/>
          <w:sz w:val="24"/>
          <w:szCs w:val="24"/>
        </w:rPr>
        <w:t>социальными</w:t>
      </w:r>
      <w:bookmarkEnd w:id="37"/>
    </w:p>
    <w:p w:rsidR="00CB550F" w:rsidRPr="00445E3F" w:rsidRDefault="00D963BF" w:rsidP="00CB550F">
      <w:pPr>
        <w:ind w:left="669" w:right="832"/>
        <w:jc w:val="center"/>
        <w:rPr>
          <w:b/>
          <w:sz w:val="24"/>
        </w:rPr>
      </w:pPr>
      <w:r>
        <w:rPr>
          <w:noProof/>
          <w:lang w:eastAsia="ru-RU"/>
        </w:rPr>
        <w:pict>
          <v:shapetype id="_x0000_t202" coordsize="21600,21600" o:spt="202" path="m,l,21600r21600,l21600,xe">
            <v:stroke joinstyle="miter"/>
            <v:path gradientshapeok="t" o:connecttype="rect"/>
          </v:shapetype>
          <v:shape id="Text Box 24" o:spid="_x0000_s1141" type="#_x0000_t202" style="position:absolute;left:0;text-align:left;margin-left:277.35pt;margin-top:150.2pt;width:213.8pt;height:36.75pt;z-index:-25167257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ufMUA&#10;AADbAAAADwAAAGRycy9kb3ducmV2LnhtbESPQWvCQBSE7wX/w/KEXopuzEEkdRNEFDyUUm2LHh/Z&#10;ZzYk+zZktyb++65Q6HGYmW+YdTHaVtyo97VjBYt5AoK4dLrmSsHX5362AuEDssbWMSm4k4cinzyt&#10;MdNu4CPdTqESEcI+QwUmhC6T0peGLPq564ijd3W9xRBlX0nd4xDhtpVpkiylxZrjgsGOtobK5vRj&#10;FTTv5uN4ftteyhdJTTV8J+fVfafU83TcvIIINIb/8F/7oBWkKT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58xQAAANsAAAAPAAAAAAAAAAAAAAAAAJgCAABkcnMv&#10;ZG93bnJldi54bWxQSwUGAAAAAAQABAD1AAAAigMAAAAA&#10;" filled="f">
            <v:textbox style="mso-next-textbox:#Text Box 24" inset="0,0,0,0">
              <w:txbxContent>
                <w:p w:rsidR="00606F8F" w:rsidRDefault="00606F8F" w:rsidP="00CB550F">
                  <w:pPr>
                    <w:spacing w:before="68"/>
                    <w:ind w:left="175" w:right="174"/>
                    <w:jc w:val="center"/>
                    <w:rPr>
                      <w:sz w:val="24"/>
                    </w:rPr>
                  </w:pPr>
                  <w:r>
                    <w:rPr>
                      <w:sz w:val="24"/>
                    </w:rPr>
                    <w:t>ПСЧ</w:t>
                  </w:r>
                  <w:r>
                    <w:rPr>
                      <w:spacing w:val="-1"/>
                      <w:sz w:val="24"/>
                    </w:rPr>
                    <w:t xml:space="preserve"> </w:t>
                  </w:r>
                  <w:r>
                    <w:rPr>
                      <w:sz w:val="24"/>
                    </w:rPr>
                    <w:t>-</w:t>
                  </w:r>
                  <w:r>
                    <w:rPr>
                      <w:spacing w:val="-1"/>
                      <w:sz w:val="24"/>
                    </w:rPr>
                    <w:t xml:space="preserve"> </w:t>
                  </w:r>
                  <w:r>
                    <w:rPr>
                      <w:sz w:val="24"/>
                    </w:rPr>
                    <w:t>22</w:t>
                  </w:r>
                  <w:r>
                    <w:rPr>
                      <w:spacing w:val="-1"/>
                      <w:sz w:val="24"/>
                    </w:rPr>
                    <w:t xml:space="preserve"> </w:t>
                  </w:r>
                  <w:r>
                    <w:rPr>
                      <w:sz w:val="24"/>
                    </w:rPr>
                    <w:t>ФГКУ</w:t>
                  </w:r>
                </w:p>
                <w:p w:rsidR="00606F8F" w:rsidRDefault="00606F8F" w:rsidP="00CB550F">
                  <w:pPr>
                    <w:spacing w:before="40"/>
                    <w:ind w:left="175" w:right="174"/>
                    <w:jc w:val="center"/>
                    <w:rPr>
                      <w:sz w:val="24"/>
                    </w:rPr>
                  </w:pPr>
                  <w:r>
                    <w:rPr>
                      <w:sz w:val="24"/>
                    </w:rPr>
                    <w:t>«13</w:t>
                  </w:r>
                  <w:r>
                    <w:rPr>
                      <w:spacing w:val="-2"/>
                      <w:sz w:val="24"/>
                    </w:rPr>
                    <w:t xml:space="preserve"> </w:t>
                  </w:r>
                  <w:r>
                    <w:rPr>
                      <w:sz w:val="24"/>
                    </w:rPr>
                    <w:t>ОФПС</w:t>
                  </w:r>
                  <w:r>
                    <w:rPr>
                      <w:spacing w:val="-2"/>
                      <w:sz w:val="24"/>
                    </w:rPr>
                    <w:t xml:space="preserve"> </w:t>
                  </w:r>
                  <w:r>
                    <w:rPr>
                      <w:sz w:val="24"/>
                    </w:rPr>
                    <w:t>по Тверской области»</w:t>
                  </w:r>
                </w:p>
              </w:txbxContent>
            </v:textbox>
          </v:shape>
        </w:pict>
      </w:r>
      <w:r>
        <w:rPr>
          <w:noProof/>
          <w:lang w:eastAsia="ru-RU"/>
        </w:rPr>
        <w:pict>
          <v:shape id="_x0000_s1136" type="#_x0000_t202" style="position:absolute;left:0;text-align:left;margin-left:277.35pt;margin-top:50.95pt;width:213.8pt;height:33.25pt;z-index:251644928;mso-width-percent:400;mso-height-percent:200;mso-width-percent:400;mso-height-percent:200;mso-width-relative:margin;mso-height-relative:margin">
            <v:textbox style="mso-next-textbox:#_x0000_s1136;mso-fit-shape-to-text:t">
              <w:txbxContent>
                <w:p w:rsidR="00606F8F" w:rsidRPr="00090222" w:rsidRDefault="00606F8F" w:rsidP="00CB550F">
                  <w:pPr>
                    <w:jc w:val="center"/>
                  </w:pPr>
                  <w:r>
                    <w:t>Отдел образования администрации Бежецкого района</w:t>
                  </w:r>
                </w:p>
              </w:txbxContent>
            </v:textbox>
          </v:shape>
        </w:pict>
      </w:r>
      <w:r w:rsidR="00CB550F" w:rsidRPr="00445E3F">
        <w:rPr>
          <w:b/>
          <w:sz w:val="24"/>
        </w:rPr>
        <w:t>институтами</w:t>
      </w:r>
    </w:p>
    <w:p w:rsidR="00CB550F" w:rsidRPr="00F965E5" w:rsidRDefault="00D963BF" w:rsidP="00CB550F">
      <w:pPr>
        <w:jc w:val="both"/>
        <w:rPr>
          <w:sz w:val="24"/>
          <w:szCs w:val="24"/>
        </w:rPr>
        <w:sectPr w:rsidR="00CB550F" w:rsidRPr="00F965E5">
          <w:pgSz w:w="11910" w:h="16840"/>
          <w:pgMar w:top="1040" w:right="340" w:bottom="1160" w:left="880" w:header="0" w:footer="976" w:gutter="0"/>
          <w:cols w:space="720"/>
        </w:sectPr>
      </w:pPr>
      <w:r>
        <w:rPr>
          <w:noProof/>
          <w:lang w:eastAsia="ru-RU"/>
        </w:rPr>
        <w:pict>
          <v:shape id="Text Box 38" o:spid="_x0000_s1147" type="#_x0000_t202" style="position:absolute;left:0;text-align:left;margin-left:-5.75pt;margin-top:169.4pt;width:193.5pt;height:78pt;z-index:-2516705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fLcUA&#10;AADbAAAADwAAAGRycy9kb3ducmV2LnhtbESPQWvCQBCF74L/YRmhF6mb9lAkukoRhR6kVFuxxyE7&#10;zYZkZ0N2NfHfdw6Ctxnem/e+Wa4H36grdbEKbOBlloEiLoKtuDTw8717noOKCdliE5gM3CjCejUe&#10;LTG3oecDXY+pVBLCMUcDLqU21zoWjjzGWWiJRfsLnccka1dq22Ev4b7Rr1n2pj1WLA0OW9o4Kurj&#10;xRuoP93X4bzf/BZTTXXZn7Lz/LY15mkyvC9AJRrSw3y//rCCL/T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B8txQAAANsAAAAPAAAAAAAAAAAAAAAAAJgCAABkcnMv&#10;ZG93bnJldi54bWxQSwUGAAAAAAQABAD1AAAAigMAAAAA&#10;" filled="f">
            <v:textbox style="mso-next-textbox:#Text Box 38" inset="0,0,0,0">
              <w:txbxContent>
                <w:p w:rsidR="00606F8F" w:rsidRDefault="00606F8F" w:rsidP="00CB550F">
                  <w:pPr>
                    <w:spacing w:before="68"/>
                    <w:ind w:left="319" w:right="318"/>
                    <w:jc w:val="center"/>
                  </w:pPr>
                </w:p>
                <w:p w:rsidR="00606F8F" w:rsidRPr="00C2077A" w:rsidRDefault="00606F8F" w:rsidP="00CB550F">
                  <w:pPr>
                    <w:spacing w:before="68"/>
                    <w:ind w:left="319" w:right="318"/>
                    <w:jc w:val="center"/>
                    <w:rPr>
                      <w:sz w:val="32"/>
                    </w:rPr>
                  </w:pPr>
                  <w:r w:rsidRPr="00C2077A">
                    <w:rPr>
                      <w:sz w:val="32"/>
                    </w:rPr>
                    <w:t>МДОУ</w:t>
                  </w:r>
                </w:p>
                <w:p w:rsidR="00606F8F" w:rsidRPr="00C2077A" w:rsidRDefault="00606F8F" w:rsidP="00CB550F">
                  <w:pPr>
                    <w:spacing w:before="7"/>
                    <w:ind w:left="321" w:right="318"/>
                    <w:jc w:val="center"/>
                    <w:rPr>
                      <w:sz w:val="32"/>
                    </w:rPr>
                  </w:pPr>
                  <w:r w:rsidRPr="00C2077A">
                    <w:rPr>
                      <w:sz w:val="32"/>
                    </w:rPr>
                    <w:t>«Детский</w:t>
                  </w:r>
                  <w:r w:rsidRPr="00C2077A">
                    <w:rPr>
                      <w:spacing w:val="-1"/>
                      <w:sz w:val="32"/>
                    </w:rPr>
                    <w:t xml:space="preserve"> </w:t>
                  </w:r>
                  <w:r w:rsidRPr="00C2077A">
                    <w:rPr>
                      <w:sz w:val="32"/>
                    </w:rPr>
                    <w:t>сад № 1</w:t>
                  </w:r>
                  <w:r w:rsidR="00F73D02">
                    <w:rPr>
                      <w:sz w:val="32"/>
                    </w:rPr>
                    <w:t>8</w:t>
                  </w:r>
                  <w:r w:rsidRPr="00C2077A">
                    <w:rPr>
                      <w:sz w:val="32"/>
                    </w:rPr>
                    <w:t>»</w:t>
                  </w:r>
                </w:p>
              </w:txbxContent>
            </v:textbox>
          </v:shape>
        </w:pict>
      </w:r>
      <w:r>
        <w:rPr>
          <w:noProof/>
          <w:lang w:eastAsia="ru-RU"/>
        </w:rPr>
        <w:pict>
          <v:shapetype id="_x0000_t32" coordsize="21600,21600" o:spt="32" o:oned="t" path="m,l21600,21600e" filled="f">
            <v:path arrowok="t" fillok="f" o:connecttype="none"/>
            <o:lock v:ext="edit" shapetype="t"/>
          </v:shapetype>
          <v:shape id="_x0000_s1160" type="#_x0000_t32" style="position:absolute;left:0;text-align:left;margin-left:187.75pt;margin-top:255.65pt;width:89.6pt;height:333.75pt;z-index:251646976" o:connectortype="straight">
            <v:stroke endarrow="block"/>
          </v:shape>
        </w:pict>
      </w:r>
      <w:r>
        <w:rPr>
          <w:noProof/>
          <w:lang w:eastAsia="ru-RU"/>
        </w:rPr>
        <w:pict>
          <v:shape id="_x0000_s1159" type="#_x0000_t32" style="position:absolute;left:0;text-align:left;margin-left:193.75pt;margin-top:242.9pt;width:78.75pt;height:299.25pt;z-index:251648000" o:connectortype="straight">
            <v:stroke endarrow="block"/>
          </v:shape>
        </w:pict>
      </w:r>
      <w:r>
        <w:rPr>
          <w:noProof/>
          <w:lang w:eastAsia="ru-RU"/>
        </w:rPr>
        <w:pict>
          <v:shape id="_x0000_s1158" type="#_x0000_t32" style="position:absolute;left:0;text-align:left;margin-left:201.25pt;margin-top:237.65pt;width:76.1pt;height:262.5pt;z-index:251649024" o:connectortype="straight">
            <v:stroke endarrow="block"/>
          </v:shape>
        </w:pict>
      </w:r>
      <w:r>
        <w:rPr>
          <w:noProof/>
          <w:lang w:eastAsia="ru-RU"/>
        </w:rPr>
        <w:pict>
          <v:shape id="_x0000_s1157" type="#_x0000_t32" style="position:absolute;left:0;text-align:left;margin-left:201.25pt;margin-top:230.15pt;width:76.1pt;height:228pt;z-index:251650048" o:connectortype="straight">
            <v:stroke endarrow="block"/>
          </v:shape>
        </w:pict>
      </w:r>
      <w:r>
        <w:rPr>
          <w:noProof/>
          <w:lang w:eastAsia="ru-RU"/>
        </w:rPr>
        <w:pict>
          <v:shape id="_x0000_s1156" type="#_x0000_t32" style="position:absolute;left:0;text-align:left;margin-left:201.25pt;margin-top:223.4pt;width:76.1pt;height:192.75pt;z-index:251651072" o:connectortype="straight">
            <v:stroke endarrow="block"/>
          </v:shape>
        </w:pict>
      </w:r>
      <w:r>
        <w:rPr>
          <w:noProof/>
          <w:lang w:eastAsia="ru-RU"/>
        </w:rPr>
        <w:pict>
          <v:shape id="_x0000_s1155" type="#_x0000_t32" style="position:absolute;left:0;text-align:left;margin-left:201.25pt;margin-top:215.9pt;width:71.25pt;height:146.25pt;z-index:251652096" o:connectortype="straight">
            <v:stroke endarrow="block"/>
          </v:shape>
        </w:pict>
      </w:r>
      <w:r>
        <w:rPr>
          <w:noProof/>
          <w:lang w:eastAsia="ru-RU"/>
        </w:rPr>
        <w:pict>
          <v:shape id="_x0000_s1154" type="#_x0000_t32" style="position:absolute;left:0;text-align:left;margin-left:201.25pt;margin-top:203.9pt;width:76.1pt;height:114pt;z-index:251653120" o:connectortype="straight">
            <v:stroke endarrow="block"/>
          </v:shape>
        </w:pict>
      </w:r>
      <w:r>
        <w:rPr>
          <w:noProof/>
          <w:lang w:eastAsia="ru-RU"/>
        </w:rPr>
        <w:pict>
          <v:shape id="_x0000_s1153" type="#_x0000_t32" style="position:absolute;left:0;text-align:left;margin-left:201.25pt;margin-top:203.9pt;width:76.1pt;height:51.75pt;z-index:251654144" o:connectortype="straight">
            <v:stroke endarrow="block"/>
          </v:shape>
        </w:pict>
      </w:r>
      <w:r>
        <w:rPr>
          <w:noProof/>
          <w:lang w:eastAsia="ru-RU"/>
        </w:rPr>
        <w:pict>
          <v:shape id="_x0000_s1152" type="#_x0000_t32" style="position:absolute;left:0;text-align:left;margin-left:201.25pt;margin-top:203.9pt;width:71.25pt;height:0;z-index:251655168" o:connectortype="straight">
            <v:stroke endarrow="block"/>
          </v:shape>
        </w:pict>
      </w:r>
      <w:r>
        <w:rPr>
          <w:noProof/>
          <w:lang w:eastAsia="ru-RU"/>
        </w:rPr>
        <w:pict>
          <v:shape id="_x0000_s1151" type="#_x0000_t32" style="position:absolute;left:0;text-align:left;margin-left:201.25pt;margin-top:154.4pt;width:71.25pt;height:49.5pt;flip:y;z-index:251656192" o:connectortype="straight">
            <v:stroke endarrow="block"/>
          </v:shape>
        </w:pict>
      </w:r>
      <w:r>
        <w:rPr>
          <w:noProof/>
          <w:lang w:eastAsia="ru-RU"/>
        </w:rPr>
        <w:pict>
          <v:shape id="_x0000_s1150" type="#_x0000_t32" style="position:absolute;left:0;text-align:left;margin-left:201.25pt;margin-top:107.15pt;width:71.25pt;height:90pt;flip:y;z-index:251657216" o:connectortype="straight">
            <v:stroke endarrow="block"/>
          </v:shape>
        </w:pict>
      </w:r>
      <w:r>
        <w:rPr>
          <w:noProof/>
          <w:lang w:eastAsia="ru-RU"/>
        </w:rPr>
        <w:pict>
          <v:shape id="_x0000_s1149" type="#_x0000_t32" style="position:absolute;left:0;text-align:left;margin-left:201.25pt;margin-top:55.4pt;width:71.25pt;height:132pt;flip:y;z-index:251658240" o:connectortype="straight">
            <v:stroke endarrow="block"/>
          </v:shape>
        </w:pict>
      </w:r>
      <w:r>
        <w:rPr>
          <w:noProof/>
          <w:lang w:eastAsia="ru-RU"/>
        </w:rPr>
        <w:pict>
          <v:shape id="Text Box 39" o:spid="_x0000_s1148" type="#_x0000_t202" style="position:absolute;left:0;text-align:left;margin-left:277.35pt;margin-top:242.9pt;width:213.8pt;height:36pt;z-index:-25165721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6tsEA&#10;AADbAAAADwAAAGRycy9kb3ducmV2LnhtbERPTYvCMBC9C/6HMIIX0VQPi1SjiCjsQUTdFT0OzdiU&#10;NpPSZG3992ZhYW/zeJ+zXHe2Ek9qfOFYwXSSgCDOnC44V/D9tR/PQfiArLFyTApe5GG96veWmGrX&#10;8pmel5CLGMI+RQUmhDqV0meGLPqJq4kj93CNxRBhk0vdYBvDbSVnSfIhLRYcGwzWtDWUlZcfq6A8&#10;mtP5dtjes5GkMm+vyW3+2ik1HHSbBYhAXfgX/7k/dZw/hd9f4g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urbBAAAA2wAAAA8AAAAAAAAAAAAAAAAAmAIAAGRycy9kb3du&#10;cmV2LnhtbFBLBQYAAAAABAAEAPUAAACGAwAAAAA=&#10;" filled="f">
            <v:textbox style="mso-next-textbox:#Text Box 39" inset="0,0,0,0">
              <w:txbxContent>
                <w:p w:rsidR="00606F8F" w:rsidRDefault="00606F8F" w:rsidP="00F73D02">
                  <w:pPr>
                    <w:spacing w:before="67"/>
                    <w:ind w:left="151"/>
                    <w:jc w:val="center"/>
                    <w:rPr>
                      <w:sz w:val="24"/>
                    </w:rPr>
                  </w:pPr>
                  <w:r>
                    <w:rPr>
                      <w:sz w:val="24"/>
                    </w:rPr>
                    <w:t>МОУ</w:t>
                  </w:r>
                  <w:r>
                    <w:rPr>
                      <w:spacing w:val="1"/>
                      <w:sz w:val="24"/>
                    </w:rPr>
                    <w:t xml:space="preserve"> </w:t>
                  </w:r>
                  <w:r>
                    <w:rPr>
                      <w:sz w:val="24"/>
                    </w:rPr>
                    <w:t>«</w:t>
                  </w:r>
                  <w:r w:rsidR="00F73D02">
                    <w:rPr>
                      <w:sz w:val="24"/>
                    </w:rPr>
                    <w:t>Дороховская СОШ</w:t>
                  </w:r>
                  <w:r>
                    <w:rPr>
                      <w:sz w:val="24"/>
                    </w:rPr>
                    <w:t>»</w:t>
                  </w:r>
                </w:p>
              </w:txbxContent>
            </v:textbox>
          </v:shape>
        </w:pict>
      </w:r>
      <w:r>
        <w:rPr>
          <w:noProof/>
          <w:lang w:eastAsia="ru-RU"/>
        </w:rPr>
        <w:pict>
          <v:shape id="Text Box 37" o:spid="_x0000_s1146" type="#_x0000_t202" style="position:absolute;left:0;text-align:left;margin-left:277.35pt;margin-top:298.4pt;width:213.8pt;height:36pt;z-index:-25165619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TKMUA&#10;AADaAAAADwAAAGRycy9kb3ducmV2LnhtbESPzWrDMBCE74W8g9hAL6WR00NInMimhBR6KKH5Kc5x&#10;sbaWsbUylho7b18VCjkOM/MNs8lH24or9b52rGA+S0AQl07XXCk4n96elyB8QNbYOiYFN/KQZ5OH&#10;DabaDXyg6zFUIkLYp6jAhNClUvrSkEU/cx1x9L5dbzFE2VdS9zhEuG3lS5IspMWa44LBjraGyub4&#10;YxU0e/N5KD62l/JJUlMNX0mxvO2UepyOr2sQgcZwD/+337WCFfxdi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FMoxQAAANoAAAAPAAAAAAAAAAAAAAAAAJgCAABkcnMv&#10;ZG93bnJldi54bWxQSwUGAAAAAAQABAD1AAAAigMAAAAA&#10;" filled="f">
            <v:textbox style="mso-next-textbox:#Text Box 37" inset="0,0,0,0">
              <w:txbxContent>
                <w:p w:rsidR="00606F8F" w:rsidRDefault="00606F8F" w:rsidP="00CB550F">
                  <w:pPr>
                    <w:spacing w:before="69"/>
                    <w:ind w:left="194" w:right="195"/>
                    <w:jc w:val="center"/>
                    <w:rPr>
                      <w:sz w:val="24"/>
                    </w:rPr>
                  </w:pPr>
                  <w:r>
                    <w:rPr>
                      <w:sz w:val="24"/>
                    </w:rPr>
                    <w:t>МУК Бежецкая детская библиотека</w:t>
                  </w:r>
                </w:p>
              </w:txbxContent>
            </v:textbox>
          </v:shape>
        </w:pict>
      </w:r>
      <w:r>
        <w:rPr>
          <w:noProof/>
          <w:lang w:eastAsia="ru-RU"/>
        </w:rPr>
        <w:pict>
          <v:shape id="Text Box 36" o:spid="_x0000_s1145" type="#_x0000_t202" style="position:absolute;left:0;text-align:left;margin-left:277.35pt;margin-top:402.2pt;width:213.8pt;height:27.45pt;z-index:-25165516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2s78A&#10;AADaAAAADwAAAGRycy9kb3ducmV2LnhtbERPTYvCMBC9C/6HMIIXWVM9iFSjLKLgQUTdFfc4NLNN&#10;aTMpTbT135uD4PHxvpfrzlbiQY0vHCuYjBMQxJnTBecKfn92X3MQPiBrrByTgid5WK/6vSWm2rV8&#10;pscl5CKGsE9RgQmhTqX0mSGLfuxq4sj9u8ZiiLDJpW6wjeG2ktMkmUmLBccGgzVtDGXl5W4VlEdz&#10;Ot8Om79sJKnM22tymz+3Sg0H3fcCRKAufMRv914riFvjlX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APazvwAAANoAAAAPAAAAAAAAAAAAAAAAAJgCAABkcnMvZG93bnJl&#10;di54bWxQSwUGAAAAAAQABAD1AAAAhAMAAAAA&#10;" filled="f">
            <v:textbox style="mso-next-textbox:#Text Box 36" inset="0,0,0,0">
              <w:txbxContent>
                <w:p w:rsidR="00606F8F" w:rsidRDefault="00606F8F" w:rsidP="00CB550F">
                  <w:pPr>
                    <w:spacing w:before="68" w:line="276" w:lineRule="auto"/>
                    <w:ind w:left="158" w:right="157"/>
                    <w:jc w:val="center"/>
                    <w:rPr>
                      <w:sz w:val="24"/>
                    </w:rPr>
                  </w:pPr>
                  <w:r>
                    <w:rPr>
                      <w:sz w:val="24"/>
                    </w:rPr>
                    <w:t>МУДО</w:t>
                  </w:r>
                  <w:r>
                    <w:rPr>
                      <w:spacing w:val="-7"/>
                      <w:sz w:val="24"/>
                    </w:rPr>
                    <w:t xml:space="preserve"> </w:t>
                  </w:r>
                  <w:r>
                    <w:rPr>
                      <w:sz w:val="24"/>
                    </w:rPr>
                    <w:t>«Дом детства и юношества»</w:t>
                  </w:r>
                </w:p>
              </w:txbxContent>
            </v:textbox>
          </v:shape>
        </w:pict>
      </w:r>
      <w:r>
        <w:rPr>
          <w:noProof/>
          <w:lang w:eastAsia="ru-RU"/>
        </w:rPr>
        <w:pict>
          <v:shape id="Text Box 34" o:spid="_x0000_s1144" type="#_x0000_t202" style="position:absolute;left:0;text-align:left;margin-left:277.35pt;margin-top:445.4pt;width:213.8pt;height:26.25pt;z-index:-2516541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HWsMA&#10;AADaAAAADwAAAGRycy9kb3ducmV2LnhtbESPQYvCMBSE7wv+h/CEvSyaugeRahQRBQ8iq7uix0fz&#10;bEqbl9JEW/+9WRA8DjPzDTNbdLYSd2p84VjBaJiAIM6cLjhX8Pe7GUxA+ICssXJMCh7kYTHvfcww&#10;1a7lA92PIRcRwj5FBSaEOpXSZ4Ys+qGriaN3dY3FEGWTS91gG+G2kt9JMpYWC44LBmtaGcrK480q&#10;KPfm53DerS7Zl6Qyb0/JefJYK/XZ75ZTEIG68A6/2lutYAz/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HWsMAAADaAAAADwAAAAAAAAAAAAAAAACYAgAAZHJzL2Rv&#10;d25yZXYueG1sUEsFBgAAAAAEAAQA9QAAAIgDAAAAAA==&#10;" filled="f">
            <v:textbox style="mso-next-textbox:#Text Box 34" inset="0,0,0,0">
              <w:txbxContent>
                <w:p w:rsidR="00606F8F" w:rsidRDefault="00606F8F" w:rsidP="00CB550F">
                  <w:pPr>
                    <w:spacing w:before="68" w:line="276" w:lineRule="auto"/>
                    <w:ind w:left="190" w:right="182" w:firstLine="605"/>
                    <w:rPr>
                      <w:sz w:val="24"/>
                    </w:rPr>
                  </w:pPr>
                  <w:r>
                    <w:rPr>
                      <w:sz w:val="24"/>
                    </w:rPr>
                    <w:t>Музеи</w:t>
                  </w:r>
                  <w:r>
                    <w:rPr>
                      <w:spacing w:val="1"/>
                      <w:sz w:val="24"/>
                    </w:rPr>
                    <w:t xml:space="preserve"> </w:t>
                  </w:r>
                  <w:r>
                    <w:rPr>
                      <w:sz w:val="24"/>
                    </w:rPr>
                    <w:t>Бежецкого</w:t>
                  </w:r>
                  <w:r>
                    <w:rPr>
                      <w:spacing w:val="-13"/>
                      <w:sz w:val="24"/>
                    </w:rPr>
                    <w:t xml:space="preserve"> </w:t>
                  </w:r>
                  <w:r>
                    <w:rPr>
                      <w:sz w:val="24"/>
                    </w:rPr>
                    <w:t>района</w:t>
                  </w:r>
                </w:p>
              </w:txbxContent>
            </v:textbox>
          </v:shape>
        </w:pict>
      </w:r>
      <w:r>
        <w:rPr>
          <w:noProof/>
          <w:lang w:eastAsia="ru-RU"/>
        </w:rPr>
        <w:pict>
          <v:shape id="Text Box 33" o:spid="_x0000_s1143" type="#_x0000_t202" style="position:absolute;left:0;text-align:left;margin-left:277.35pt;margin-top:485.9pt;width:213.8pt;height:28.5pt;z-index:-25165312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ZLcQA&#10;AADaAAAADwAAAGRycy9kb3ducmV2LnhtbESPQWvCQBSE70L/w/IKvYhuLLSENBspUsGDiNoWPT6y&#10;r9mQ7NuQXU38912h0OMwM98w+XK0rbhS72vHChbzBARx6XTNlYKvz/UsBeEDssbWMSm4kYdl8TDJ&#10;MdNu4ANdj6ESEcI+QwUmhC6T0peGLPq564ij9+N6iyHKvpK6xyHCbSufk+RVWqw5LhjsaGWobI4X&#10;q6DZmf3htF2dy6mkphq+k1N6+1Dq6XF8fwMRaAz/4b/2Rit4gfuVe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WS3EAAAA2gAAAA8AAAAAAAAAAAAAAAAAmAIAAGRycy9k&#10;b3ducmV2LnhtbFBLBQYAAAAABAAEAPUAAACJAwAAAAA=&#10;" filled="f">
            <v:textbox style="mso-next-textbox:#Text Box 33" inset="0,0,0,0">
              <w:txbxContent>
                <w:p w:rsidR="00606F8F" w:rsidRDefault="00606F8F" w:rsidP="00CB550F">
                  <w:pPr>
                    <w:spacing w:before="68" w:line="280" w:lineRule="auto"/>
                    <w:ind w:left="791" w:right="195" w:hanging="579"/>
                    <w:jc w:val="center"/>
                    <w:rPr>
                      <w:sz w:val="24"/>
                    </w:rPr>
                  </w:pPr>
                  <w:r>
                    <w:rPr>
                      <w:sz w:val="24"/>
                    </w:rPr>
                    <w:t>ГБУЗ</w:t>
                  </w:r>
                  <w:r>
                    <w:rPr>
                      <w:spacing w:val="-8"/>
                      <w:sz w:val="24"/>
                    </w:rPr>
                    <w:t xml:space="preserve"> </w:t>
                  </w:r>
                  <w:r>
                    <w:rPr>
                      <w:sz w:val="24"/>
                    </w:rPr>
                    <w:t>«Бежецкая</w:t>
                  </w:r>
                  <w:r>
                    <w:rPr>
                      <w:spacing w:val="-57"/>
                      <w:sz w:val="24"/>
                    </w:rPr>
                    <w:t xml:space="preserve"> </w:t>
                  </w:r>
                  <w:r>
                    <w:rPr>
                      <w:sz w:val="24"/>
                    </w:rPr>
                    <w:t>ЦРБ»</w:t>
                  </w:r>
                </w:p>
              </w:txbxContent>
            </v:textbox>
          </v:shape>
        </w:pict>
      </w:r>
      <w:r>
        <w:rPr>
          <w:noProof/>
          <w:lang w:eastAsia="ru-RU"/>
        </w:rPr>
        <w:pict>
          <v:group id="_x0000_s1137" style="position:absolute;left:0;text-align:left;margin-left:277.35pt;margin-top:85.4pt;width:213.8pt;height:516pt;z-index:-251652096" coordorigin="6427,3300" coordsize="4276,10320">
            <v:shape id="Text Box 22" o:spid="_x0000_s1138" type="#_x0000_t202" style="position:absolute;left:6427;top:12075;width:4276;height:78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VkMIA&#10;AADbAAAADwAAAGRycy9kb3ducmV2LnhtbERPPWvDMBDdC/0P4gpdSi03QzCulVBCCx1KiJMWZzys&#10;i2VsnYylxs6/j4ZAxsf7Ltaz7cWZRt86VvCWpCCIa6dbbhT8Hr5eMxA+IGvsHZOCC3lYrx4fCsy1&#10;m7ik8z40Ioawz1GBCWHIpfS1IYs+cQNx5E5utBgiHBupR5xiuO3lIk2X0mLLscHgQBtDdbf/twq6&#10;rdmV1c/mWL9I6prpL62yy6dSz0/zxzuIQHO4i2/ub61gEdfH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NWQwgAAANsAAAAPAAAAAAAAAAAAAAAAAJgCAABkcnMvZG93&#10;bnJldi54bWxQSwUGAAAAAAQABAD1AAAAhwMAAAAA&#10;" filled="f">
              <v:textbox style="mso-next-textbox:#Text Box 22" inset="0,0,0,0">
                <w:txbxContent>
                  <w:p w:rsidR="00606F8F" w:rsidRDefault="00606F8F" w:rsidP="00CB550F">
                    <w:pPr>
                      <w:spacing w:before="68" w:line="283" w:lineRule="auto"/>
                      <w:ind w:left="248" w:right="223" w:firstLine="465"/>
                      <w:jc w:val="center"/>
                      <w:rPr>
                        <w:sz w:val="24"/>
                      </w:rPr>
                    </w:pPr>
                    <w:r>
                      <w:rPr>
                        <w:sz w:val="24"/>
                      </w:rPr>
                      <w:t>ГУ</w:t>
                    </w:r>
                    <w:r>
                      <w:rPr>
                        <w:spacing w:val="3"/>
                        <w:sz w:val="24"/>
                      </w:rPr>
                      <w:t xml:space="preserve"> </w:t>
                    </w:r>
                    <w:r>
                      <w:rPr>
                        <w:sz w:val="24"/>
                      </w:rPr>
                      <w:t>«СРЦ</w:t>
                    </w:r>
                    <w:r>
                      <w:rPr>
                        <w:spacing w:val="-2"/>
                        <w:sz w:val="24"/>
                      </w:rPr>
                      <w:t xml:space="preserve"> </w:t>
                    </w:r>
                    <w:r>
                      <w:rPr>
                        <w:sz w:val="24"/>
                      </w:rPr>
                      <w:t>для несовершеннолетних»</w:t>
                    </w:r>
                  </w:p>
                </w:txbxContent>
              </v:textbox>
            </v:shape>
            <v:shape id="Text Box 23" o:spid="_x0000_s1139" type="#_x0000_t202" style="position:absolute;left:6427;top:13162;width:4276;height:45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wC8QA&#10;AADbAAAADwAAAGRycy9kb3ducmV2LnhtbESPT4vCMBTE7wt+h/AWvCya6kGkGmURBQ8i6z/c46N5&#10;25Q2L6WJtn77jSB4HGbmN8x82dlK3KnxhWMFo2ECgjhzuuBcwfm0GUxB+ICssXJMCh7kYbnofcwx&#10;1a7lA92PIRcRwj5FBSaEOpXSZ4Ys+qGriaP35xqLIcoml7rBNsJtJcdJMpEWC44LBmtaGcrK480q&#10;KPfm53DdrX6zL0ll3l6S6/SxVqr/2X3PQATqwjv8am+1gvEIn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8cAvEAAAA2wAAAA8AAAAAAAAAAAAAAAAAmAIAAGRycy9k&#10;b3ducmV2LnhtbFBLBQYAAAAABAAEAPUAAACJAwAAAAA=&#10;" filled="f">
              <v:textbox style="mso-next-textbox:#Text Box 23" inset="0,0,0,0">
                <w:txbxContent>
                  <w:p w:rsidR="00606F8F" w:rsidRDefault="00606F8F" w:rsidP="00CB550F">
                    <w:pPr>
                      <w:spacing w:before="73"/>
                      <w:ind w:left="265"/>
                      <w:jc w:val="center"/>
                      <w:rPr>
                        <w:sz w:val="24"/>
                      </w:rPr>
                    </w:pPr>
                    <w:r>
                      <w:rPr>
                        <w:sz w:val="24"/>
                      </w:rPr>
                      <w:t>Воскресная</w:t>
                    </w:r>
                    <w:r>
                      <w:rPr>
                        <w:spacing w:val="-3"/>
                        <w:sz w:val="24"/>
                      </w:rPr>
                      <w:t xml:space="preserve"> </w:t>
                    </w:r>
                    <w:r>
                      <w:rPr>
                        <w:sz w:val="24"/>
                      </w:rPr>
                      <w:t>школа</w:t>
                    </w:r>
                  </w:p>
                </w:txbxContent>
              </v:textbox>
            </v:shape>
            <v:shape id="Text Box 25" o:spid="_x0000_s1140" type="#_x0000_t202" style="position:absolute;left:6427;top:3300;width:4276;height:72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58QA&#10;AADbAAAADwAAAGRycy9kb3ducmV2LnhtbESPQWvCQBSE70L/w/IKvYhuqiA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S+fEAAAA2wAAAA8AAAAAAAAAAAAAAAAAmAIAAGRycy9k&#10;b3ducmV2LnhtbFBLBQYAAAAABAAEAPUAAACJAwAAAAA=&#10;" filled="f">
              <v:textbox style="mso-next-textbox:#Text Box 25" inset="0,0,0,0">
                <w:txbxContent>
                  <w:p w:rsidR="00606F8F" w:rsidRDefault="00606F8F" w:rsidP="00CB550F">
                    <w:pPr>
                      <w:spacing w:before="68"/>
                      <w:ind w:left="147"/>
                      <w:jc w:val="center"/>
                      <w:rPr>
                        <w:sz w:val="24"/>
                      </w:rPr>
                    </w:pPr>
                    <w:r>
                      <w:rPr>
                        <w:sz w:val="24"/>
                      </w:rPr>
                      <w:t>ОГИБДД</w:t>
                    </w:r>
                    <w:r>
                      <w:rPr>
                        <w:spacing w:val="-5"/>
                        <w:sz w:val="24"/>
                      </w:rPr>
                      <w:t xml:space="preserve"> </w:t>
                    </w:r>
                    <w:r>
                      <w:rPr>
                        <w:sz w:val="24"/>
                      </w:rPr>
                      <w:t>МО</w:t>
                    </w:r>
                    <w:r>
                      <w:rPr>
                        <w:spacing w:val="-4"/>
                        <w:sz w:val="24"/>
                      </w:rPr>
                      <w:t xml:space="preserve"> </w:t>
                    </w:r>
                    <w:r>
                      <w:rPr>
                        <w:sz w:val="24"/>
                      </w:rPr>
                      <w:t>МВД</w:t>
                    </w:r>
                  </w:p>
                  <w:p w:rsidR="00606F8F" w:rsidRDefault="00606F8F" w:rsidP="00CB550F">
                    <w:pPr>
                      <w:spacing w:before="41"/>
                      <w:ind w:left="147"/>
                      <w:jc w:val="center"/>
                      <w:rPr>
                        <w:sz w:val="24"/>
                      </w:rPr>
                    </w:pPr>
                    <w:r>
                      <w:rPr>
                        <w:sz w:val="24"/>
                      </w:rPr>
                      <w:t>России</w:t>
                    </w:r>
                    <w:r>
                      <w:rPr>
                        <w:spacing w:val="-7"/>
                        <w:sz w:val="24"/>
                      </w:rPr>
                      <w:t xml:space="preserve"> </w:t>
                    </w:r>
                    <w:r>
                      <w:rPr>
                        <w:sz w:val="24"/>
                      </w:rPr>
                      <w:t>"Бежецкий"</w:t>
                    </w:r>
                  </w:p>
                </w:txbxContent>
              </v:textbox>
            </v:shape>
          </v:group>
        </w:pict>
      </w:r>
      <w:r>
        <w:rPr>
          <w:noProof/>
          <w:sz w:val="24"/>
          <w:szCs w:val="24"/>
          <w:lang w:eastAsia="ru-RU"/>
        </w:rPr>
        <w:pict>
          <v:shape id="Поле 15" o:spid="_x0000_s1135" type="#_x0000_t202" style="position:absolute;left:0;text-align:left;margin-left:321.35pt;margin-top:350.3pt;width:213.8pt;height:37.35pt;z-index:-251651072;visibility:visible;mso-wrap-distance-left:0;mso-wrap-distance-top:0;mso-wrap-distance-right:0;mso-wrap-distance-bottom:0;mso-position-horizontal-relative:pag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" filled="f">
            <v:textbox style="mso-next-textbox:#Поле 15" inset="0,0,0,0">
              <w:txbxContent>
                <w:p w:rsidR="00606F8F" w:rsidRDefault="00606F8F" w:rsidP="00CB550F">
                  <w:pPr>
                    <w:pStyle w:val="a4"/>
                    <w:spacing w:before="67" w:line="278" w:lineRule="auto"/>
                    <w:ind w:left="217" w:right="211" w:firstLine="96"/>
                    <w:jc w:val="center"/>
                  </w:pPr>
                  <w:r>
                    <w:t>МОУ ДОД «Детская</w:t>
                  </w:r>
                  <w:r>
                    <w:rPr>
                      <w:spacing w:val="1"/>
                    </w:rPr>
                    <w:t xml:space="preserve"> </w:t>
                  </w:r>
                  <w:r>
                    <w:t>музыкальная школа</w:t>
                  </w:r>
                  <w:r>
                    <w:rPr>
                      <w:spacing w:val="1"/>
                    </w:rPr>
                    <w:t xml:space="preserve"> </w:t>
                  </w:r>
                  <w:r>
                    <w:t>имени</w:t>
                  </w:r>
                  <w:r>
                    <w:rPr>
                      <w:spacing w:val="-3"/>
                    </w:rPr>
                    <w:t xml:space="preserve"> </w:t>
                  </w:r>
                  <w:r>
                    <w:t>В.В.</w:t>
                  </w:r>
                  <w:r>
                    <w:rPr>
                      <w:spacing w:val="-2"/>
                    </w:rPr>
                    <w:t xml:space="preserve"> </w:t>
                  </w:r>
                  <w:r>
                    <w:t>Андреева»</w:t>
                  </w:r>
                </w:p>
              </w:txbxContent>
            </v:textbox>
            <w10:wrap type="topAndBottom" anchorx="page"/>
          </v:shape>
        </w:pict>
      </w:r>
      <w:r>
        <w:rPr>
          <w:noProof/>
          <w:sz w:val="24"/>
          <w:szCs w:val="24"/>
          <w:lang w:eastAsia="ru-RU"/>
        </w:rPr>
        <w:pict>
          <v:shape id="Поле 16" o:spid="_x0000_s1142" type="#_x0000_t202" style="position:absolute;left:0;text-align:left;margin-left:321.35pt;margin-top:187.4pt;width:213.8pt;height:36pt;z-index:-251650048;visibility:visible;mso-wrap-distance-left:0;mso-wrap-distance-top:0;mso-wrap-distance-right:0;mso-wrap-distance-bottom:0;mso-position-horizontal-relative:pag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" filled="f">
            <v:textbox style="mso-next-textbox:#Поле 16" inset="0,0,0,0">
              <w:txbxContent>
                <w:p w:rsidR="00606F8F" w:rsidRDefault="00606F8F" w:rsidP="00CB550F">
                  <w:pPr>
                    <w:spacing w:before="67" w:line="276" w:lineRule="auto"/>
                    <w:ind w:left="224" w:right="216"/>
                    <w:jc w:val="center"/>
                  </w:pPr>
                  <w:r>
                    <w:t>Отдел по делам</w:t>
                  </w:r>
                  <w:r>
                    <w:rPr>
                      <w:spacing w:val="1"/>
                    </w:rPr>
                    <w:t xml:space="preserve"> </w:t>
                  </w:r>
                  <w:r>
                    <w:t>молодежи,</w:t>
                  </w:r>
                  <w:r>
                    <w:rPr>
                      <w:spacing w:val="1"/>
                    </w:rPr>
                    <w:t xml:space="preserve"> </w:t>
                  </w:r>
                  <w:r>
                    <w:t>культуры</w:t>
                  </w:r>
                  <w:r>
                    <w:rPr>
                      <w:spacing w:val="-8"/>
                    </w:rPr>
                    <w:t xml:space="preserve"> </w:t>
                  </w:r>
                  <w:r>
                    <w:t>и</w:t>
                  </w:r>
                  <w:r>
                    <w:rPr>
                      <w:spacing w:val="-8"/>
                    </w:rPr>
                    <w:t xml:space="preserve"> </w:t>
                  </w:r>
                  <w:r>
                    <w:t>спорта</w:t>
                  </w:r>
                </w:p>
              </w:txbxContent>
            </v:textbox>
            <w10:wrap type="topAndBottom" anchorx="page"/>
          </v:shape>
        </w:pict>
      </w:r>
    </w:p>
    <w:p w:rsidR="00CB550F" w:rsidRDefault="000D64C7" w:rsidP="000D64C7">
      <w:pPr>
        <w:ind w:left="102"/>
        <w:jc w:val="right"/>
        <w:rPr>
          <w:b/>
          <w:sz w:val="24"/>
          <w:szCs w:val="24"/>
        </w:rPr>
      </w:pPr>
      <w:r>
        <w:rPr>
          <w:b/>
          <w:sz w:val="24"/>
          <w:szCs w:val="24"/>
        </w:rPr>
        <w:lastRenderedPageBreak/>
        <w:t>2</w:t>
      </w:r>
      <w:r w:rsidR="00CB550F" w:rsidRPr="0076163D">
        <w:rPr>
          <w:b/>
          <w:sz w:val="24"/>
          <w:szCs w:val="24"/>
        </w:rPr>
        <w:t>.</w:t>
      </w:r>
      <w:r>
        <w:rPr>
          <w:b/>
          <w:sz w:val="24"/>
          <w:szCs w:val="24"/>
        </w:rPr>
        <w:t>8.1.7.</w:t>
      </w:r>
      <w:r w:rsidR="00CB550F" w:rsidRPr="0076163D">
        <w:rPr>
          <w:b/>
          <w:sz w:val="24"/>
          <w:szCs w:val="24"/>
        </w:rPr>
        <w:t xml:space="preserve">   Дея</w:t>
      </w:r>
      <w:r w:rsidR="00CB550F" w:rsidRPr="0076163D">
        <w:rPr>
          <w:b/>
          <w:spacing w:val="1"/>
          <w:sz w:val="24"/>
          <w:szCs w:val="24"/>
        </w:rPr>
        <w:t>т</w:t>
      </w:r>
      <w:r w:rsidR="00CB550F" w:rsidRPr="0076163D">
        <w:rPr>
          <w:b/>
          <w:spacing w:val="-1"/>
          <w:sz w:val="24"/>
          <w:szCs w:val="24"/>
        </w:rPr>
        <w:t>е</w:t>
      </w:r>
      <w:r w:rsidR="00CB550F" w:rsidRPr="0076163D">
        <w:rPr>
          <w:b/>
          <w:sz w:val="24"/>
          <w:szCs w:val="24"/>
        </w:rPr>
        <w:t>ль</w:t>
      </w:r>
      <w:r w:rsidR="00CB550F" w:rsidRPr="0076163D">
        <w:rPr>
          <w:b/>
          <w:spacing w:val="1"/>
          <w:sz w:val="24"/>
          <w:szCs w:val="24"/>
        </w:rPr>
        <w:t>н</w:t>
      </w:r>
      <w:r w:rsidR="00CB550F" w:rsidRPr="0076163D">
        <w:rPr>
          <w:b/>
          <w:sz w:val="24"/>
          <w:szCs w:val="24"/>
        </w:rPr>
        <w:t>о</w:t>
      </w:r>
      <w:r w:rsidR="00CB550F" w:rsidRPr="0076163D">
        <w:rPr>
          <w:b/>
          <w:spacing w:val="-1"/>
          <w:sz w:val="24"/>
          <w:szCs w:val="24"/>
        </w:rPr>
        <w:t>с</w:t>
      </w:r>
      <w:r w:rsidR="00CB550F" w:rsidRPr="0076163D">
        <w:rPr>
          <w:b/>
          <w:spacing w:val="2"/>
          <w:sz w:val="24"/>
          <w:szCs w:val="24"/>
        </w:rPr>
        <w:t>т</w:t>
      </w:r>
      <w:r w:rsidR="00CB550F" w:rsidRPr="0076163D">
        <w:rPr>
          <w:b/>
          <w:sz w:val="24"/>
          <w:szCs w:val="24"/>
        </w:rPr>
        <w:t>и и</w:t>
      </w:r>
      <w:r w:rsidR="00CB550F" w:rsidRPr="0076163D">
        <w:rPr>
          <w:b/>
          <w:spacing w:val="1"/>
          <w:sz w:val="24"/>
          <w:szCs w:val="24"/>
        </w:rPr>
        <w:t xml:space="preserve"> к</w:t>
      </w:r>
      <w:r w:rsidR="00CB550F" w:rsidRPr="0076163D">
        <w:rPr>
          <w:b/>
          <w:sz w:val="24"/>
          <w:szCs w:val="24"/>
        </w:rPr>
        <w:t>ул</w:t>
      </w:r>
      <w:r w:rsidR="00CB550F" w:rsidRPr="0076163D">
        <w:rPr>
          <w:b/>
          <w:spacing w:val="-2"/>
          <w:sz w:val="24"/>
          <w:szCs w:val="24"/>
        </w:rPr>
        <w:t>ь</w:t>
      </w:r>
      <w:r w:rsidR="00CB550F" w:rsidRPr="0076163D">
        <w:rPr>
          <w:b/>
          <w:sz w:val="24"/>
          <w:szCs w:val="24"/>
        </w:rPr>
        <w:t>тур</w:t>
      </w:r>
      <w:r w:rsidR="00CB550F" w:rsidRPr="0076163D">
        <w:rPr>
          <w:b/>
          <w:spacing w:val="1"/>
          <w:sz w:val="24"/>
          <w:szCs w:val="24"/>
        </w:rPr>
        <w:t>н</w:t>
      </w:r>
      <w:r w:rsidR="00CB550F" w:rsidRPr="0076163D">
        <w:rPr>
          <w:b/>
          <w:sz w:val="24"/>
          <w:szCs w:val="24"/>
        </w:rPr>
        <w:t xml:space="preserve">ые </w:t>
      </w:r>
      <w:r w:rsidR="00CB550F" w:rsidRPr="0076163D">
        <w:rPr>
          <w:b/>
          <w:spacing w:val="1"/>
          <w:sz w:val="24"/>
          <w:szCs w:val="24"/>
        </w:rPr>
        <w:t>пр</w:t>
      </w:r>
      <w:r w:rsidR="00CB550F" w:rsidRPr="0076163D">
        <w:rPr>
          <w:b/>
          <w:sz w:val="24"/>
          <w:szCs w:val="24"/>
        </w:rPr>
        <w:t>а</w:t>
      </w:r>
      <w:r w:rsidR="00CB550F" w:rsidRPr="0076163D">
        <w:rPr>
          <w:b/>
          <w:spacing w:val="-1"/>
          <w:sz w:val="24"/>
          <w:szCs w:val="24"/>
        </w:rPr>
        <w:t>к</w:t>
      </w:r>
      <w:r w:rsidR="00CB550F" w:rsidRPr="0076163D">
        <w:rPr>
          <w:b/>
          <w:sz w:val="24"/>
          <w:szCs w:val="24"/>
        </w:rPr>
        <w:t>ти</w:t>
      </w:r>
      <w:r w:rsidR="00CB550F" w:rsidRPr="0076163D">
        <w:rPr>
          <w:b/>
          <w:spacing w:val="1"/>
          <w:sz w:val="24"/>
          <w:szCs w:val="24"/>
        </w:rPr>
        <w:t>к</w:t>
      </w:r>
      <w:r w:rsidR="00CB550F" w:rsidRPr="0076163D">
        <w:rPr>
          <w:b/>
          <w:sz w:val="24"/>
          <w:szCs w:val="24"/>
        </w:rPr>
        <w:t>и в Д</w:t>
      </w:r>
      <w:r w:rsidR="00CB550F" w:rsidRPr="0076163D">
        <w:rPr>
          <w:b/>
          <w:spacing w:val="-1"/>
          <w:sz w:val="24"/>
          <w:szCs w:val="24"/>
        </w:rPr>
        <w:t>О</w:t>
      </w:r>
      <w:r w:rsidR="00CB550F">
        <w:rPr>
          <w:b/>
          <w:sz w:val="24"/>
          <w:szCs w:val="24"/>
        </w:rPr>
        <w:t>У</w:t>
      </w:r>
    </w:p>
    <w:p w:rsidR="00CB550F" w:rsidRPr="0076163D" w:rsidRDefault="00CB550F" w:rsidP="00CB550F">
      <w:pPr>
        <w:ind w:left="102"/>
        <w:rPr>
          <w:sz w:val="24"/>
          <w:szCs w:val="24"/>
        </w:rPr>
      </w:pPr>
    </w:p>
    <w:p w:rsidR="00CB550F" w:rsidRPr="0076163D" w:rsidRDefault="00CB550F" w:rsidP="00CB550F">
      <w:pPr>
        <w:ind w:left="102" w:right="-2" w:firstLine="708"/>
        <w:jc w:val="both"/>
        <w:rPr>
          <w:sz w:val="24"/>
          <w:szCs w:val="24"/>
        </w:rPr>
      </w:pPr>
      <w:r w:rsidRPr="0076163D">
        <w:rPr>
          <w:sz w:val="24"/>
          <w:szCs w:val="24"/>
        </w:rPr>
        <w:t>Ц</w:t>
      </w:r>
      <w:r w:rsidRPr="0076163D">
        <w:rPr>
          <w:spacing w:val="-1"/>
          <w:sz w:val="24"/>
          <w:szCs w:val="24"/>
        </w:rPr>
        <w:t>е</w:t>
      </w:r>
      <w:r w:rsidRPr="0076163D">
        <w:rPr>
          <w:sz w:val="24"/>
          <w:szCs w:val="24"/>
        </w:rPr>
        <w:t>ли и</w:t>
      </w:r>
      <w:r w:rsidRPr="0076163D">
        <w:rPr>
          <w:spacing w:val="1"/>
          <w:sz w:val="24"/>
          <w:szCs w:val="24"/>
        </w:rPr>
        <w:t xml:space="preserve"> з</w:t>
      </w:r>
      <w:r w:rsidRPr="0076163D">
        <w:rPr>
          <w:spacing w:val="-1"/>
          <w:sz w:val="24"/>
          <w:szCs w:val="24"/>
        </w:rPr>
        <w:t>а</w:t>
      </w:r>
      <w:r w:rsidRPr="0076163D">
        <w:rPr>
          <w:sz w:val="24"/>
          <w:szCs w:val="24"/>
        </w:rPr>
        <w:t>д</w:t>
      </w:r>
      <w:r w:rsidRPr="0076163D">
        <w:rPr>
          <w:spacing w:val="-1"/>
          <w:sz w:val="24"/>
          <w:szCs w:val="24"/>
        </w:rPr>
        <w:t>ач</w:t>
      </w:r>
      <w:r w:rsidRPr="0076163D">
        <w:rPr>
          <w:sz w:val="24"/>
          <w:szCs w:val="24"/>
        </w:rPr>
        <w:t>и во</w:t>
      </w:r>
      <w:r w:rsidRPr="0076163D">
        <w:rPr>
          <w:spacing w:val="-1"/>
          <w:sz w:val="24"/>
          <w:szCs w:val="24"/>
        </w:rPr>
        <w:t>с</w:t>
      </w:r>
      <w:r w:rsidRPr="0076163D">
        <w:rPr>
          <w:spacing w:val="1"/>
          <w:sz w:val="24"/>
          <w:szCs w:val="24"/>
        </w:rPr>
        <w:t>пи</w:t>
      </w:r>
      <w:r w:rsidRPr="0076163D">
        <w:rPr>
          <w:sz w:val="24"/>
          <w:szCs w:val="24"/>
        </w:rPr>
        <w:t>та</w:t>
      </w:r>
      <w:r w:rsidRPr="0076163D">
        <w:rPr>
          <w:spacing w:val="-1"/>
          <w:sz w:val="24"/>
          <w:szCs w:val="24"/>
        </w:rPr>
        <w:t>н</w:t>
      </w:r>
      <w:r w:rsidRPr="0076163D">
        <w:rPr>
          <w:spacing w:val="1"/>
          <w:sz w:val="24"/>
          <w:szCs w:val="24"/>
        </w:rPr>
        <w:t>и</w:t>
      </w:r>
      <w:r w:rsidRPr="0076163D">
        <w:rPr>
          <w:sz w:val="24"/>
          <w:szCs w:val="24"/>
        </w:rPr>
        <w:t>я р</w:t>
      </w:r>
      <w:r w:rsidRPr="0076163D">
        <w:rPr>
          <w:spacing w:val="-1"/>
          <w:sz w:val="24"/>
          <w:szCs w:val="24"/>
        </w:rPr>
        <w:t>еа</w:t>
      </w:r>
      <w:r w:rsidRPr="0076163D">
        <w:rPr>
          <w:sz w:val="24"/>
          <w:szCs w:val="24"/>
        </w:rPr>
        <w:t>л</w:t>
      </w:r>
      <w:r w:rsidRPr="0076163D">
        <w:rPr>
          <w:spacing w:val="1"/>
          <w:sz w:val="24"/>
          <w:szCs w:val="24"/>
        </w:rPr>
        <w:t>и</w:t>
      </w:r>
      <w:r w:rsidRPr="0076163D">
        <w:rPr>
          <w:spacing w:val="3"/>
          <w:sz w:val="24"/>
          <w:szCs w:val="24"/>
        </w:rPr>
        <w:t>з</w:t>
      </w:r>
      <w:r w:rsidRPr="0076163D">
        <w:rPr>
          <w:spacing w:val="-7"/>
          <w:sz w:val="24"/>
          <w:szCs w:val="24"/>
        </w:rPr>
        <w:t>у</w:t>
      </w:r>
      <w:r w:rsidRPr="0076163D">
        <w:rPr>
          <w:sz w:val="24"/>
          <w:szCs w:val="24"/>
        </w:rPr>
        <w:t xml:space="preserve">ются </w:t>
      </w:r>
      <w:r w:rsidRPr="0076163D">
        <w:rPr>
          <w:spacing w:val="-1"/>
          <w:sz w:val="24"/>
          <w:szCs w:val="24"/>
        </w:rPr>
        <w:t>в</w:t>
      </w:r>
      <w:r w:rsidRPr="0076163D">
        <w:rPr>
          <w:sz w:val="24"/>
          <w:szCs w:val="24"/>
        </w:rPr>
        <w:t xml:space="preserve">о </w:t>
      </w:r>
      <w:r w:rsidRPr="0076163D">
        <w:rPr>
          <w:spacing w:val="2"/>
          <w:sz w:val="24"/>
          <w:szCs w:val="24"/>
        </w:rPr>
        <w:t>в</w:t>
      </w:r>
      <w:r w:rsidRPr="0076163D">
        <w:rPr>
          <w:spacing w:val="-1"/>
          <w:sz w:val="24"/>
          <w:szCs w:val="24"/>
        </w:rPr>
        <w:t>се</w:t>
      </w:r>
      <w:r w:rsidRPr="0076163D">
        <w:rPr>
          <w:sz w:val="24"/>
          <w:szCs w:val="24"/>
        </w:rPr>
        <w:t>х вид</w:t>
      </w:r>
      <w:r w:rsidRPr="0076163D">
        <w:rPr>
          <w:spacing w:val="-1"/>
          <w:sz w:val="24"/>
          <w:szCs w:val="24"/>
        </w:rPr>
        <w:t>а</w:t>
      </w:r>
      <w:r w:rsidRPr="0076163D">
        <w:rPr>
          <w:sz w:val="24"/>
          <w:szCs w:val="24"/>
        </w:rPr>
        <w:t>х д</w:t>
      </w:r>
      <w:r w:rsidRPr="0076163D">
        <w:rPr>
          <w:spacing w:val="-1"/>
          <w:sz w:val="24"/>
          <w:szCs w:val="24"/>
        </w:rPr>
        <w:t>е</w:t>
      </w:r>
      <w:r w:rsidRPr="0076163D">
        <w:rPr>
          <w:sz w:val="24"/>
          <w:szCs w:val="24"/>
        </w:rPr>
        <w:t>ятел</w:t>
      </w:r>
      <w:r w:rsidRPr="0076163D">
        <w:rPr>
          <w:spacing w:val="-1"/>
          <w:sz w:val="24"/>
          <w:szCs w:val="24"/>
        </w:rPr>
        <w:t>ь</w:t>
      </w:r>
      <w:r w:rsidRPr="0076163D">
        <w:rPr>
          <w:spacing w:val="1"/>
          <w:sz w:val="24"/>
          <w:szCs w:val="24"/>
        </w:rPr>
        <w:t>н</w:t>
      </w:r>
      <w:r w:rsidRPr="0076163D">
        <w:rPr>
          <w:sz w:val="24"/>
          <w:szCs w:val="24"/>
        </w:rPr>
        <w:t>о</w:t>
      </w:r>
      <w:r w:rsidRPr="0076163D">
        <w:rPr>
          <w:spacing w:val="-1"/>
          <w:sz w:val="24"/>
          <w:szCs w:val="24"/>
        </w:rPr>
        <w:t>с</w:t>
      </w:r>
      <w:r w:rsidRPr="0076163D">
        <w:rPr>
          <w:sz w:val="24"/>
          <w:szCs w:val="24"/>
        </w:rPr>
        <w:t>ти д</w:t>
      </w:r>
      <w:r w:rsidRPr="0076163D">
        <w:rPr>
          <w:spacing w:val="-2"/>
          <w:sz w:val="24"/>
          <w:szCs w:val="24"/>
        </w:rPr>
        <w:t>о</w:t>
      </w:r>
      <w:r w:rsidRPr="0076163D">
        <w:rPr>
          <w:sz w:val="24"/>
          <w:szCs w:val="24"/>
        </w:rPr>
        <w:t>ш</w:t>
      </w:r>
      <w:r w:rsidRPr="0076163D">
        <w:rPr>
          <w:spacing w:val="1"/>
          <w:sz w:val="24"/>
          <w:szCs w:val="24"/>
        </w:rPr>
        <w:t>к</w:t>
      </w:r>
      <w:r w:rsidRPr="0076163D">
        <w:rPr>
          <w:sz w:val="24"/>
          <w:szCs w:val="24"/>
        </w:rPr>
        <w:t>ол</w:t>
      </w:r>
      <w:r w:rsidRPr="0076163D">
        <w:rPr>
          <w:spacing w:val="1"/>
          <w:sz w:val="24"/>
          <w:szCs w:val="24"/>
        </w:rPr>
        <w:t>ь</w:t>
      </w:r>
      <w:r w:rsidRPr="0076163D">
        <w:rPr>
          <w:spacing w:val="-1"/>
          <w:sz w:val="24"/>
          <w:szCs w:val="24"/>
        </w:rPr>
        <w:t>н</w:t>
      </w:r>
      <w:r w:rsidRPr="0076163D">
        <w:rPr>
          <w:spacing w:val="1"/>
          <w:sz w:val="24"/>
          <w:szCs w:val="24"/>
        </w:rPr>
        <w:t>ик</w:t>
      </w:r>
      <w:r w:rsidRPr="0076163D">
        <w:rPr>
          <w:spacing w:val="-1"/>
          <w:sz w:val="24"/>
          <w:szCs w:val="24"/>
        </w:rPr>
        <w:t>а</w:t>
      </w:r>
      <w:r w:rsidRPr="0076163D">
        <w:rPr>
          <w:sz w:val="24"/>
          <w:szCs w:val="24"/>
        </w:rPr>
        <w:t>, обо</w:t>
      </w:r>
      <w:r w:rsidRPr="0076163D">
        <w:rPr>
          <w:spacing w:val="1"/>
          <w:sz w:val="24"/>
          <w:szCs w:val="24"/>
        </w:rPr>
        <w:t>зн</w:t>
      </w:r>
      <w:r w:rsidRPr="0076163D">
        <w:rPr>
          <w:spacing w:val="-1"/>
          <w:sz w:val="24"/>
          <w:szCs w:val="24"/>
        </w:rPr>
        <w:t>аче</w:t>
      </w:r>
      <w:r w:rsidRPr="0076163D">
        <w:rPr>
          <w:spacing w:val="1"/>
          <w:sz w:val="24"/>
          <w:szCs w:val="24"/>
        </w:rPr>
        <w:t>нн</w:t>
      </w:r>
      <w:r w:rsidRPr="0076163D">
        <w:rPr>
          <w:spacing w:val="-3"/>
          <w:sz w:val="24"/>
          <w:szCs w:val="24"/>
        </w:rPr>
        <w:t>ы</w:t>
      </w:r>
      <w:r w:rsidRPr="0076163D">
        <w:rPr>
          <w:sz w:val="24"/>
          <w:szCs w:val="24"/>
        </w:rPr>
        <w:t>х во ФГОС Д</w:t>
      </w:r>
      <w:r w:rsidRPr="0076163D">
        <w:rPr>
          <w:spacing w:val="-1"/>
          <w:sz w:val="24"/>
          <w:szCs w:val="24"/>
        </w:rPr>
        <w:t>О</w:t>
      </w:r>
      <w:r w:rsidRPr="0076163D">
        <w:rPr>
          <w:sz w:val="24"/>
          <w:szCs w:val="24"/>
        </w:rPr>
        <w:t xml:space="preserve">. В </w:t>
      </w:r>
      <w:r w:rsidRPr="0076163D">
        <w:rPr>
          <w:spacing w:val="-1"/>
          <w:sz w:val="24"/>
          <w:szCs w:val="24"/>
        </w:rPr>
        <w:t>с</w:t>
      </w:r>
      <w:r w:rsidRPr="0076163D">
        <w:rPr>
          <w:sz w:val="24"/>
          <w:szCs w:val="24"/>
        </w:rPr>
        <w:t>оот</w:t>
      </w:r>
      <w:r w:rsidRPr="0076163D">
        <w:rPr>
          <w:spacing w:val="2"/>
          <w:sz w:val="24"/>
          <w:szCs w:val="24"/>
        </w:rPr>
        <w:t>в</w:t>
      </w:r>
      <w:r w:rsidRPr="0076163D">
        <w:rPr>
          <w:spacing w:val="-1"/>
          <w:sz w:val="24"/>
          <w:szCs w:val="24"/>
        </w:rPr>
        <w:t>е</w:t>
      </w:r>
      <w:r w:rsidRPr="0076163D">
        <w:rPr>
          <w:sz w:val="24"/>
          <w:szCs w:val="24"/>
        </w:rPr>
        <w:t>тств</w:t>
      </w:r>
      <w:r w:rsidRPr="0076163D">
        <w:rPr>
          <w:spacing w:val="1"/>
          <w:sz w:val="24"/>
          <w:szCs w:val="24"/>
        </w:rPr>
        <w:t>и</w:t>
      </w:r>
      <w:r w:rsidRPr="0076163D">
        <w:rPr>
          <w:sz w:val="24"/>
          <w:szCs w:val="24"/>
        </w:rPr>
        <w:t xml:space="preserve">и с </w:t>
      </w:r>
      <w:r w:rsidRPr="0076163D">
        <w:rPr>
          <w:spacing w:val="1"/>
          <w:sz w:val="24"/>
          <w:szCs w:val="24"/>
        </w:rPr>
        <w:t>п</w:t>
      </w:r>
      <w:r w:rsidRPr="0076163D">
        <w:rPr>
          <w:sz w:val="24"/>
          <w:szCs w:val="24"/>
        </w:rPr>
        <w:t>р</w:t>
      </w:r>
      <w:r w:rsidRPr="0076163D">
        <w:rPr>
          <w:spacing w:val="1"/>
          <w:sz w:val="24"/>
          <w:szCs w:val="24"/>
        </w:rPr>
        <w:t>и</w:t>
      </w:r>
      <w:r w:rsidRPr="0076163D">
        <w:rPr>
          <w:spacing w:val="-1"/>
          <w:sz w:val="24"/>
          <w:szCs w:val="24"/>
        </w:rPr>
        <w:t>н</w:t>
      </w:r>
      <w:r w:rsidRPr="0076163D">
        <w:rPr>
          <w:spacing w:val="1"/>
          <w:sz w:val="24"/>
          <w:szCs w:val="24"/>
        </w:rPr>
        <w:t>ц</w:t>
      </w:r>
      <w:r w:rsidRPr="0076163D">
        <w:rPr>
          <w:spacing w:val="-1"/>
          <w:sz w:val="24"/>
          <w:szCs w:val="24"/>
        </w:rPr>
        <w:t>и</w:t>
      </w:r>
      <w:r w:rsidRPr="0076163D">
        <w:rPr>
          <w:spacing w:val="1"/>
          <w:sz w:val="24"/>
          <w:szCs w:val="24"/>
        </w:rPr>
        <w:t>п</w:t>
      </w:r>
      <w:r w:rsidRPr="0076163D">
        <w:rPr>
          <w:spacing w:val="-1"/>
          <w:sz w:val="24"/>
          <w:szCs w:val="24"/>
        </w:rPr>
        <w:t>ам</w:t>
      </w:r>
      <w:r w:rsidRPr="0076163D">
        <w:rPr>
          <w:sz w:val="24"/>
          <w:szCs w:val="24"/>
        </w:rPr>
        <w:t>и, сфор</w:t>
      </w:r>
      <w:r w:rsidRPr="0076163D">
        <w:rPr>
          <w:spacing w:val="1"/>
          <w:sz w:val="24"/>
          <w:szCs w:val="24"/>
        </w:rPr>
        <w:t>м</w:t>
      </w:r>
      <w:r w:rsidRPr="0076163D">
        <w:rPr>
          <w:spacing w:val="-5"/>
          <w:sz w:val="24"/>
          <w:szCs w:val="24"/>
        </w:rPr>
        <w:t>у</w:t>
      </w:r>
      <w:r w:rsidRPr="0076163D">
        <w:rPr>
          <w:sz w:val="24"/>
          <w:szCs w:val="24"/>
        </w:rPr>
        <w:t>л</w:t>
      </w:r>
      <w:r w:rsidRPr="0076163D">
        <w:rPr>
          <w:spacing w:val="1"/>
          <w:sz w:val="24"/>
          <w:szCs w:val="24"/>
        </w:rPr>
        <w:t>и</w:t>
      </w:r>
      <w:r w:rsidRPr="0076163D">
        <w:rPr>
          <w:sz w:val="24"/>
          <w:szCs w:val="24"/>
        </w:rPr>
        <w:t>ров</w:t>
      </w:r>
      <w:r w:rsidRPr="0076163D">
        <w:rPr>
          <w:spacing w:val="-1"/>
          <w:sz w:val="24"/>
          <w:szCs w:val="24"/>
        </w:rPr>
        <w:t>а</w:t>
      </w:r>
      <w:r w:rsidRPr="0076163D">
        <w:rPr>
          <w:spacing w:val="1"/>
          <w:sz w:val="24"/>
          <w:szCs w:val="24"/>
        </w:rPr>
        <w:t>нн</w:t>
      </w:r>
      <w:r w:rsidRPr="0076163D">
        <w:rPr>
          <w:sz w:val="24"/>
          <w:szCs w:val="24"/>
        </w:rPr>
        <w:t>ы</w:t>
      </w:r>
      <w:r w:rsidRPr="0076163D">
        <w:rPr>
          <w:spacing w:val="-1"/>
          <w:sz w:val="24"/>
          <w:szCs w:val="24"/>
        </w:rPr>
        <w:t>м</w:t>
      </w:r>
      <w:r w:rsidRPr="0076163D">
        <w:rPr>
          <w:sz w:val="24"/>
          <w:szCs w:val="24"/>
        </w:rPr>
        <w:t xml:space="preserve">и во ФГОС ДО </w:t>
      </w:r>
      <w:r w:rsidRPr="0076163D">
        <w:rPr>
          <w:spacing w:val="-1"/>
          <w:sz w:val="24"/>
          <w:szCs w:val="24"/>
        </w:rPr>
        <w:t>(</w:t>
      </w:r>
      <w:r w:rsidRPr="0076163D">
        <w:rPr>
          <w:spacing w:val="1"/>
          <w:sz w:val="24"/>
          <w:szCs w:val="24"/>
        </w:rPr>
        <w:t>п</w:t>
      </w:r>
      <w:r w:rsidRPr="0076163D">
        <w:rPr>
          <w:sz w:val="24"/>
          <w:szCs w:val="24"/>
        </w:rPr>
        <w:t>.3 р</w:t>
      </w:r>
      <w:r w:rsidRPr="0076163D">
        <w:rPr>
          <w:spacing w:val="-1"/>
          <w:sz w:val="24"/>
          <w:szCs w:val="24"/>
        </w:rPr>
        <w:t>а</w:t>
      </w:r>
      <w:r w:rsidRPr="0076163D">
        <w:rPr>
          <w:spacing w:val="1"/>
          <w:sz w:val="24"/>
          <w:szCs w:val="24"/>
        </w:rPr>
        <w:t>з</w:t>
      </w:r>
      <w:r w:rsidRPr="0076163D">
        <w:rPr>
          <w:sz w:val="24"/>
          <w:szCs w:val="24"/>
        </w:rPr>
        <w:t>д</w:t>
      </w:r>
      <w:r w:rsidRPr="0076163D">
        <w:rPr>
          <w:spacing w:val="-1"/>
          <w:sz w:val="24"/>
          <w:szCs w:val="24"/>
        </w:rPr>
        <w:t>е</w:t>
      </w:r>
      <w:r w:rsidRPr="0076163D">
        <w:rPr>
          <w:sz w:val="24"/>
          <w:szCs w:val="24"/>
        </w:rPr>
        <w:t xml:space="preserve">ла 1.4 </w:t>
      </w:r>
      <w:r w:rsidRPr="0076163D">
        <w:rPr>
          <w:spacing w:val="-7"/>
          <w:sz w:val="24"/>
          <w:szCs w:val="24"/>
        </w:rPr>
        <w:t>«</w:t>
      </w:r>
      <w:r w:rsidRPr="0076163D">
        <w:rPr>
          <w:spacing w:val="-1"/>
          <w:sz w:val="24"/>
          <w:szCs w:val="24"/>
        </w:rPr>
        <w:t>с</w:t>
      </w:r>
      <w:r w:rsidRPr="0076163D">
        <w:rPr>
          <w:sz w:val="24"/>
          <w:szCs w:val="24"/>
        </w:rPr>
        <w:t>о</w:t>
      </w:r>
      <w:r w:rsidRPr="0076163D">
        <w:rPr>
          <w:spacing w:val="2"/>
          <w:sz w:val="24"/>
          <w:szCs w:val="24"/>
        </w:rPr>
        <w:t>д</w:t>
      </w:r>
      <w:r w:rsidRPr="0076163D">
        <w:rPr>
          <w:spacing w:val="-1"/>
          <w:sz w:val="24"/>
          <w:szCs w:val="24"/>
        </w:rPr>
        <w:t>е</w:t>
      </w:r>
      <w:r w:rsidRPr="0076163D">
        <w:rPr>
          <w:spacing w:val="1"/>
          <w:sz w:val="24"/>
          <w:szCs w:val="24"/>
        </w:rPr>
        <w:t>й</w:t>
      </w:r>
      <w:r w:rsidRPr="0076163D">
        <w:rPr>
          <w:spacing w:val="-1"/>
          <w:sz w:val="24"/>
          <w:szCs w:val="24"/>
        </w:rPr>
        <w:t>с</w:t>
      </w:r>
      <w:r w:rsidRPr="0076163D">
        <w:rPr>
          <w:sz w:val="24"/>
          <w:szCs w:val="24"/>
        </w:rPr>
        <w:t>тв</w:t>
      </w:r>
      <w:r w:rsidRPr="0076163D">
        <w:rPr>
          <w:spacing w:val="1"/>
          <w:sz w:val="24"/>
          <w:szCs w:val="24"/>
        </w:rPr>
        <w:t>и</w:t>
      </w:r>
      <w:r w:rsidRPr="0076163D">
        <w:rPr>
          <w:sz w:val="24"/>
          <w:szCs w:val="24"/>
        </w:rPr>
        <w:t xml:space="preserve">е и </w:t>
      </w:r>
      <w:r w:rsidRPr="0076163D">
        <w:rPr>
          <w:spacing w:val="-1"/>
          <w:sz w:val="24"/>
          <w:szCs w:val="24"/>
        </w:rPr>
        <w:t>с</w:t>
      </w:r>
      <w:r w:rsidRPr="0076163D">
        <w:rPr>
          <w:sz w:val="24"/>
          <w:szCs w:val="24"/>
        </w:rPr>
        <w:t>от</w:t>
      </w:r>
      <w:r w:rsidRPr="0076163D">
        <w:rPr>
          <w:spacing w:val="3"/>
          <w:sz w:val="24"/>
          <w:szCs w:val="24"/>
        </w:rPr>
        <w:t>р</w:t>
      </w:r>
      <w:r w:rsidRPr="0076163D">
        <w:rPr>
          <w:spacing w:val="-2"/>
          <w:sz w:val="24"/>
          <w:szCs w:val="24"/>
        </w:rPr>
        <w:t>у</w:t>
      </w:r>
      <w:r w:rsidRPr="0076163D">
        <w:rPr>
          <w:sz w:val="24"/>
          <w:szCs w:val="24"/>
        </w:rPr>
        <w:t>д</w:t>
      </w:r>
      <w:r w:rsidRPr="0076163D">
        <w:rPr>
          <w:spacing w:val="1"/>
          <w:sz w:val="24"/>
          <w:szCs w:val="24"/>
        </w:rPr>
        <w:t>ни</w:t>
      </w:r>
      <w:r w:rsidRPr="0076163D">
        <w:rPr>
          <w:spacing w:val="-1"/>
          <w:sz w:val="24"/>
          <w:szCs w:val="24"/>
        </w:rPr>
        <w:t>чес</w:t>
      </w:r>
      <w:r w:rsidRPr="0076163D">
        <w:rPr>
          <w:sz w:val="24"/>
          <w:szCs w:val="24"/>
        </w:rPr>
        <w:t>тво детей и взр</w:t>
      </w:r>
      <w:r w:rsidRPr="0076163D">
        <w:rPr>
          <w:spacing w:val="-2"/>
          <w:sz w:val="24"/>
          <w:szCs w:val="24"/>
        </w:rPr>
        <w:t>о</w:t>
      </w:r>
      <w:r w:rsidRPr="0076163D">
        <w:rPr>
          <w:spacing w:val="-1"/>
          <w:sz w:val="24"/>
          <w:szCs w:val="24"/>
        </w:rPr>
        <w:t>с</w:t>
      </w:r>
      <w:r w:rsidRPr="0076163D">
        <w:rPr>
          <w:sz w:val="24"/>
          <w:szCs w:val="24"/>
        </w:rPr>
        <w:t>лы</w:t>
      </w:r>
      <w:r w:rsidRPr="0076163D">
        <w:rPr>
          <w:spacing w:val="2"/>
          <w:sz w:val="24"/>
          <w:szCs w:val="24"/>
        </w:rPr>
        <w:t>х</w:t>
      </w:r>
      <w:r w:rsidRPr="0076163D">
        <w:rPr>
          <w:sz w:val="24"/>
          <w:szCs w:val="24"/>
        </w:rPr>
        <w:t xml:space="preserve">, </w:t>
      </w:r>
      <w:r w:rsidRPr="0076163D">
        <w:rPr>
          <w:spacing w:val="1"/>
          <w:sz w:val="24"/>
          <w:szCs w:val="24"/>
        </w:rPr>
        <w:t>п</w:t>
      </w:r>
      <w:r w:rsidRPr="0076163D">
        <w:rPr>
          <w:sz w:val="24"/>
          <w:szCs w:val="24"/>
        </w:rPr>
        <w:t>р</w:t>
      </w:r>
      <w:r w:rsidRPr="0076163D">
        <w:rPr>
          <w:spacing w:val="-1"/>
          <w:sz w:val="24"/>
          <w:szCs w:val="24"/>
        </w:rPr>
        <w:t>и</w:t>
      </w:r>
      <w:r w:rsidRPr="0076163D">
        <w:rPr>
          <w:spacing w:val="1"/>
          <w:sz w:val="24"/>
          <w:szCs w:val="24"/>
        </w:rPr>
        <w:t>зн</w:t>
      </w:r>
      <w:r w:rsidRPr="0076163D">
        <w:rPr>
          <w:spacing w:val="-3"/>
          <w:sz w:val="24"/>
          <w:szCs w:val="24"/>
        </w:rPr>
        <w:t>а</w:t>
      </w:r>
      <w:r w:rsidRPr="0076163D">
        <w:rPr>
          <w:spacing w:val="1"/>
          <w:sz w:val="24"/>
          <w:szCs w:val="24"/>
        </w:rPr>
        <w:t>ни</w:t>
      </w:r>
      <w:r w:rsidRPr="0076163D">
        <w:rPr>
          <w:sz w:val="24"/>
          <w:szCs w:val="24"/>
        </w:rPr>
        <w:t>е р</w:t>
      </w:r>
      <w:r w:rsidRPr="0076163D">
        <w:rPr>
          <w:spacing w:val="-1"/>
          <w:sz w:val="24"/>
          <w:szCs w:val="24"/>
        </w:rPr>
        <w:t>е</w:t>
      </w:r>
      <w:r w:rsidRPr="0076163D">
        <w:rPr>
          <w:sz w:val="24"/>
          <w:szCs w:val="24"/>
        </w:rPr>
        <w:t>б</w:t>
      </w:r>
      <w:r w:rsidRPr="0076163D">
        <w:rPr>
          <w:spacing w:val="-1"/>
          <w:sz w:val="24"/>
          <w:szCs w:val="24"/>
        </w:rPr>
        <w:t>е</w:t>
      </w:r>
      <w:r w:rsidRPr="0076163D">
        <w:rPr>
          <w:spacing w:val="1"/>
          <w:sz w:val="24"/>
          <w:szCs w:val="24"/>
        </w:rPr>
        <w:t>нк</w:t>
      </w:r>
      <w:r w:rsidRPr="0076163D">
        <w:rPr>
          <w:sz w:val="24"/>
          <w:szCs w:val="24"/>
        </w:rPr>
        <w:t xml:space="preserve">а </w:t>
      </w:r>
      <w:r w:rsidRPr="0076163D">
        <w:rPr>
          <w:spacing w:val="1"/>
          <w:sz w:val="24"/>
          <w:szCs w:val="24"/>
        </w:rPr>
        <w:t>п</w:t>
      </w:r>
      <w:r w:rsidRPr="0076163D">
        <w:rPr>
          <w:sz w:val="24"/>
          <w:szCs w:val="24"/>
        </w:rPr>
        <w:t>ол</w:t>
      </w:r>
      <w:r w:rsidRPr="0076163D">
        <w:rPr>
          <w:spacing w:val="1"/>
          <w:sz w:val="24"/>
          <w:szCs w:val="24"/>
        </w:rPr>
        <w:t>н</w:t>
      </w:r>
      <w:r w:rsidRPr="0076163D">
        <w:rPr>
          <w:sz w:val="24"/>
          <w:szCs w:val="24"/>
        </w:rPr>
        <w:t>о</w:t>
      </w:r>
      <w:r w:rsidRPr="0076163D">
        <w:rPr>
          <w:spacing w:val="1"/>
          <w:sz w:val="24"/>
          <w:szCs w:val="24"/>
        </w:rPr>
        <w:t>ц</w:t>
      </w:r>
      <w:r w:rsidRPr="0076163D">
        <w:rPr>
          <w:spacing w:val="-1"/>
          <w:sz w:val="24"/>
          <w:szCs w:val="24"/>
        </w:rPr>
        <w:t>ен</w:t>
      </w:r>
      <w:r w:rsidRPr="0076163D">
        <w:rPr>
          <w:spacing w:val="1"/>
          <w:sz w:val="24"/>
          <w:szCs w:val="24"/>
        </w:rPr>
        <w:t>н</w:t>
      </w:r>
      <w:r w:rsidRPr="0076163D">
        <w:rPr>
          <w:sz w:val="24"/>
          <w:szCs w:val="24"/>
        </w:rPr>
        <w:t xml:space="preserve">ым </w:t>
      </w:r>
      <w:r w:rsidRPr="0076163D">
        <w:rPr>
          <w:spacing w:val="-5"/>
          <w:sz w:val="24"/>
          <w:szCs w:val="24"/>
        </w:rPr>
        <w:t>у</w:t>
      </w:r>
      <w:r w:rsidRPr="0076163D">
        <w:rPr>
          <w:spacing w:val="1"/>
          <w:sz w:val="24"/>
          <w:szCs w:val="24"/>
        </w:rPr>
        <w:t>ча</w:t>
      </w:r>
      <w:r w:rsidRPr="0076163D">
        <w:rPr>
          <w:spacing w:val="-1"/>
          <w:sz w:val="24"/>
          <w:szCs w:val="24"/>
        </w:rPr>
        <w:t>с</w:t>
      </w:r>
      <w:r w:rsidRPr="0076163D">
        <w:rPr>
          <w:sz w:val="24"/>
          <w:szCs w:val="24"/>
        </w:rPr>
        <w:t>т</w:t>
      </w:r>
      <w:r w:rsidRPr="0076163D">
        <w:rPr>
          <w:spacing w:val="2"/>
          <w:sz w:val="24"/>
          <w:szCs w:val="24"/>
        </w:rPr>
        <w:t>н</w:t>
      </w:r>
      <w:r w:rsidRPr="0076163D">
        <w:rPr>
          <w:spacing w:val="1"/>
          <w:sz w:val="24"/>
          <w:szCs w:val="24"/>
        </w:rPr>
        <w:t>ик</w:t>
      </w:r>
      <w:r w:rsidRPr="0076163D">
        <w:rPr>
          <w:sz w:val="24"/>
          <w:szCs w:val="24"/>
        </w:rPr>
        <w:t>ом (с</w:t>
      </w:r>
      <w:r w:rsidRPr="0076163D">
        <w:rPr>
          <w:spacing w:val="-5"/>
          <w:sz w:val="24"/>
          <w:szCs w:val="24"/>
        </w:rPr>
        <w:t>у</w:t>
      </w:r>
      <w:r w:rsidRPr="0076163D">
        <w:rPr>
          <w:sz w:val="24"/>
          <w:szCs w:val="24"/>
        </w:rPr>
        <w:t>б</w:t>
      </w:r>
      <w:r w:rsidRPr="0076163D">
        <w:rPr>
          <w:spacing w:val="1"/>
          <w:sz w:val="24"/>
          <w:szCs w:val="24"/>
        </w:rPr>
        <w:t>ъ</w:t>
      </w:r>
      <w:r w:rsidRPr="0076163D">
        <w:rPr>
          <w:spacing w:val="-1"/>
          <w:sz w:val="24"/>
          <w:szCs w:val="24"/>
        </w:rPr>
        <w:t>е</w:t>
      </w:r>
      <w:r w:rsidRPr="0076163D">
        <w:rPr>
          <w:spacing w:val="1"/>
          <w:sz w:val="24"/>
          <w:szCs w:val="24"/>
        </w:rPr>
        <w:t>к</w:t>
      </w:r>
      <w:r w:rsidRPr="0076163D">
        <w:rPr>
          <w:sz w:val="24"/>
          <w:szCs w:val="24"/>
        </w:rPr>
        <w:t>то</w:t>
      </w:r>
      <w:r w:rsidRPr="0076163D">
        <w:rPr>
          <w:spacing w:val="2"/>
          <w:sz w:val="24"/>
          <w:szCs w:val="24"/>
        </w:rPr>
        <w:t>м</w:t>
      </w:r>
      <w:r w:rsidRPr="0076163D">
        <w:rPr>
          <w:sz w:val="24"/>
          <w:szCs w:val="24"/>
        </w:rPr>
        <w:t>) обр</w:t>
      </w:r>
      <w:r w:rsidRPr="0076163D">
        <w:rPr>
          <w:spacing w:val="-1"/>
          <w:sz w:val="24"/>
          <w:szCs w:val="24"/>
        </w:rPr>
        <w:t>а</w:t>
      </w:r>
      <w:r w:rsidRPr="0076163D">
        <w:rPr>
          <w:spacing w:val="1"/>
          <w:sz w:val="24"/>
          <w:szCs w:val="24"/>
        </w:rPr>
        <w:t>з</w:t>
      </w:r>
      <w:r w:rsidRPr="0076163D">
        <w:rPr>
          <w:sz w:val="24"/>
          <w:szCs w:val="24"/>
        </w:rPr>
        <w:t>ов</w:t>
      </w:r>
      <w:r w:rsidRPr="0076163D">
        <w:rPr>
          <w:spacing w:val="-1"/>
          <w:sz w:val="24"/>
          <w:szCs w:val="24"/>
        </w:rPr>
        <w:t>а</w:t>
      </w:r>
      <w:r w:rsidRPr="0076163D">
        <w:rPr>
          <w:sz w:val="24"/>
          <w:szCs w:val="24"/>
        </w:rPr>
        <w:t>тел</w:t>
      </w:r>
      <w:r w:rsidRPr="0076163D">
        <w:rPr>
          <w:spacing w:val="1"/>
          <w:sz w:val="24"/>
          <w:szCs w:val="24"/>
        </w:rPr>
        <w:t>ьн</w:t>
      </w:r>
      <w:r w:rsidRPr="0076163D">
        <w:rPr>
          <w:sz w:val="24"/>
          <w:szCs w:val="24"/>
        </w:rPr>
        <w:t>ых о</w:t>
      </w:r>
      <w:r w:rsidRPr="0076163D">
        <w:rPr>
          <w:spacing w:val="-2"/>
          <w:sz w:val="24"/>
          <w:szCs w:val="24"/>
        </w:rPr>
        <w:t>т</w:t>
      </w:r>
      <w:r w:rsidRPr="0076163D">
        <w:rPr>
          <w:spacing w:val="1"/>
          <w:sz w:val="24"/>
          <w:szCs w:val="24"/>
        </w:rPr>
        <w:t>н</w:t>
      </w:r>
      <w:r w:rsidRPr="0076163D">
        <w:rPr>
          <w:spacing w:val="-2"/>
          <w:sz w:val="24"/>
          <w:szCs w:val="24"/>
        </w:rPr>
        <w:t>о</w:t>
      </w:r>
      <w:r w:rsidRPr="0076163D">
        <w:rPr>
          <w:sz w:val="24"/>
          <w:szCs w:val="24"/>
        </w:rPr>
        <w:t>ш</w:t>
      </w:r>
      <w:r w:rsidRPr="0076163D">
        <w:rPr>
          <w:spacing w:val="-1"/>
          <w:sz w:val="24"/>
          <w:szCs w:val="24"/>
        </w:rPr>
        <w:t>е</w:t>
      </w:r>
      <w:r w:rsidRPr="0076163D">
        <w:rPr>
          <w:spacing w:val="1"/>
          <w:sz w:val="24"/>
          <w:szCs w:val="24"/>
        </w:rPr>
        <w:t>ни</w:t>
      </w:r>
      <w:r w:rsidRPr="0076163D">
        <w:rPr>
          <w:spacing w:val="3"/>
          <w:sz w:val="24"/>
          <w:szCs w:val="24"/>
        </w:rPr>
        <w:t>й</w:t>
      </w:r>
      <w:r w:rsidRPr="0076163D">
        <w:rPr>
          <w:spacing w:val="-7"/>
          <w:sz w:val="24"/>
          <w:szCs w:val="24"/>
        </w:rPr>
        <w:t>»</w:t>
      </w:r>
      <w:r w:rsidRPr="0076163D">
        <w:rPr>
          <w:sz w:val="24"/>
          <w:szCs w:val="24"/>
        </w:rPr>
        <w:t>), и мод</w:t>
      </w:r>
      <w:r w:rsidRPr="0076163D">
        <w:rPr>
          <w:spacing w:val="-1"/>
          <w:sz w:val="24"/>
          <w:szCs w:val="24"/>
        </w:rPr>
        <w:t>е</w:t>
      </w:r>
      <w:r w:rsidRPr="0076163D">
        <w:rPr>
          <w:sz w:val="24"/>
          <w:szCs w:val="24"/>
        </w:rPr>
        <w:t>л</w:t>
      </w:r>
      <w:r w:rsidRPr="0076163D">
        <w:rPr>
          <w:spacing w:val="1"/>
          <w:sz w:val="24"/>
          <w:szCs w:val="24"/>
        </w:rPr>
        <w:t>ь</w:t>
      </w:r>
      <w:r w:rsidRPr="0076163D">
        <w:rPr>
          <w:sz w:val="24"/>
          <w:szCs w:val="24"/>
        </w:rPr>
        <w:t>ю обр</w:t>
      </w:r>
      <w:r w:rsidRPr="0076163D">
        <w:rPr>
          <w:spacing w:val="-1"/>
          <w:sz w:val="24"/>
          <w:szCs w:val="24"/>
        </w:rPr>
        <w:t>а</w:t>
      </w:r>
      <w:r w:rsidRPr="0076163D">
        <w:rPr>
          <w:spacing w:val="1"/>
          <w:sz w:val="24"/>
          <w:szCs w:val="24"/>
        </w:rPr>
        <w:t>з</w:t>
      </w:r>
      <w:r w:rsidRPr="0076163D">
        <w:rPr>
          <w:sz w:val="24"/>
          <w:szCs w:val="24"/>
        </w:rPr>
        <w:t>ов</w:t>
      </w:r>
      <w:r w:rsidRPr="0076163D">
        <w:rPr>
          <w:spacing w:val="-1"/>
          <w:sz w:val="24"/>
          <w:szCs w:val="24"/>
        </w:rPr>
        <w:t>а</w:t>
      </w:r>
      <w:r w:rsidRPr="0076163D">
        <w:rPr>
          <w:sz w:val="24"/>
          <w:szCs w:val="24"/>
        </w:rPr>
        <w:t>тел</w:t>
      </w:r>
      <w:r w:rsidRPr="0076163D">
        <w:rPr>
          <w:spacing w:val="1"/>
          <w:sz w:val="24"/>
          <w:szCs w:val="24"/>
        </w:rPr>
        <w:t>ьн</w:t>
      </w:r>
      <w:r w:rsidRPr="0076163D">
        <w:rPr>
          <w:sz w:val="24"/>
          <w:szCs w:val="24"/>
        </w:rPr>
        <w:t xml:space="preserve">ого </w:t>
      </w:r>
      <w:r w:rsidRPr="0076163D">
        <w:rPr>
          <w:spacing w:val="1"/>
          <w:sz w:val="24"/>
          <w:szCs w:val="24"/>
        </w:rPr>
        <w:t>п</w:t>
      </w:r>
      <w:r w:rsidRPr="0076163D">
        <w:rPr>
          <w:sz w:val="24"/>
          <w:szCs w:val="24"/>
        </w:rPr>
        <w:t>ро</w:t>
      </w:r>
      <w:r w:rsidRPr="0076163D">
        <w:rPr>
          <w:spacing w:val="-1"/>
          <w:sz w:val="24"/>
          <w:szCs w:val="24"/>
        </w:rPr>
        <w:t>цес</w:t>
      </w:r>
      <w:r w:rsidRPr="0076163D">
        <w:rPr>
          <w:spacing w:val="1"/>
          <w:sz w:val="24"/>
          <w:szCs w:val="24"/>
        </w:rPr>
        <w:t>с</w:t>
      </w:r>
      <w:r w:rsidRPr="0076163D">
        <w:rPr>
          <w:spacing w:val="-1"/>
          <w:sz w:val="24"/>
          <w:szCs w:val="24"/>
        </w:rPr>
        <w:t>а</w:t>
      </w:r>
      <w:r w:rsidRPr="0076163D">
        <w:rPr>
          <w:sz w:val="24"/>
          <w:szCs w:val="24"/>
        </w:rPr>
        <w:t>.</w:t>
      </w:r>
    </w:p>
    <w:p w:rsidR="00CB550F" w:rsidRPr="0076163D" w:rsidRDefault="00CB550F" w:rsidP="00CB550F">
      <w:pPr>
        <w:ind w:left="102" w:right="139" w:firstLine="708"/>
        <w:jc w:val="both"/>
        <w:rPr>
          <w:sz w:val="24"/>
          <w:szCs w:val="24"/>
        </w:rPr>
      </w:pPr>
      <w:r w:rsidRPr="0076163D">
        <w:rPr>
          <w:sz w:val="24"/>
          <w:szCs w:val="24"/>
        </w:rPr>
        <w:t xml:space="preserve">В </w:t>
      </w:r>
      <w:r w:rsidRPr="0076163D">
        <w:rPr>
          <w:spacing w:val="1"/>
          <w:sz w:val="24"/>
          <w:szCs w:val="24"/>
        </w:rPr>
        <w:t>к</w:t>
      </w:r>
      <w:r w:rsidRPr="0076163D">
        <w:rPr>
          <w:spacing w:val="-1"/>
          <w:sz w:val="24"/>
          <w:szCs w:val="24"/>
        </w:rPr>
        <w:t>ач</w:t>
      </w:r>
      <w:r w:rsidRPr="0076163D">
        <w:rPr>
          <w:spacing w:val="1"/>
          <w:sz w:val="24"/>
          <w:szCs w:val="24"/>
        </w:rPr>
        <w:t>е</w:t>
      </w:r>
      <w:r w:rsidRPr="0076163D">
        <w:rPr>
          <w:spacing w:val="-1"/>
          <w:sz w:val="24"/>
          <w:szCs w:val="24"/>
        </w:rPr>
        <w:t>с</w:t>
      </w:r>
      <w:r w:rsidRPr="0076163D">
        <w:rPr>
          <w:sz w:val="24"/>
          <w:szCs w:val="24"/>
        </w:rPr>
        <w:t>тве</w:t>
      </w:r>
      <w:r w:rsidRPr="0076163D">
        <w:rPr>
          <w:spacing w:val="-1"/>
          <w:sz w:val="24"/>
          <w:szCs w:val="24"/>
        </w:rPr>
        <w:t xml:space="preserve"> с</w:t>
      </w:r>
      <w:r w:rsidRPr="0076163D">
        <w:rPr>
          <w:spacing w:val="2"/>
          <w:sz w:val="24"/>
          <w:szCs w:val="24"/>
        </w:rPr>
        <w:t>р</w:t>
      </w:r>
      <w:r w:rsidRPr="0076163D">
        <w:rPr>
          <w:spacing w:val="-1"/>
          <w:sz w:val="24"/>
          <w:szCs w:val="24"/>
        </w:rPr>
        <w:t>е</w:t>
      </w:r>
      <w:r w:rsidRPr="0076163D">
        <w:rPr>
          <w:sz w:val="24"/>
          <w:szCs w:val="24"/>
        </w:rPr>
        <w:t>д</w:t>
      </w:r>
      <w:r w:rsidRPr="0076163D">
        <w:rPr>
          <w:spacing w:val="-1"/>
          <w:sz w:val="24"/>
          <w:szCs w:val="24"/>
        </w:rPr>
        <w:t>с</w:t>
      </w:r>
      <w:r w:rsidRPr="0076163D">
        <w:rPr>
          <w:sz w:val="24"/>
          <w:szCs w:val="24"/>
        </w:rPr>
        <w:t>тв р</w:t>
      </w:r>
      <w:r w:rsidRPr="0076163D">
        <w:rPr>
          <w:spacing w:val="1"/>
          <w:sz w:val="24"/>
          <w:szCs w:val="24"/>
        </w:rPr>
        <w:t>е</w:t>
      </w:r>
      <w:r w:rsidRPr="0076163D">
        <w:rPr>
          <w:spacing w:val="-1"/>
          <w:sz w:val="24"/>
          <w:szCs w:val="24"/>
        </w:rPr>
        <w:t>а</w:t>
      </w:r>
      <w:r w:rsidRPr="0076163D">
        <w:rPr>
          <w:spacing w:val="2"/>
          <w:sz w:val="24"/>
          <w:szCs w:val="24"/>
        </w:rPr>
        <w:t>л</w:t>
      </w:r>
      <w:r w:rsidRPr="0076163D">
        <w:rPr>
          <w:spacing w:val="1"/>
          <w:sz w:val="24"/>
          <w:szCs w:val="24"/>
        </w:rPr>
        <w:t>из</w:t>
      </w:r>
      <w:r w:rsidRPr="0076163D">
        <w:rPr>
          <w:spacing w:val="-1"/>
          <w:sz w:val="24"/>
          <w:szCs w:val="24"/>
        </w:rPr>
        <w:t>ац</w:t>
      </w:r>
      <w:r w:rsidRPr="0076163D">
        <w:rPr>
          <w:spacing w:val="1"/>
          <w:sz w:val="24"/>
          <w:szCs w:val="24"/>
        </w:rPr>
        <w:t>и</w:t>
      </w:r>
      <w:r w:rsidRPr="0076163D">
        <w:rPr>
          <w:sz w:val="24"/>
          <w:szCs w:val="24"/>
        </w:rPr>
        <w:t xml:space="preserve">и </w:t>
      </w:r>
      <w:r w:rsidRPr="0076163D">
        <w:rPr>
          <w:spacing w:val="1"/>
          <w:sz w:val="24"/>
          <w:szCs w:val="24"/>
        </w:rPr>
        <w:t>ц</w:t>
      </w:r>
      <w:r w:rsidRPr="0076163D">
        <w:rPr>
          <w:spacing w:val="-1"/>
          <w:sz w:val="24"/>
          <w:szCs w:val="24"/>
        </w:rPr>
        <w:t>е</w:t>
      </w:r>
      <w:r w:rsidRPr="0076163D">
        <w:rPr>
          <w:sz w:val="24"/>
          <w:szCs w:val="24"/>
        </w:rPr>
        <w:t>л</w:t>
      </w:r>
      <w:r w:rsidRPr="0076163D">
        <w:rPr>
          <w:spacing w:val="-1"/>
          <w:sz w:val="24"/>
          <w:szCs w:val="24"/>
        </w:rPr>
        <w:t>е</w:t>
      </w:r>
      <w:r w:rsidRPr="0076163D">
        <w:rPr>
          <w:sz w:val="24"/>
          <w:szCs w:val="24"/>
        </w:rPr>
        <w:t>й во</w:t>
      </w:r>
      <w:r w:rsidRPr="0076163D">
        <w:rPr>
          <w:spacing w:val="-1"/>
          <w:sz w:val="24"/>
          <w:szCs w:val="24"/>
        </w:rPr>
        <w:t>с</w:t>
      </w:r>
      <w:r w:rsidRPr="0076163D">
        <w:rPr>
          <w:spacing w:val="1"/>
          <w:sz w:val="24"/>
          <w:szCs w:val="24"/>
        </w:rPr>
        <w:t>пи</w:t>
      </w:r>
      <w:r w:rsidRPr="0076163D">
        <w:rPr>
          <w:sz w:val="24"/>
          <w:szCs w:val="24"/>
        </w:rPr>
        <w:t>та</w:t>
      </w:r>
      <w:r w:rsidRPr="0076163D">
        <w:rPr>
          <w:spacing w:val="-1"/>
          <w:sz w:val="24"/>
          <w:szCs w:val="24"/>
        </w:rPr>
        <w:t>н</w:t>
      </w:r>
      <w:r w:rsidRPr="0076163D">
        <w:rPr>
          <w:spacing w:val="1"/>
          <w:sz w:val="24"/>
          <w:szCs w:val="24"/>
        </w:rPr>
        <w:t>и</w:t>
      </w:r>
      <w:r w:rsidRPr="0076163D">
        <w:rPr>
          <w:sz w:val="24"/>
          <w:szCs w:val="24"/>
        </w:rPr>
        <w:t>я в</w:t>
      </w:r>
      <w:r w:rsidRPr="0076163D">
        <w:rPr>
          <w:spacing w:val="-1"/>
          <w:sz w:val="24"/>
          <w:szCs w:val="24"/>
        </w:rPr>
        <w:t>ыс</w:t>
      </w:r>
      <w:r w:rsidRPr="0076163D">
        <w:rPr>
          <w:spacing w:val="3"/>
          <w:sz w:val="24"/>
          <w:szCs w:val="24"/>
        </w:rPr>
        <w:t>т</w:t>
      </w:r>
      <w:r w:rsidRPr="0076163D">
        <w:rPr>
          <w:spacing w:val="-5"/>
          <w:sz w:val="24"/>
          <w:szCs w:val="24"/>
        </w:rPr>
        <w:t>у</w:t>
      </w:r>
      <w:r w:rsidRPr="0076163D">
        <w:rPr>
          <w:spacing w:val="1"/>
          <w:sz w:val="24"/>
          <w:szCs w:val="24"/>
        </w:rPr>
        <w:t>п</w:t>
      </w:r>
      <w:r w:rsidRPr="0076163D">
        <w:rPr>
          <w:spacing w:val="-1"/>
          <w:sz w:val="24"/>
          <w:szCs w:val="24"/>
        </w:rPr>
        <w:t>а</w:t>
      </w:r>
      <w:r w:rsidRPr="0076163D">
        <w:rPr>
          <w:sz w:val="24"/>
          <w:szCs w:val="24"/>
        </w:rPr>
        <w:t>ют сл</w:t>
      </w:r>
      <w:r w:rsidRPr="0076163D">
        <w:rPr>
          <w:spacing w:val="-1"/>
          <w:sz w:val="24"/>
          <w:szCs w:val="24"/>
        </w:rPr>
        <w:t>е</w:t>
      </w:r>
      <w:r w:rsidRPr="0076163D">
        <w:rPr>
          <w:spacing w:val="5"/>
          <w:sz w:val="24"/>
          <w:szCs w:val="24"/>
        </w:rPr>
        <w:t>д</w:t>
      </w:r>
      <w:r w:rsidRPr="0076163D">
        <w:rPr>
          <w:spacing w:val="-5"/>
          <w:sz w:val="24"/>
          <w:szCs w:val="24"/>
        </w:rPr>
        <w:t>у</w:t>
      </w:r>
      <w:r w:rsidRPr="0076163D">
        <w:rPr>
          <w:sz w:val="24"/>
          <w:szCs w:val="24"/>
        </w:rPr>
        <w:t>ю</w:t>
      </w:r>
      <w:r w:rsidRPr="0076163D">
        <w:rPr>
          <w:spacing w:val="2"/>
          <w:sz w:val="24"/>
          <w:szCs w:val="24"/>
        </w:rPr>
        <w:t>щ</w:t>
      </w:r>
      <w:r w:rsidRPr="0076163D">
        <w:rPr>
          <w:spacing w:val="1"/>
          <w:sz w:val="24"/>
          <w:szCs w:val="24"/>
        </w:rPr>
        <w:t>и</w:t>
      </w:r>
      <w:r w:rsidRPr="0076163D">
        <w:rPr>
          <w:sz w:val="24"/>
          <w:szCs w:val="24"/>
        </w:rPr>
        <w:t xml:space="preserve">е </w:t>
      </w:r>
      <w:r w:rsidRPr="0076163D">
        <w:rPr>
          <w:b/>
          <w:sz w:val="24"/>
          <w:szCs w:val="24"/>
        </w:rPr>
        <w:t>о</w:t>
      </w:r>
      <w:r w:rsidRPr="0076163D">
        <w:rPr>
          <w:b/>
          <w:spacing w:val="-1"/>
          <w:sz w:val="24"/>
          <w:szCs w:val="24"/>
        </w:rPr>
        <w:t>с</w:t>
      </w:r>
      <w:r w:rsidRPr="0076163D">
        <w:rPr>
          <w:b/>
          <w:spacing w:val="1"/>
          <w:sz w:val="24"/>
          <w:szCs w:val="24"/>
        </w:rPr>
        <w:t>н</w:t>
      </w:r>
      <w:r w:rsidRPr="0076163D">
        <w:rPr>
          <w:b/>
          <w:sz w:val="24"/>
          <w:szCs w:val="24"/>
        </w:rPr>
        <w:t>овные д</w:t>
      </w:r>
      <w:r w:rsidRPr="0076163D">
        <w:rPr>
          <w:b/>
          <w:spacing w:val="-1"/>
          <w:sz w:val="24"/>
          <w:szCs w:val="24"/>
        </w:rPr>
        <w:t>е</w:t>
      </w:r>
      <w:r w:rsidRPr="0076163D">
        <w:rPr>
          <w:b/>
          <w:sz w:val="24"/>
          <w:szCs w:val="24"/>
        </w:rPr>
        <w:t>ятел</w:t>
      </w:r>
      <w:r w:rsidRPr="0076163D">
        <w:rPr>
          <w:b/>
          <w:spacing w:val="1"/>
          <w:sz w:val="24"/>
          <w:szCs w:val="24"/>
        </w:rPr>
        <w:t>ьн</w:t>
      </w:r>
      <w:r w:rsidRPr="0076163D">
        <w:rPr>
          <w:b/>
          <w:sz w:val="24"/>
          <w:szCs w:val="24"/>
        </w:rPr>
        <w:t>о</w:t>
      </w:r>
      <w:r w:rsidRPr="0076163D">
        <w:rPr>
          <w:b/>
          <w:spacing w:val="-1"/>
          <w:sz w:val="24"/>
          <w:szCs w:val="24"/>
        </w:rPr>
        <w:t>с</w:t>
      </w:r>
      <w:r w:rsidRPr="0076163D">
        <w:rPr>
          <w:b/>
          <w:sz w:val="24"/>
          <w:szCs w:val="24"/>
        </w:rPr>
        <w:t xml:space="preserve">ти и </w:t>
      </w:r>
      <w:r w:rsidRPr="0076163D">
        <w:rPr>
          <w:b/>
          <w:spacing w:val="3"/>
          <w:sz w:val="24"/>
          <w:szCs w:val="24"/>
        </w:rPr>
        <w:t>к</w:t>
      </w:r>
      <w:r w:rsidRPr="0076163D">
        <w:rPr>
          <w:b/>
          <w:spacing w:val="-7"/>
          <w:sz w:val="24"/>
          <w:szCs w:val="24"/>
        </w:rPr>
        <w:t>у</w:t>
      </w:r>
      <w:r w:rsidRPr="0076163D">
        <w:rPr>
          <w:b/>
          <w:sz w:val="24"/>
          <w:szCs w:val="24"/>
        </w:rPr>
        <w:t>л</w:t>
      </w:r>
      <w:r w:rsidRPr="0076163D">
        <w:rPr>
          <w:b/>
          <w:spacing w:val="1"/>
          <w:sz w:val="24"/>
          <w:szCs w:val="24"/>
        </w:rPr>
        <w:t>ь</w:t>
      </w:r>
      <w:r w:rsidRPr="0076163D">
        <w:rPr>
          <w:b/>
          <w:spacing w:val="3"/>
          <w:sz w:val="24"/>
          <w:szCs w:val="24"/>
        </w:rPr>
        <w:t>т</w:t>
      </w:r>
      <w:r w:rsidRPr="0076163D">
        <w:rPr>
          <w:b/>
          <w:spacing w:val="-5"/>
          <w:sz w:val="24"/>
          <w:szCs w:val="24"/>
        </w:rPr>
        <w:t>у</w:t>
      </w:r>
      <w:r w:rsidRPr="0076163D">
        <w:rPr>
          <w:b/>
          <w:spacing w:val="2"/>
          <w:sz w:val="24"/>
          <w:szCs w:val="24"/>
        </w:rPr>
        <w:t>р</w:t>
      </w:r>
      <w:r w:rsidRPr="0076163D">
        <w:rPr>
          <w:b/>
          <w:spacing w:val="1"/>
          <w:sz w:val="24"/>
          <w:szCs w:val="24"/>
        </w:rPr>
        <w:t>н</w:t>
      </w:r>
      <w:r w:rsidRPr="0076163D">
        <w:rPr>
          <w:b/>
          <w:sz w:val="24"/>
          <w:szCs w:val="24"/>
        </w:rPr>
        <w:t xml:space="preserve">ые </w:t>
      </w:r>
      <w:r w:rsidRPr="0076163D">
        <w:rPr>
          <w:b/>
          <w:spacing w:val="1"/>
          <w:sz w:val="24"/>
          <w:szCs w:val="24"/>
        </w:rPr>
        <w:t>п</w:t>
      </w:r>
      <w:r w:rsidRPr="0076163D">
        <w:rPr>
          <w:b/>
          <w:sz w:val="24"/>
          <w:szCs w:val="24"/>
        </w:rPr>
        <w:t>р</w:t>
      </w:r>
      <w:r w:rsidRPr="0076163D">
        <w:rPr>
          <w:b/>
          <w:spacing w:val="-1"/>
          <w:sz w:val="24"/>
          <w:szCs w:val="24"/>
        </w:rPr>
        <w:t>а</w:t>
      </w:r>
      <w:r w:rsidRPr="0076163D">
        <w:rPr>
          <w:b/>
          <w:spacing w:val="1"/>
          <w:sz w:val="24"/>
          <w:szCs w:val="24"/>
        </w:rPr>
        <w:t>к</w:t>
      </w:r>
      <w:r w:rsidRPr="0076163D">
        <w:rPr>
          <w:b/>
          <w:sz w:val="24"/>
          <w:szCs w:val="24"/>
        </w:rPr>
        <w:t>тик</w:t>
      </w:r>
      <w:r w:rsidRPr="0076163D">
        <w:rPr>
          <w:b/>
          <w:spacing w:val="1"/>
          <w:sz w:val="24"/>
          <w:szCs w:val="24"/>
        </w:rPr>
        <w:t>и</w:t>
      </w:r>
      <w:r w:rsidRPr="0076163D">
        <w:rPr>
          <w:sz w:val="24"/>
          <w:szCs w:val="24"/>
        </w:rPr>
        <w:t>:</w:t>
      </w:r>
    </w:p>
    <w:p w:rsidR="00CB550F" w:rsidRPr="0076163D" w:rsidRDefault="00CB550F" w:rsidP="00172D00">
      <w:pPr>
        <w:pStyle w:val="a8"/>
        <w:widowControl/>
        <w:numPr>
          <w:ilvl w:val="0"/>
          <w:numId w:val="26"/>
        </w:numPr>
        <w:autoSpaceDE/>
        <w:autoSpaceDN/>
        <w:ind w:right="-2"/>
        <w:contextualSpacing/>
        <w:jc w:val="both"/>
        <w:rPr>
          <w:sz w:val="24"/>
          <w:szCs w:val="24"/>
        </w:rPr>
      </w:pPr>
      <w:r w:rsidRPr="0076163D">
        <w:rPr>
          <w:b/>
          <w:sz w:val="24"/>
          <w:szCs w:val="24"/>
        </w:rPr>
        <w:t>Сов</w:t>
      </w:r>
      <w:r w:rsidRPr="0076163D">
        <w:rPr>
          <w:b/>
          <w:spacing w:val="-1"/>
          <w:sz w:val="24"/>
          <w:szCs w:val="24"/>
        </w:rPr>
        <w:t>мес</w:t>
      </w:r>
      <w:r w:rsidRPr="0076163D">
        <w:rPr>
          <w:b/>
          <w:sz w:val="24"/>
          <w:szCs w:val="24"/>
        </w:rPr>
        <w:t>т</w:t>
      </w:r>
      <w:r w:rsidRPr="0076163D">
        <w:rPr>
          <w:b/>
          <w:spacing w:val="2"/>
          <w:sz w:val="24"/>
          <w:szCs w:val="24"/>
        </w:rPr>
        <w:t>н</w:t>
      </w:r>
      <w:r w:rsidRPr="0076163D">
        <w:rPr>
          <w:b/>
          <w:spacing w:val="-1"/>
          <w:sz w:val="24"/>
          <w:szCs w:val="24"/>
        </w:rPr>
        <w:t>а</w:t>
      </w:r>
      <w:r w:rsidRPr="0076163D">
        <w:rPr>
          <w:b/>
          <w:sz w:val="24"/>
          <w:szCs w:val="24"/>
        </w:rPr>
        <w:t xml:space="preserve">я  </w:t>
      </w:r>
      <w:r w:rsidRPr="0076163D">
        <w:rPr>
          <w:b/>
          <w:spacing w:val="1"/>
          <w:sz w:val="24"/>
          <w:szCs w:val="24"/>
        </w:rPr>
        <w:t>и</w:t>
      </w:r>
      <w:r w:rsidRPr="0076163D">
        <w:rPr>
          <w:b/>
          <w:sz w:val="24"/>
          <w:szCs w:val="24"/>
        </w:rPr>
        <w:t xml:space="preserve">гра </w:t>
      </w:r>
      <w:r w:rsidRPr="0076163D">
        <w:rPr>
          <w:sz w:val="24"/>
          <w:szCs w:val="24"/>
        </w:rPr>
        <w:t>во</w:t>
      </w:r>
      <w:r w:rsidRPr="0076163D">
        <w:rPr>
          <w:spacing w:val="-1"/>
          <w:sz w:val="24"/>
          <w:szCs w:val="24"/>
        </w:rPr>
        <w:t>с</w:t>
      </w:r>
      <w:r w:rsidRPr="0076163D">
        <w:rPr>
          <w:spacing w:val="3"/>
          <w:sz w:val="24"/>
          <w:szCs w:val="24"/>
        </w:rPr>
        <w:t>п</w:t>
      </w:r>
      <w:r w:rsidRPr="0076163D">
        <w:rPr>
          <w:spacing w:val="1"/>
          <w:sz w:val="24"/>
          <w:szCs w:val="24"/>
        </w:rPr>
        <w:t>и</w:t>
      </w:r>
      <w:r w:rsidRPr="0076163D">
        <w:rPr>
          <w:sz w:val="24"/>
          <w:szCs w:val="24"/>
        </w:rPr>
        <w:t xml:space="preserve">тателя и </w:t>
      </w:r>
      <w:r w:rsidRPr="0076163D">
        <w:rPr>
          <w:spacing w:val="2"/>
          <w:sz w:val="24"/>
          <w:szCs w:val="24"/>
        </w:rPr>
        <w:t>д</w:t>
      </w:r>
      <w:r w:rsidRPr="0076163D">
        <w:rPr>
          <w:spacing w:val="-1"/>
          <w:sz w:val="24"/>
          <w:szCs w:val="24"/>
        </w:rPr>
        <w:t>е</w:t>
      </w:r>
      <w:r w:rsidRPr="0076163D">
        <w:rPr>
          <w:sz w:val="24"/>
          <w:szCs w:val="24"/>
        </w:rPr>
        <w:t>тей (</w:t>
      </w:r>
      <w:r w:rsidRPr="0076163D">
        <w:rPr>
          <w:spacing w:val="-2"/>
          <w:sz w:val="24"/>
          <w:szCs w:val="24"/>
        </w:rPr>
        <w:t>с</w:t>
      </w:r>
      <w:r w:rsidRPr="0076163D">
        <w:rPr>
          <w:sz w:val="24"/>
          <w:szCs w:val="24"/>
        </w:rPr>
        <w:t>юж</w:t>
      </w:r>
      <w:r w:rsidRPr="0076163D">
        <w:rPr>
          <w:spacing w:val="-1"/>
          <w:sz w:val="24"/>
          <w:szCs w:val="24"/>
        </w:rPr>
        <w:t>е</w:t>
      </w:r>
      <w:r w:rsidRPr="0076163D">
        <w:rPr>
          <w:sz w:val="24"/>
          <w:szCs w:val="24"/>
        </w:rPr>
        <w:t>т</w:t>
      </w:r>
      <w:r w:rsidRPr="0076163D">
        <w:rPr>
          <w:spacing w:val="2"/>
          <w:sz w:val="24"/>
          <w:szCs w:val="24"/>
        </w:rPr>
        <w:t>н</w:t>
      </w:r>
      <w:r w:rsidRPr="0076163D">
        <w:rPr>
          <w:spacing w:val="1"/>
          <w:sz w:val="24"/>
          <w:szCs w:val="24"/>
        </w:rPr>
        <w:t>о</w:t>
      </w:r>
      <w:r w:rsidRPr="0076163D">
        <w:rPr>
          <w:spacing w:val="-1"/>
          <w:sz w:val="24"/>
          <w:szCs w:val="24"/>
        </w:rPr>
        <w:t>-</w:t>
      </w:r>
      <w:r w:rsidRPr="0076163D">
        <w:rPr>
          <w:sz w:val="24"/>
          <w:szCs w:val="24"/>
        </w:rPr>
        <w:t>рол</w:t>
      </w:r>
      <w:r w:rsidRPr="0076163D">
        <w:rPr>
          <w:spacing w:val="-1"/>
          <w:sz w:val="24"/>
          <w:szCs w:val="24"/>
        </w:rPr>
        <w:t>е</w:t>
      </w:r>
      <w:r w:rsidRPr="0076163D">
        <w:rPr>
          <w:sz w:val="24"/>
          <w:szCs w:val="24"/>
        </w:rPr>
        <w:t>в</w:t>
      </w:r>
      <w:r w:rsidRPr="0076163D">
        <w:rPr>
          <w:spacing w:val="-1"/>
          <w:sz w:val="24"/>
          <w:szCs w:val="24"/>
        </w:rPr>
        <w:t>а</w:t>
      </w:r>
      <w:r w:rsidRPr="0076163D">
        <w:rPr>
          <w:sz w:val="24"/>
          <w:szCs w:val="24"/>
        </w:rPr>
        <w:t>я, р</w:t>
      </w:r>
      <w:r w:rsidRPr="0076163D">
        <w:rPr>
          <w:spacing w:val="-1"/>
          <w:sz w:val="24"/>
          <w:szCs w:val="24"/>
        </w:rPr>
        <w:t>е</w:t>
      </w:r>
      <w:r w:rsidRPr="0076163D">
        <w:rPr>
          <w:sz w:val="24"/>
          <w:szCs w:val="24"/>
        </w:rPr>
        <w:t>ж</w:t>
      </w:r>
      <w:r w:rsidRPr="0076163D">
        <w:rPr>
          <w:spacing w:val="1"/>
          <w:sz w:val="24"/>
          <w:szCs w:val="24"/>
        </w:rPr>
        <w:t>ис</w:t>
      </w:r>
      <w:r w:rsidRPr="0076163D">
        <w:rPr>
          <w:spacing w:val="-1"/>
          <w:sz w:val="24"/>
          <w:szCs w:val="24"/>
        </w:rPr>
        <w:t>се</w:t>
      </w:r>
      <w:r w:rsidRPr="0076163D">
        <w:rPr>
          <w:sz w:val="24"/>
          <w:szCs w:val="24"/>
        </w:rPr>
        <w:t>р</w:t>
      </w:r>
      <w:r w:rsidRPr="0076163D">
        <w:rPr>
          <w:spacing w:val="-1"/>
          <w:sz w:val="24"/>
          <w:szCs w:val="24"/>
        </w:rPr>
        <w:t>с</w:t>
      </w:r>
      <w:r w:rsidRPr="0076163D">
        <w:rPr>
          <w:spacing w:val="3"/>
          <w:sz w:val="24"/>
          <w:szCs w:val="24"/>
        </w:rPr>
        <w:t>к</w:t>
      </w:r>
      <w:r w:rsidRPr="0076163D">
        <w:rPr>
          <w:spacing w:val="-1"/>
          <w:sz w:val="24"/>
          <w:szCs w:val="24"/>
        </w:rPr>
        <w:t>а</w:t>
      </w:r>
      <w:r w:rsidRPr="0076163D">
        <w:rPr>
          <w:sz w:val="24"/>
          <w:szCs w:val="24"/>
        </w:rPr>
        <w:t xml:space="preserve">я, </w:t>
      </w:r>
      <w:r w:rsidRPr="0076163D">
        <w:rPr>
          <w:spacing w:val="1"/>
          <w:sz w:val="24"/>
          <w:szCs w:val="24"/>
        </w:rPr>
        <w:t>и</w:t>
      </w:r>
      <w:r w:rsidRPr="0076163D">
        <w:rPr>
          <w:sz w:val="24"/>
          <w:szCs w:val="24"/>
        </w:rPr>
        <w:t>гр</w:t>
      </w:r>
      <w:proofErr w:type="gramStart"/>
      <w:r w:rsidRPr="0076163D">
        <w:rPr>
          <w:spacing w:val="1"/>
          <w:sz w:val="24"/>
          <w:szCs w:val="24"/>
        </w:rPr>
        <w:t>а</w:t>
      </w:r>
      <w:r w:rsidRPr="0076163D">
        <w:rPr>
          <w:sz w:val="24"/>
          <w:szCs w:val="24"/>
        </w:rPr>
        <w:t>-</w:t>
      </w:r>
      <w:proofErr w:type="gramEnd"/>
      <w:r w:rsidRPr="0076163D">
        <w:rPr>
          <w:sz w:val="24"/>
          <w:szCs w:val="24"/>
        </w:rPr>
        <w:t xml:space="preserve"> др</w:t>
      </w:r>
      <w:r w:rsidRPr="0076163D">
        <w:rPr>
          <w:spacing w:val="-1"/>
          <w:sz w:val="24"/>
          <w:szCs w:val="24"/>
        </w:rPr>
        <w:t>ама</w:t>
      </w:r>
      <w:r w:rsidRPr="0076163D">
        <w:rPr>
          <w:sz w:val="24"/>
          <w:szCs w:val="24"/>
        </w:rPr>
        <w:t>т</w:t>
      </w:r>
      <w:r w:rsidRPr="0076163D">
        <w:rPr>
          <w:spacing w:val="2"/>
          <w:sz w:val="24"/>
          <w:szCs w:val="24"/>
        </w:rPr>
        <w:t>и</w:t>
      </w:r>
      <w:r w:rsidRPr="0076163D">
        <w:rPr>
          <w:spacing w:val="1"/>
          <w:sz w:val="24"/>
          <w:szCs w:val="24"/>
        </w:rPr>
        <w:t>з</w:t>
      </w:r>
      <w:r w:rsidRPr="0076163D">
        <w:rPr>
          <w:spacing w:val="-1"/>
          <w:sz w:val="24"/>
          <w:szCs w:val="24"/>
        </w:rPr>
        <w:t>а</w:t>
      </w:r>
      <w:r w:rsidRPr="0076163D">
        <w:rPr>
          <w:spacing w:val="1"/>
          <w:sz w:val="24"/>
          <w:szCs w:val="24"/>
        </w:rPr>
        <w:t>ци</w:t>
      </w:r>
      <w:r w:rsidRPr="0076163D">
        <w:rPr>
          <w:sz w:val="24"/>
          <w:szCs w:val="24"/>
        </w:rPr>
        <w:t xml:space="preserve">я, </w:t>
      </w:r>
      <w:r w:rsidRPr="0076163D">
        <w:rPr>
          <w:spacing w:val="-1"/>
          <w:sz w:val="24"/>
          <w:szCs w:val="24"/>
        </w:rPr>
        <w:t>с</w:t>
      </w:r>
      <w:r w:rsidRPr="0076163D">
        <w:rPr>
          <w:sz w:val="24"/>
          <w:szCs w:val="24"/>
        </w:rPr>
        <w:t>троит</w:t>
      </w:r>
      <w:r w:rsidRPr="0076163D">
        <w:rPr>
          <w:spacing w:val="-1"/>
          <w:sz w:val="24"/>
          <w:szCs w:val="24"/>
        </w:rPr>
        <w:t>е</w:t>
      </w:r>
      <w:r w:rsidRPr="0076163D">
        <w:rPr>
          <w:sz w:val="24"/>
          <w:szCs w:val="24"/>
        </w:rPr>
        <w:t>л</w:t>
      </w:r>
      <w:r w:rsidRPr="0076163D">
        <w:rPr>
          <w:spacing w:val="1"/>
          <w:sz w:val="24"/>
          <w:szCs w:val="24"/>
        </w:rPr>
        <w:t>ьн</w:t>
      </w:r>
      <w:r w:rsidRPr="0076163D">
        <w:rPr>
          <w:spacing w:val="2"/>
          <w:sz w:val="24"/>
          <w:szCs w:val="24"/>
        </w:rPr>
        <w:t>о</w:t>
      </w:r>
      <w:r w:rsidRPr="0076163D">
        <w:rPr>
          <w:spacing w:val="-1"/>
          <w:sz w:val="24"/>
          <w:szCs w:val="24"/>
        </w:rPr>
        <w:t>-</w:t>
      </w:r>
      <w:r w:rsidRPr="0076163D">
        <w:rPr>
          <w:spacing w:val="1"/>
          <w:sz w:val="24"/>
          <w:szCs w:val="24"/>
        </w:rPr>
        <w:t>к</w:t>
      </w:r>
      <w:r w:rsidRPr="0076163D">
        <w:rPr>
          <w:sz w:val="24"/>
          <w:szCs w:val="24"/>
        </w:rPr>
        <w:t>о</w:t>
      </w:r>
      <w:r w:rsidRPr="0076163D">
        <w:rPr>
          <w:spacing w:val="1"/>
          <w:sz w:val="24"/>
          <w:szCs w:val="24"/>
        </w:rPr>
        <w:t>н</w:t>
      </w:r>
      <w:r w:rsidRPr="0076163D">
        <w:rPr>
          <w:spacing w:val="-1"/>
          <w:sz w:val="24"/>
          <w:szCs w:val="24"/>
        </w:rPr>
        <w:t>с</w:t>
      </w:r>
      <w:r w:rsidRPr="0076163D">
        <w:rPr>
          <w:sz w:val="24"/>
          <w:szCs w:val="24"/>
        </w:rPr>
        <w:t>т</w:t>
      </w:r>
      <w:r w:rsidRPr="0076163D">
        <w:rPr>
          <w:spacing w:val="3"/>
          <w:sz w:val="24"/>
          <w:szCs w:val="24"/>
        </w:rPr>
        <w:t>р</w:t>
      </w:r>
      <w:r w:rsidRPr="0076163D">
        <w:rPr>
          <w:spacing w:val="-7"/>
          <w:sz w:val="24"/>
          <w:szCs w:val="24"/>
        </w:rPr>
        <w:t>у</w:t>
      </w:r>
      <w:r w:rsidRPr="0076163D">
        <w:rPr>
          <w:spacing w:val="1"/>
          <w:sz w:val="24"/>
          <w:szCs w:val="24"/>
        </w:rPr>
        <w:t>к</w:t>
      </w:r>
      <w:r w:rsidRPr="0076163D">
        <w:rPr>
          <w:sz w:val="24"/>
          <w:szCs w:val="24"/>
        </w:rPr>
        <w:t>т</w:t>
      </w:r>
      <w:r w:rsidRPr="0076163D">
        <w:rPr>
          <w:spacing w:val="2"/>
          <w:sz w:val="24"/>
          <w:szCs w:val="24"/>
        </w:rPr>
        <w:t>и</w:t>
      </w:r>
      <w:r w:rsidRPr="0076163D">
        <w:rPr>
          <w:sz w:val="24"/>
          <w:szCs w:val="24"/>
        </w:rPr>
        <w:t xml:space="preserve">вные </w:t>
      </w:r>
      <w:r w:rsidRPr="0076163D">
        <w:rPr>
          <w:spacing w:val="1"/>
          <w:sz w:val="24"/>
          <w:szCs w:val="24"/>
        </w:rPr>
        <w:t>и</w:t>
      </w:r>
      <w:r w:rsidRPr="0076163D">
        <w:rPr>
          <w:spacing w:val="-2"/>
          <w:sz w:val="24"/>
          <w:szCs w:val="24"/>
        </w:rPr>
        <w:t>г</w:t>
      </w:r>
      <w:r w:rsidRPr="0076163D">
        <w:rPr>
          <w:sz w:val="24"/>
          <w:szCs w:val="24"/>
        </w:rPr>
        <w:t xml:space="preserve">ры) </w:t>
      </w:r>
      <w:r w:rsidRPr="0076163D">
        <w:rPr>
          <w:spacing w:val="1"/>
          <w:sz w:val="24"/>
          <w:szCs w:val="24"/>
        </w:rPr>
        <w:t>н</w:t>
      </w:r>
      <w:r w:rsidRPr="0076163D">
        <w:rPr>
          <w:spacing w:val="-1"/>
          <w:sz w:val="24"/>
          <w:szCs w:val="24"/>
        </w:rPr>
        <w:t>а</w:t>
      </w:r>
      <w:r w:rsidRPr="0076163D">
        <w:rPr>
          <w:spacing w:val="1"/>
          <w:sz w:val="24"/>
          <w:szCs w:val="24"/>
        </w:rPr>
        <w:t>п</w:t>
      </w:r>
      <w:r w:rsidRPr="0076163D">
        <w:rPr>
          <w:sz w:val="24"/>
          <w:szCs w:val="24"/>
        </w:rPr>
        <w:t>р</w:t>
      </w:r>
      <w:r w:rsidRPr="0076163D">
        <w:rPr>
          <w:spacing w:val="-1"/>
          <w:sz w:val="24"/>
          <w:szCs w:val="24"/>
        </w:rPr>
        <w:t>а</w:t>
      </w:r>
      <w:r w:rsidRPr="0076163D">
        <w:rPr>
          <w:sz w:val="24"/>
          <w:szCs w:val="24"/>
        </w:rPr>
        <w:t>вл</w:t>
      </w:r>
      <w:r w:rsidRPr="0076163D">
        <w:rPr>
          <w:spacing w:val="-1"/>
          <w:sz w:val="24"/>
          <w:szCs w:val="24"/>
        </w:rPr>
        <w:t>е</w:t>
      </w:r>
      <w:r w:rsidRPr="0076163D">
        <w:rPr>
          <w:spacing w:val="1"/>
          <w:sz w:val="24"/>
          <w:szCs w:val="24"/>
        </w:rPr>
        <w:t>н</w:t>
      </w:r>
      <w:r w:rsidRPr="0076163D">
        <w:rPr>
          <w:sz w:val="24"/>
          <w:szCs w:val="24"/>
        </w:rPr>
        <w:t xml:space="preserve">а </w:t>
      </w:r>
      <w:r w:rsidRPr="0076163D">
        <w:rPr>
          <w:spacing w:val="1"/>
          <w:sz w:val="24"/>
          <w:szCs w:val="24"/>
        </w:rPr>
        <w:t>н</w:t>
      </w:r>
      <w:r w:rsidRPr="0076163D">
        <w:rPr>
          <w:sz w:val="24"/>
          <w:szCs w:val="24"/>
        </w:rPr>
        <w:t>а обо</w:t>
      </w:r>
      <w:r w:rsidRPr="0076163D">
        <w:rPr>
          <w:spacing w:val="2"/>
          <w:sz w:val="24"/>
          <w:szCs w:val="24"/>
        </w:rPr>
        <w:t>г</w:t>
      </w:r>
      <w:r w:rsidRPr="0076163D">
        <w:rPr>
          <w:spacing w:val="-1"/>
          <w:sz w:val="24"/>
          <w:szCs w:val="24"/>
        </w:rPr>
        <w:t>а</w:t>
      </w:r>
      <w:r w:rsidRPr="0076163D">
        <w:rPr>
          <w:sz w:val="24"/>
          <w:szCs w:val="24"/>
        </w:rPr>
        <w:t>щ</w:t>
      </w:r>
      <w:r w:rsidRPr="0076163D">
        <w:rPr>
          <w:spacing w:val="-1"/>
          <w:sz w:val="24"/>
          <w:szCs w:val="24"/>
        </w:rPr>
        <w:t>е</w:t>
      </w:r>
      <w:r w:rsidRPr="0076163D">
        <w:rPr>
          <w:spacing w:val="1"/>
          <w:sz w:val="24"/>
          <w:szCs w:val="24"/>
        </w:rPr>
        <w:t>ни</w:t>
      </w:r>
      <w:r w:rsidRPr="0076163D">
        <w:rPr>
          <w:sz w:val="24"/>
          <w:szCs w:val="24"/>
        </w:rPr>
        <w:t>е</w:t>
      </w:r>
      <w:r w:rsidRPr="0076163D">
        <w:rPr>
          <w:spacing w:val="-1"/>
          <w:sz w:val="24"/>
          <w:szCs w:val="24"/>
        </w:rPr>
        <w:t xml:space="preserve"> с</w:t>
      </w:r>
      <w:r w:rsidRPr="0076163D">
        <w:rPr>
          <w:sz w:val="24"/>
          <w:szCs w:val="24"/>
        </w:rPr>
        <w:t>од</w:t>
      </w:r>
      <w:r w:rsidRPr="0076163D">
        <w:rPr>
          <w:spacing w:val="-1"/>
          <w:sz w:val="24"/>
          <w:szCs w:val="24"/>
        </w:rPr>
        <w:t>е</w:t>
      </w:r>
      <w:r w:rsidRPr="0076163D">
        <w:rPr>
          <w:sz w:val="24"/>
          <w:szCs w:val="24"/>
        </w:rPr>
        <w:t>рж</w:t>
      </w:r>
      <w:r w:rsidRPr="0076163D">
        <w:rPr>
          <w:spacing w:val="-1"/>
          <w:sz w:val="24"/>
          <w:szCs w:val="24"/>
        </w:rPr>
        <w:t>а</w:t>
      </w:r>
      <w:r w:rsidRPr="0076163D">
        <w:rPr>
          <w:spacing w:val="1"/>
          <w:sz w:val="24"/>
          <w:szCs w:val="24"/>
        </w:rPr>
        <w:t>ни</w:t>
      </w:r>
      <w:r w:rsidRPr="0076163D">
        <w:rPr>
          <w:sz w:val="24"/>
          <w:szCs w:val="24"/>
        </w:rPr>
        <w:t>я творч</w:t>
      </w:r>
      <w:r w:rsidRPr="0076163D">
        <w:rPr>
          <w:spacing w:val="-1"/>
          <w:sz w:val="24"/>
          <w:szCs w:val="24"/>
        </w:rPr>
        <w:t>ес</w:t>
      </w:r>
      <w:r w:rsidRPr="0076163D">
        <w:rPr>
          <w:spacing w:val="1"/>
          <w:sz w:val="24"/>
          <w:szCs w:val="24"/>
        </w:rPr>
        <w:t>ки</w:t>
      </w:r>
      <w:r w:rsidRPr="0076163D">
        <w:rPr>
          <w:sz w:val="24"/>
          <w:szCs w:val="24"/>
        </w:rPr>
        <w:t xml:space="preserve">х </w:t>
      </w:r>
      <w:r w:rsidRPr="0076163D">
        <w:rPr>
          <w:spacing w:val="1"/>
          <w:sz w:val="24"/>
          <w:szCs w:val="24"/>
        </w:rPr>
        <w:t>и</w:t>
      </w:r>
      <w:r w:rsidRPr="0076163D">
        <w:rPr>
          <w:sz w:val="24"/>
          <w:szCs w:val="24"/>
        </w:rPr>
        <w:t>гр, о</w:t>
      </w:r>
      <w:r w:rsidRPr="0076163D">
        <w:rPr>
          <w:spacing w:val="-1"/>
          <w:sz w:val="24"/>
          <w:szCs w:val="24"/>
        </w:rPr>
        <w:t>с</w:t>
      </w:r>
      <w:r w:rsidRPr="0076163D">
        <w:rPr>
          <w:sz w:val="24"/>
          <w:szCs w:val="24"/>
        </w:rPr>
        <w:t>во</w:t>
      </w:r>
      <w:r w:rsidRPr="0076163D">
        <w:rPr>
          <w:spacing w:val="-1"/>
          <w:sz w:val="24"/>
          <w:szCs w:val="24"/>
        </w:rPr>
        <w:t>ен</w:t>
      </w:r>
      <w:r w:rsidRPr="0076163D">
        <w:rPr>
          <w:spacing w:val="1"/>
          <w:sz w:val="24"/>
          <w:szCs w:val="24"/>
        </w:rPr>
        <w:t>и</w:t>
      </w:r>
      <w:r w:rsidRPr="0076163D">
        <w:rPr>
          <w:sz w:val="24"/>
          <w:szCs w:val="24"/>
        </w:rPr>
        <w:t>е д</w:t>
      </w:r>
      <w:r w:rsidRPr="0076163D">
        <w:rPr>
          <w:spacing w:val="-1"/>
          <w:sz w:val="24"/>
          <w:szCs w:val="24"/>
        </w:rPr>
        <w:t>е</w:t>
      </w:r>
      <w:r w:rsidRPr="0076163D">
        <w:rPr>
          <w:sz w:val="24"/>
          <w:szCs w:val="24"/>
        </w:rPr>
        <w:t>т</w:t>
      </w:r>
      <w:r w:rsidRPr="0076163D">
        <w:rPr>
          <w:spacing w:val="1"/>
          <w:sz w:val="24"/>
          <w:szCs w:val="24"/>
        </w:rPr>
        <w:t>ь</w:t>
      </w:r>
      <w:r w:rsidRPr="0076163D">
        <w:rPr>
          <w:spacing w:val="-1"/>
          <w:sz w:val="24"/>
          <w:szCs w:val="24"/>
        </w:rPr>
        <w:t>м</w:t>
      </w:r>
      <w:r w:rsidRPr="0076163D">
        <w:rPr>
          <w:sz w:val="24"/>
          <w:szCs w:val="24"/>
        </w:rPr>
        <w:t>и</w:t>
      </w:r>
      <w:r w:rsidRPr="0076163D">
        <w:rPr>
          <w:spacing w:val="1"/>
          <w:sz w:val="24"/>
          <w:szCs w:val="24"/>
        </w:rPr>
        <w:t xml:space="preserve"> и</w:t>
      </w:r>
      <w:r w:rsidRPr="0076163D">
        <w:rPr>
          <w:sz w:val="24"/>
          <w:szCs w:val="24"/>
        </w:rPr>
        <w:t>гров</w:t>
      </w:r>
      <w:r w:rsidRPr="0076163D">
        <w:rPr>
          <w:spacing w:val="-3"/>
          <w:sz w:val="24"/>
          <w:szCs w:val="24"/>
        </w:rPr>
        <w:t>ы</w:t>
      </w:r>
      <w:r w:rsidRPr="0076163D">
        <w:rPr>
          <w:sz w:val="24"/>
          <w:szCs w:val="24"/>
        </w:rPr>
        <w:t xml:space="preserve">х </w:t>
      </w:r>
      <w:r w:rsidRPr="0076163D">
        <w:rPr>
          <w:spacing w:val="-5"/>
          <w:sz w:val="24"/>
          <w:szCs w:val="24"/>
        </w:rPr>
        <w:t>у</w:t>
      </w:r>
      <w:r w:rsidRPr="0076163D">
        <w:rPr>
          <w:spacing w:val="-1"/>
          <w:sz w:val="24"/>
          <w:szCs w:val="24"/>
        </w:rPr>
        <w:t>м</w:t>
      </w:r>
      <w:r w:rsidRPr="0076163D">
        <w:rPr>
          <w:spacing w:val="1"/>
          <w:sz w:val="24"/>
          <w:szCs w:val="24"/>
        </w:rPr>
        <w:t>ений</w:t>
      </w:r>
      <w:r w:rsidRPr="0076163D">
        <w:rPr>
          <w:sz w:val="24"/>
          <w:szCs w:val="24"/>
        </w:rPr>
        <w:t xml:space="preserve">, </w:t>
      </w:r>
      <w:r w:rsidRPr="0076163D">
        <w:rPr>
          <w:spacing w:val="1"/>
          <w:sz w:val="24"/>
          <w:szCs w:val="24"/>
        </w:rPr>
        <w:t>н</w:t>
      </w:r>
      <w:r w:rsidRPr="0076163D">
        <w:rPr>
          <w:spacing w:val="-1"/>
          <w:sz w:val="24"/>
          <w:szCs w:val="24"/>
        </w:rPr>
        <w:t>е</w:t>
      </w:r>
      <w:r w:rsidRPr="0076163D">
        <w:rPr>
          <w:sz w:val="24"/>
          <w:szCs w:val="24"/>
        </w:rPr>
        <w:t>о</w:t>
      </w:r>
      <w:r w:rsidRPr="0076163D">
        <w:rPr>
          <w:spacing w:val="-2"/>
          <w:sz w:val="24"/>
          <w:szCs w:val="24"/>
        </w:rPr>
        <w:t>б</w:t>
      </w:r>
      <w:r w:rsidRPr="0076163D">
        <w:rPr>
          <w:spacing w:val="2"/>
          <w:sz w:val="24"/>
          <w:szCs w:val="24"/>
        </w:rPr>
        <w:t>х</w:t>
      </w:r>
      <w:r w:rsidRPr="0076163D">
        <w:rPr>
          <w:sz w:val="24"/>
          <w:szCs w:val="24"/>
        </w:rPr>
        <w:t>од</w:t>
      </w:r>
      <w:r w:rsidRPr="0076163D">
        <w:rPr>
          <w:spacing w:val="1"/>
          <w:sz w:val="24"/>
          <w:szCs w:val="24"/>
        </w:rPr>
        <w:t>и</w:t>
      </w:r>
      <w:r w:rsidRPr="0076163D">
        <w:rPr>
          <w:spacing w:val="-1"/>
          <w:sz w:val="24"/>
          <w:szCs w:val="24"/>
        </w:rPr>
        <w:t>м</w:t>
      </w:r>
      <w:r w:rsidRPr="0076163D">
        <w:rPr>
          <w:spacing w:val="-3"/>
          <w:sz w:val="24"/>
          <w:szCs w:val="24"/>
        </w:rPr>
        <w:t>ы</w:t>
      </w:r>
      <w:r w:rsidRPr="0076163D">
        <w:rPr>
          <w:sz w:val="24"/>
          <w:szCs w:val="24"/>
        </w:rPr>
        <w:t>х для орг</w:t>
      </w:r>
      <w:r w:rsidRPr="0076163D">
        <w:rPr>
          <w:spacing w:val="-1"/>
          <w:sz w:val="24"/>
          <w:szCs w:val="24"/>
        </w:rPr>
        <w:t>а</w:t>
      </w:r>
      <w:r w:rsidRPr="0076163D">
        <w:rPr>
          <w:spacing w:val="1"/>
          <w:sz w:val="24"/>
          <w:szCs w:val="24"/>
        </w:rPr>
        <w:t>низ</w:t>
      </w:r>
      <w:r w:rsidRPr="0076163D">
        <w:rPr>
          <w:spacing w:val="-1"/>
          <w:sz w:val="24"/>
          <w:szCs w:val="24"/>
        </w:rPr>
        <w:t>ац</w:t>
      </w:r>
      <w:r w:rsidRPr="0076163D">
        <w:rPr>
          <w:spacing w:val="1"/>
          <w:sz w:val="24"/>
          <w:szCs w:val="24"/>
        </w:rPr>
        <w:t>и</w:t>
      </w:r>
      <w:r w:rsidRPr="0076163D">
        <w:rPr>
          <w:sz w:val="24"/>
          <w:szCs w:val="24"/>
        </w:rPr>
        <w:t xml:space="preserve">и </w:t>
      </w:r>
      <w:r w:rsidRPr="0076163D">
        <w:rPr>
          <w:spacing w:val="-1"/>
          <w:sz w:val="24"/>
          <w:szCs w:val="24"/>
        </w:rPr>
        <w:t>сам</w:t>
      </w:r>
      <w:r w:rsidRPr="0076163D">
        <w:rPr>
          <w:sz w:val="24"/>
          <w:szCs w:val="24"/>
        </w:rPr>
        <w:t>о</w:t>
      </w:r>
      <w:r w:rsidRPr="0076163D">
        <w:rPr>
          <w:spacing w:val="-1"/>
          <w:sz w:val="24"/>
          <w:szCs w:val="24"/>
        </w:rPr>
        <w:t>с</w:t>
      </w:r>
      <w:r w:rsidRPr="0076163D">
        <w:rPr>
          <w:sz w:val="24"/>
          <w:szCs w:val="24"/>
        </w:rPr>
        <w:t>тоя</w:t>
      </w:r>
      <w:r w:rsidRPr="0076163D">
        <w:rPr>
          <w:spacing w:val="1"/>
          <w:sz w:val="24"/>
          <w:szCs w:val="24"/>
        </w:rPr>
        <w:t>т</w:t>
      </w:r>
      <w:r w:rsidRPr="0076163D">
        <w:rPr>
          <w:spacing w:val="-1"/>
          <w:sz w:val="24"/>
          <w:szCs w:val="24"/>
        </w:rPr>
        <w:t>е</w:t>
      </w:r>
      <w:r w:rsidRPr="0076163D">
        <w:rPr>
          <w:sz w:val="24"/>
          <w:szCs w:val="24"/>
        </w:rPr>
        <w:t>л</w:t>
      </w:r>
      <w:r w:rsidRPr="0076163D">
        <w:rPr>
          <w:spacing w:val="1"/>
          <w:sz w:val="24"/>
          <w:szCs w:val="24"/>
        </w:rPr>
        <w:t>ьн</w:t>
      </w:r>
      <w:r w:rsidRPr="0076163D">
        <w:rPr>
          <w:sz w:val="24"/>
          <w:szCs w:val="24"/>
        </w:rPr>
        <w:t>ой</w:t>
      </w:r>
      <w:r w:rsidRPr="0076163D">
        <w:rPr>
          <w:spacing w:val="1"/>
          <w:sz w:val="24"/>
          <w:szCs w:val="24"/>
        </w:rPr>
        <w:t xml:space="preserve"> и</w:t>
      </w:r>
      <w:r w:rsidRPr="0076163D">
        <w:rPr>
          <w:sz w:val="24"/>
          <w:szCs w:val="24"/>
        </w:rPr>
        <w:t>гры;</w:t>
      </w:r>
    </w:p>
    <w:p w:rsidR="00CB550F" w:rsidRPr="0076163D" w:rsidRDefault="00CB550F" w:rsidP="00172D00">
      <w:pPr>
        <w:pStyle w:val="a8"/>
        <w:widowControl/>
        <w:numPr>
          <w:ilvl w:val="0"/>
          <w:numId w:val="26"/>
        </w:numPr>
        <w:autoSpaceDE/>
        <w:autoSpaceDN/>
        <w:ind w:right="-2"/>
        <w:contextualSpacing/>
        <w:jc w:val="both"/>
        <w:rPr>
          <w:sz w:val="24"/>
          <w:szCs w:val="24"/>
        </w:rPr>
      </w:pPr>
      <w:r w:rsidRPr="0076163D">
        <w:rPr>
          <w:b/>
          <w:sz w:val="24"/>
          <w:szCs w:val="24"/>
        </w:rPr>
        <w:t>С</w:t>
      </w:r>
      <w:r w:rsidRPr="0076163D">
        <w:rPr>
          <w:b/>
          <w:spacing w:val="1"/>
          <w:sz w:val="24"/>
          <w:szCs w:val="24"/>
        </w:rPr>
        <w:t>и</w:t>
      </w:r>
      <w:r w:rsidRPr="0076163D">
        <w:rPr>
          <w:b/>
          <w:spacing w:val="3"/>
          <w:sz w:val="24"/>
          <w:szCs w:val="24"/>
        </w:rPr>
        <w:t>т</w:t>
      </w:r>
      <w:r w:rsidRPr="0076163D">
        <w:rPr>
          <w:b/>
          <w:spacing w:val="-7"/>
          <w:sz w:val="24"/>
          <w:szCs w:val="24"/>
        </w:rPr>
        <w:t>у</w:t>
      </w:r>
      <w:r w:rsidRPr="0076163D">
        <w:rPr>
          <w:b/>
          <w:spacing w:val="-1"/>
          <w:sz w:val="24"/>
          <w:szCs w:val="24"/>
        </w:rPr>
        <w:t>а</w:t>
      </w:r>
      <w:r w:rsidRPr="0076163D">
        <w:rPr>
          <w:b/>
          <w:spacing w:val="1"/>
          <w:sz w:val="24"/>
          <w:szCs w:val="24"/>
        </w:rPr>
        <w:t>ци</w:t>
      </w:r>
      <w:r w:rsidRPr="0076163D">
        <w:rPr>
          <w:b/>
          <w:sz w:val="24"/>
          <w:szCs w:val="24"/>
        </w:rPr>
        <w:t>и общ</w:t>
      </w:r>
      <w:r w:rsidRPr="0076163D">
        <w:rPr>
          <w:b/>
          <w:spacing w:val="-1"/>
          <w:sz w:val="24"/>
          <w:szCs w:val="24"/>
        </w:rPr>
        <w:t>е</w:t>
      </w:r>
      <w:r w:rsidRPr="0076163D">
        <w:rPr>
          <w:b/>
          <w:spacing w:val="1"/>
          <w:sz w:val="24"/>
          <w:szCs w:val="24"/>
        </w:rPr>
        <w:t>ни</w:t>
      </w:r>
      <w:r w:rsidRPr="0076163D">
        <w:rPr>
          <w:b/>
          <w:sz w:val="24"/>
          <w:szCs w:val="24"/>
        </w:rPr>
        <w:t>я</w:t>
      </w:r>
      <w:r w:rsidRPr="0076163D">
        <w:rPr>
          <w:sz w:val="24"/>
          <w:szCs w:val="24"/>
        </w:rPr>
        <w:t xml:space="preserve"> и</w:t>
      </w:r>
      <w:r w:rsidRPr="0076163D">
        <w:rPr>
          <w:spacing w:val="-1"/>
          <w:sz w:val="24"/>
          <w:szCs w:val="24"/>
        </w:rPr>
        <w:t xml:space="preserve"> на</w:t>
      </w:r>
      <w:r w:rsidRPr="0076163D">
        <w:rPr>
          <w:spacing w:val="1"/>
          <w:sz w:val="24"/>
          <w:szCs w:val="24"/>
        </w:rPr>
        <w:t>к</w:t>
      </w:r>
      <w:r w:rsidRPr="0076163D">
        <w:rPr>
          <w:sz w:val="24"/>
          <w:szCs w:val="24"/>
        </w:rPr>
        <w:t>о</w:t>
      </w:r>
      <w:r w:rsidRPr="0076163D">
        <w:rPr>
          <w:spacing w:val="1"/>
          <w:sz w:val="24"/>
          <w:szCs w:val="24"/>
        </w:rPr>
        <w:t>п</w:t>
      </w:r>
      <w:r w:rsidRPr="0076163D">
        <w:rPr>
          <w:sz w:val="24"/>
          <w:szCs w:val="24"/>
        </w:rPr>
        <w:t>л</w:t>
      </w:r>
      <w:r w:rsidRPr="0076163D">
        <w:rPr>
          <w:spacing w:val="-1"/>
          <w:sz w:val="24"/>
          <w:szCs w:val="24"/>
        </w:rPr>
        <w:t>е</w:t>
      </w:r>
      <w:r w:rsidRPr="0076163D">
        <w:rPr>
          <w:spacing w:val="1"/>
          <w:sz w:val="24"/>
          <w:szCs w:val="24"/>
        </w:rPr>
        <w:t>ни</w:t>
      </w:r>
      <w:r w:rsidRPr="0076163D">
        <w:rPr>
          <w:sz w:val="24"/>
          <w:szCs w:val="24"/>
        </w:rPr>
        <w:t xml:space="preserve">я </w:t>
      </w:r>
      <w:r w:rsidRPr="0076163D">
        <w:rPr>
          <w:spacing w:val="1"/>
          <w:sz w:val="24"/>
          <w:szCs w:val="24"/>
        </w:rPr>
        <w:t>п</w:t>
      </w:r>
      <w:r w:rsidRPr="0076163D">
        <w:rPr>
          <w:spacing w:val="4"/>
          <w:sz w:val="24"/>
          <w:szCs w:val="24"/>
        </w:rPr>
        <w:t>о</w:t>
      </w:r>
      <w:r w:rsidRPr="0076163D">
        <w:rPr>
          <w:sz w:val="24"/>
          <w:szCs w:val="24"/>
        </w:rPr>
        <w:t>лож</w:t>
      </w:r>
      <w:r w:rsidRPr="0076163D">
        <w:rPr>
          <w:spacing w:val="1"/>
          <w:sz w:val="24"/>
          <w:szCs w:val="24"/>
        </w:rPr>
        <w:t>и</w:t>
      </w:r>
      <w:r w:rsidRPr="0076163D">
        <w:rPr>
          <w:sz w:val="24"/>
          <w:szCs w:val="24"/>
        </w:rPr>
        <w:t>те</w:t>
      </w:r>
      <w:r w:rsidRPr="0076163D">
        <w:rPr>
          <w:spacing w:val="-2"/>
          <w:sz w:val="24"/>
          <w:szCs w:val="24"/>
        </w:rPr>
        <w:t>л</w:t>
      </w:r>
      <w:r w:rsidRPr="0076163D">
        <w:rPr>
          <w:spacing w:val="-1"/>
          <w:sz w:val="24"/>
          <w:szCs w:val="24"/>
        </w:rPr>
        <w:t>ь</w:t>
      </w:r>
      <w:r w:rsidRPr="0076163D">
        <w:rPr>
          <w:spacing w:val="1"/>
          <w:sz w:val="24"/>
          <w:szCs w:val="24"/>
        </w:rPr>
        <w:t>н</w:t>
      </w:r>
      <w:r w:rsidRPr="0076163D">
        <w:rPr>
          <w:sz w:val="24"/>
          <w:szCs w:val="24"/>
        </w:rPr>
        <w:t xml:space="preserve">ого </w:t>
      </w:r>
      <w:r w:rsidRPr="0076163D">
        <w:rPr>
          <w:spacing w:val="-1"/>
          <w:sz w:val="24"/>
          <w:szCs w:val="24"/>
        </w:rPr>
        <w:t>с</w:t>
      </w:r>
      <w:r w:rsidRPr="0076163D">
        <w:rPr>
          <w:sz w:val="24"/>
          <w:szCs w:val="24"/>
        </w:rPr>
        <w:t>о</w:t>
      </w:r>
      <w:r w:rsidRPr="0076163D">
        <w:rPr>
          <w:spacing w:val="1"/>
          <w:sz w:val="24"/>
          <w:szCs w:val="24"/>
        </w:rPr>
        <w:t>ци</w:t>
      </w:r>
      <w:r w:rsidRPr="0076163D">
        <w:rPr>
          <w:spacing w:val="-1"/>
          <w:sz w:val="24"/>
          <w:szCs w:val="24"/>
        </w:rPr>
        <w:t>а</w:t>
      </w:r>
      <w:r w:rsidRPr="0076163D">
        <w:rPr>
          <w:sz w:val="24"/>
          <w:szCs w:val="24"/>
        </w:rPr>
        <w:t>л</w:t>
      </w:r>
      <w:r w:rsidRPr="0076163D">
        <w:rPr>
          <w:spacing w:val="-1"/>
          <w:sz w:val="24"/>
          <w:szCs w:val="24"/>
        </w:rPr>
        <w:t>ь</w:t>
      </w:r>
      <w:r w:rsidRPr="0076163D">
        <w:rPr>
          <w:spacing w:val="1"/>
          <w:sz w:val="24"/>
          <w:szCs w:val="24"/>
        </w:rPr>
        <w:t>н</w:t>
      </w:r>
      <w:r w:rsidRPr="0076163D">
        <w:rPr>
          <w:spacing w:val="2"/>
          <w:sz w:val="24"/>
          <w:szCs w:val="24"/>
        </w:rPr>
        <w:t>о</w:t>
      </w:r>
      <w:r w:rsidRPr="0076163D">
        <w:rPr>
          <w:spacing w:val="-1"/>
          <w:sz w:val="24"/>
          <w:szCs w:val="24"/>
        </w:rPr>
        <w:t>-</w:t>
      </w:r>
      <w:r w:rsidRPr="0076163D">
        <w:rPr>
          <w:sz w:val="24"/>
          <w:szCs w:val="24"/>
        </w:rPr>
        <w:t>эмоц</w:t>
      </w:r>
      <w:r w:rsidRPr="0076163D">
        <w:rPr>
          <w:spacing w:val="2"/>
          <w:sz w:val="24"/>
          <w:szCs w:val="24"/>
        </w:rPr>
        <w:t>и</w:t>
      </w:r>
      <w:r w:rsidRPr="0076163D">
        <w:rPr>
          <w:spacing w:val="-2"/>
          <w:sz w:val="24"/>
          <w:szCs w:val="24"/>
        </w:rPr>
        <w:t>о</w:t>
      </w:r>
      <w:r w:rsidRPr="0076163D">
        <w:rPr>
          <w:spacing w:val="1"/>
          <w:sz w:val="24"/>
          <w:szCs w:val="24"/>
        </w:rPr>
        <w:t>н</w:t>
      </w:r>
      <w:r w:rsidRPr="0076163D">
        <w:rPr>
          <w:spacing w:val="-1"/>
          <w:sz w:val="24"/>
          <w:szCs w:val="24"/>
        </w:rPr>
        <w:t>а</w:t>
      </w:r>
      <w:r w:rsidRPr="0076163D">
        <w:rPr>
          <w:sz w:val="24"/>
          <w:szCs w:val="24"/>
        </w:rPr>
        <w:t>л</w:t>
      </w:r>
      <w:r w:rsidRPr="0076163D">
        <w:rPr>
          <w:spacing w:val="1"/>
          <w:sz w:val="24"/>
          <w:szCs w:val="24"/>
        </w:rPr>
        <w:t>ьн</w:t>
      </w:r>
      <w:r w:rsidRPr="0076163D">
        <w:rPr>
          <w:sz w:val="24"/>
          <w:szCs w:val="24"/>
        </w:rPr>
        <w:t xml:space="preserve">ого </w:t>
      </w:r>
      <w:r w:rsidRPr="0076163D">
        <w:rPr>
          <w:spacing w:val="-2"/>
          <w:sz w:val="24"/>
          <w:szCs w:val="24"/>
        </w:rPr>
        <w:t>о</w:t>
      </w:r>
      <w:r w:rsidRPr="0076163D">
        <w:rPr>
          <w:spacing w:val="1"/>
          <w:sz w:val="24"/>
          <w:szCs w:val="24"/>
        </w:rPr>
        <w:t>п</w:t>
      </w:r>
      <w:r w:rsidRPr="0076163D">
        <w:rPr>
          <w:sz w:val="24"/>
          <w:szCs w:val="24"/>
        </w:rPr>
        <w:t xml:space="preserve">ыта </w:t>
      </w:r>
      <w:r w:rsidRPr="0076163D">
        <w:rPr>
          <w:spacing w:val="1"/>
          <w:sz w:val="24"/>
          <w:szCs w:val="24"/>
        </w:rPr>
        <w:t>н</w:t>
      </w:r>
      <w:r w:rsidRPr="0076163D">
        <w:rPr>
          <w:sz w:val="24"/>
          <w:szCs w:val="24"/>
        </w:rPr>
        <w:t>о</w:t>
      </w:r>
      <w:r w:rsidRPr="0076163D">
        <w:rPr>
          <w:spacing w:val="-1"/>
          <w:sz w:val="24"/>
          <w:szCs w:val="24"/>
        </w:rPr>
        <w:t>с</w:t>
      </w:r>
      <w:r w:rsidRPr="0076163D">
        <w:rPr>
          <w:sz w:val="24"/>
          <w:szCs w:val="24"/>
        </w:rPr>
        <w:t xml:space="preserve">ят </w:t>
      </w:r>
      <w:r w:rsidRPr="0076163D">
        <w:rPr>
          <w:spacing w:val="2"/>
          <w:sz w:val="24"/>
          <w:szCs w:val="24"/>
        </w:rPr>
        <w:t>п</w:t>
      </w:r>
      <w:r w:rsidRPr="0076163D">
        <w:rPr>
          <w:sz w:val="24"/>
          <w:szCs w:val="24"/>
        </w:rPr>
        <w:t>робле</w:t>
      </w:r>
      <w:r w:rsidRPr="0076163D">
        <w:rPr>
          <w:spacing w:val="-1"/>
          <w:sz w:val="24"/>
          <w:szCs w:val="24"/>
        </w:rPr>
        <w:t>м</w:t>
      </w:r>
      <w:r w:rsidRPr="0076163D">
        <w:rPr>
          <w:spacing w:val="1"/>
          <w:sz w:val="24"/>
          <w:szCs w:val="24"/>
        </w:rPr>
        <w:t>н</w:t>
      </w:r>
      <w:r w:rsidRPr="0076163D">
        <w:rPr>
          <w:sz w:val="24"/>
          <w:szCs w:val="24"/>
        </w:rPr>
        <w:t xml:space="preserve">ый </w:t>
      </w:r>
      <w:r w:rsidRPr="0076163D">
        <w:rPr>
          <w:spacing w:val="2"/>
          <w:sz w:val="24"/>
          <w:szCs w:val="24"/>
        </w:rPr>
        <w:t>х</w:t>
      </w:r>
      <w:r w:rsidRPr="0076163D">
        <w:rPr>
          <w:spacing w:val="-1"/>
          <w:sz w:val="24"/>
          <w:szCs w:val="24"/>
        </w:rPr>
        <w:t>а</w:t>
      </w:r>
      <w:r w:rsidRPr="0076163D">
        <w:rPr>
          <w:sz w:val="24"/>
          <w:szCs w:val="24"/>
        </w:rPr>
        <w:t>р</w:t>
      </w:r>
      <w:r w:rsidRPr="0076163D">
        <w:rPr>
          <w:spacing w:val="-1"/>
          <w:sz w:val="24"/>
          <w:szCs w:val="24"/>
        </w:rPr>
        <w:t>а</w:t>
      </w:r>
      <w:r w:rsidRPr="0076163D">
        <w:rPr>
          <w:spacing w:val="1"/>
          <w:sz w:val="24"/>
          <w:szCs w:val="24"/>
        </w:rPr>
        <w:t>к</w:t>
      </w:r>
      <w:r w:rsidRPr="0076163D">
        <w:rPr>
          <w:sz w:val="24"/>
          <w:szCs w:val="24"/>
        </w:rPr>
        <w:t>тер и</w:t>
      </w:r>
      <w:r w:rsidRPr="0076163D">
        <w:rPr>
          <w:spacing w:val="1"/>
          <w:sz w:val="24"/>
          <w:szCs w:val="24"/>
        </w:rPr>
        <w:t xml:space="preserve"> з</w:t>
      </w:r>
      <w:r w:rsidRPr="0076163D">
        <w:rPr>
          <w:spacing w:val="-1"/>
          <w:sz w:val="24"/>
          <w:szCs w:val="24"/>
        </w:rPr>
        <w:t>а</w:t>
      </w:r>
      <w:r w:rsidRPr="0076163D">
        <w:rPr>
          <w:spacing w:val="1"/>
          <w:sz w:val="24"/>
          <w:szCs w:val="24"/>
        </w:rPr>
        <w:t>к</w:t>
      </w:r>
      <w:r w:rsidRPr="0076163D">
        <w:rPr>
          <w:spacing w:val="-2"/>
          <w:sz w:val="24"/>
          <w:szCs w:val="24"/>
        </w:rPr>
        <w:t>л</w:t>
      </w:r>
      <w:r w:rsidRPr="0076163D">
        <w:rPr>
          <w:sz w:val="24"/>
          <w:szCs w:val="24"/>
        </w:rPr>
        <w:t>ю</w:t>
      </w:r>
      <w:r w:rsidRPr="0076163D">
        <w:rPr>
          <w:spacing w:val="-1"/>
          <w:sz w:val="24"/>
          <w:szCs w:val="24"/>
        </w:rPr>
        <w:t>ча</w:t>
      </w:r>
      <w:r w:rsidRPr="0076163D">
        <w:rPr>
          <w:sz w:val="24"/>
          <w:szCs w:val="24"/>
        </w:rPr>
        <w:t xml:space="preserve">ют в </w:t>
      </w:r>
      <w:r w:rsidRPr="0076163D">
        <w:rPr>
          <w:spacing w:val="-1"/>
          <w:sz w:val="24"/>
          <w:szCs w:val="24"/>
        </w:rPr>
        <w:t>се</w:t>
      </w:r>
      <w:r w:rsidRPr="0076163D">
        <w:rPr>
          <w:sz w:val="24"/>
          <w:szCs w:val="24"/>
        </w:rPr>
        <w:t>бе ж</w:t>
      </w:r>
      <w:r w:rsidRPr="0076163D">
        <w:rPr>
          <w:spacing w:val="1"/>
          <w:sz w:val="24"/>
          <w:szCs w:val="24"/>
        </w:rPr>
        <w:t>изн</w:t>
      </w:r>
      <w:r w:rsidRPr="0076163D">
        <w:rPr>
          <w:spacing w:val="-1"/>
          <w:sz w:val="24"/>
          <w:szCs w:val="24"/>
        </w:rPr>
        <w:t>ен</w:t>
      </w:r>
      <w:r w:rsidRPr="0076163D">
        <w:rPr>
          <w:spacing w:val="3"/>
          <w:sz w:val="24"/>
          <w:szCs w:val="24"/>
        </w:rPr>
        <w:t>н</w:t>
      </w:r>
      <w:r w:rsidRPr="0076163D">
        <w:rPr>
          <w:spacing w:val="-7"/>
          <w:sz w:val="24"/>
          <w:szCs w:val="24"/>
        </w:rPr>
        <w:t>у</w:t>
      </w:r>
      <w:r w:rsidRPr="0076163D">
        <w:rPr>
          <w:sz w:val="24"/>
          <w:szCs w:val="24"/>
        </w:rPr>
        <w:t xml:space="preserve">ю </w:t>
      </w:r>
      <w:r w:rsidRPr="0076163D">
        <w:rPr>
          <w:spacing w:val="1"/>
          <w:sz w:val="24"/>
          <w:szCs w:val="24"/>
        </w:rPr>
        <w:t>п</w:t>
      </w:r>
      <w:r w:rsidRPr="0076163D">
        <w:rPr>
          <w:sz w:val="24"/>
          <w:szCs w:val="24"/>
        </w:rPr>
        <w:t>робле</w:t>
      </w:r>
      <w:r w:rsidRPr="0076163D">
        <w:rPr>
          <w:spacing w:val="3"/>
          <w:sz w:val="24"/>
          <w:szCs w:val="24"/>
        </w:rPr>
        <w:t>м</w:t>
      </w:r>
      <w:r w:rsidRPr="0076163D">
        <w:rPr>
          <w:spacing w:val="-5"/>
          <w:sz w:val="24"/>
          <w:szCs w:val="24"/>
        </w:rPr>
        <w:t>у</w:t>
      </w:r>
      <w:r w:rsidRPr="0076163D">
        <w:rPr>
          <w:sz w:val="24"/>
          <w:szCs w:val="24"/>
        </w:rPr>
        <w:t>, бл</w:t>
      </w:r>
      <w:r w:rsidRPr="0076163D">
        <w:rPr>
          <w:spacing w:val="1"/>
          <w:sz w:val="24"/>
          <w:szCs w:val="24"/>
        </w:rPr>
        <w:t>и</w:t>
      </w:r>
      <w:r w:rsidRPr="0076163D">
        <w:rPr>
          <w:spacing w:val="-1"/>
          <w:sz w:val="24"/>
          <w:szCs w:val="24"/>
        </w:rPr>
        <w:t>з</w:t>
      </w:r>
      <w:r w:rsidRPr="0076163D">
        <w:rPr>
          <w:spacing w:val="3"/>
          <w:sz w:val="24"/>
          <w:szCs w:val="24"/>
        </w:rPr>
        <w:t>к</w:t>
      </w:r>
      <w:r w:rsidRPr="0076163D">
        <w:rPr>
          <w:spacing w:val="-7"/>
          <w:sz w:val="24"/>
          <w:szCs w:val="24"/>
        </w:rPr>
        <w:t>у</w:t>
      </w:r>
      <w:r w:rsidRPr="0076163D">
        <w:rPr>
          <w:sz w:val="24"/>
          <w:szCs w:val="24"/>
        </w:rPr>
        <w:t>ю д</w:t>
      </w:r>
      <w:r w:rsidRPr="0076163D">
        <w:rPr>
          <w:spacing w:val="-1"/>
          <w:sz w:val="24"/>
          <w:szCs w:val="24"/>
        </w:rPr>
        <w:t>е</w:t>
      </w:r>
      <w:r w:rsidRPr="0076163D">
        <w:rPr>
          <w:sz w:val="24"/>
          <w:szCs w:val="24"/>
        </w:rPr>
        <w:t>тям дош</w:t>
      </w:r>
      <w:r w:rsidRPr="0076163D">
        <w:rPr>
          <w:spacing w:val="1"/>
          <w:sz w:val="24"/>
          <w:szCs w:val="24"/>
        </w:rPr>
        <w:t>к</w:t>
      </w:r>
      <w:r w:rsidRPr="0076163D">
        <w:rPr>
          <w:sz w:val="24"/>
          <w:szCs w:val="24"/>
        </w:rPr>
        <w:t>ол</w:t>
      </w:r>
      <w:r w:rsidRPr="0076163D">
        <w:rPr>
          <w:spacing w:val="1"/>
          <w:sz w:val="24"/>
          <w:szCs w:val="24"/>
        </w:rPr>
        <w:t>ьн</w:t>
      </w:r>
      <w:r w:rsidRPr="0076163D">
        <w:rPr>
          <w:sz w:val="24"/>
          <w:szCs w:val="24"/>
        </w:rPr>
        <w:t>ого в</w:t>
      </w:r>
      <w:r w:rsidRPr="0076163D">
        <w:rPr>
          <w:spacing w:val="-3"/>
          <w:sz w:val="24"/>
          <w:szCs w:val="24"/>
        </w:rPr>
        <w:t>о</w:t>
      </w:r>
      <w:r w:rsidRPr="0076163D">
        <w:rPr>
          <w:spacing w:val="1"/>
          <w:sz w:val="24"/>
          <w:szCs w:val="24"/>
        </w:rPr>
        <w:t>з</w:t>
      </w:r>
      <w:r w:rsidRPr="0076163D">
        <w:rPr>
          <w:sz w:val="24"/>
          <w:szCs w:val="24"/>
        </w:rPr>
        <w:t>р</w:t>
      </w:r>
      <w:r w:rsidRPr="0076163D">
        <w:rPr>
          <w:spacing w:val="-1"/>
          <w:sz w:val="24"/>
          <w:szCs w:val="24"/>
        </w:rPr>
        <w:t>ас</w:t>
      </w:r>
      <w:r w:rsidRPr="0076163D">
        <w:rPr>
          <w:sz w:val="24"/>
          <w:szCs w:val="24"/>
        </w:rPr>
        <w:t>та, в р</w:t>
      </w:r>
      <w:r w:rsidRPr="0076163D">
        <w:rPr>
          <w:spacing w:val="-1"/>
          <w:sz w:val="24"/>
          <w:szCs w:val="24"/>
        </w:rPr>
        <w:t>а</w:t>
      </w:r>
      <w:r w:rsidRPr="0076163D">
        <w:rPr>
          <w:spacing w:val="1"/>
          <w:sz w:val="24"/>
          <w:szCs w:val="24"/>
        </w:rPr>
        <w:t>з</w:t>
      </w:r>
      <w:r w:rsidRPr="0076163D">
        <w:rPr>
          <w:sz w:val="24"/>
          <w:szCs w:val="24"/>
        </w:rPr>
        <w:t>р</w:t>
      </w:r>
      <w:r w:rsidRPr="0076163D">
        <w:rPr>
          <w:spacing w:val="-1"/>
          <w:sz w:val="24"/>
          <w:szCs w:val="24"/>
        </w:rPr>
        <w:t>е</w:t>
      </w:r>
      <w:r w:rsidRPr="0076163D">
        <w:rPr>
          <w:sz w:val="24"/>
          <w:szCs w:val="24"/>
        </w:rPr>
        <w:t>ш</w:t>
      </w:r>
      <w:r w:rsidRPr="0076163D">
        <w:rPr>
          <w:spacing w:val="-1"/>
          <w:sz w:val="24"/>
          <w:szCs w:val="24"/>
        </w:rPr>
        <w:t>е</w:t>
      </w:r>
      <w:r w:rsidRPr="0076163D">
        <w:rPr>
          <w:spacing w:val="1"/>
          <w:sz w:val="24"/>
          <w:szCs w:val="24"/>
        </w:rPr>
        <w:t>ни</w:t>
      </w:r>
      <w:r w:rsidRPr="0076163D">
        <w:rPr>
          <w:sz w:val="24"/>
          <w:szCs w:val="24"/>
        </w:rPr>
        <w:t>и</w:t>
      </w:r>
      <w:r w:rsidRPr="0076163D">
        <w:rPr>
          <w:spacing w:val="1"/>
          <w:sz w:val="24"/>
          <w:szCs w:val="24"/>
        </w:rPr>
        <w:t xml:space="preserve"> к</w:t>
      </w:r>
      <w:r w:rsidRPr="0076163D">
        <w:rPr>
          <w:sz w:val="24"/>
          <w:szCs w:val="24"/>
        </w:rPr>
        <w:t>отор</w:t>
      </w:r>
      <w:r w:rsidRPr="0076163D">
        <w:rPr>
          <w:spacing w:val="-2"/>
          <w:sz w:val="24"/>
          <w:szCs w:val="24"/>
        </w:rPr>
        <w:t>о</w:t>
      </w:r>
      <w:r w:rsidRPr="0076163D">
        <w:rPr>
          <w:sz w:val="24"/>
          <w:szCs w:val="24"/>
        </w:rPr>
        <w:t>й о</w:t>
      </w:r>
      <w:r w:rsidRPr="0076163D">
        <w:rPr>
          <w:spacing w:val="1"/>
          <w:sz w:val="24"/>
          <w:szCs w:val="24"/>
        </w:rPr>
        <w:t>н</w:t>
      </w:r>
      <w:r w:rsidRPr="0076163D">
        <w:rPr>
          <w:sz w:val="24"/>
          <w:szCs w:val="24"/>
        </w:rPr>
        <w:t>и</w:t>
      </w:r>
      <w:r w:rsidRPr="0076163D">
        <w:rPr>
          <w:spacing w:val="1"/>
          <w:sz w:val="24"/>
          <w:szCs w:val="24"/>
        </w:rPr>
        <w:t xml:space="preserve"> п</w:t>
      </w:r>
      <w:r w:rsidRPr="0076163D">
        <w:rPr>
          <w:spacing w:val="-2"/>
          <w:sz w:val="24"/>
          <w:szCs w:val="24"/>
        </w:rPr>
        <w:t>р</w:t>
      </w:r>
      <w:r w:rsidRPr="0076163D">
        <w:rPr>
          <w:spacing w:val="1"/>
          <w:sz w:val="24"/>
          <w:szCs w:val="24"/>
        </w:rPr>
        <w:t>и</w:t>
      </w:r>
      <w:r w:rsidRPr="0076163D">
        <w:rPr>
          <w:spacing w:val="-1"/>
          <w:sz w:val="24"/>
          <w:szCs w:val="24"/>
        </w:rPr>
        <w:t>н</w:t>
      </w:r>
      <w:r w:rsidRPr="0076163D">
        <w:rPr>
          <w:spacing w:val="1"/>
          <w:sz w:val="24"/>
          <w:szCs w:val="24"/>
        </w:rPr>
        <w:t>и</w:t>
      </w:r>
      <w:r w:rsidRPr="0076163D">
        <w:rPr>
          <w:spacing w:val="-1"/>
          <w:sz w:val="24"/>
          <w:szCs w:val="24"/>
        </w:rPr>
        <w:t>ма</w:t>
      </w:r>
      <w:r w:rsidRPr="0076163D">
        <w:rPr>
          <w:sz w:val="24"/>
          <w:szCs w:val="24"/>
        </w:rPr>
        <w:t xml:space="preserve">ют </w:t>
      </w:r>
      <w:r w:rsidRPr="0076163D">
        <w:rPr>
          <w:spacing w:val="2"/>
          <w:sz w:val="24"/>
          <w:szCs w:val="24"/>
        </w:rPr>
        <w:t>н</w:t>
      </w:r>
      <w:r w:rsidRPr="0076163D">
        <w:rPr>
          <w:spacing w:val="-1"/>
          <w:sz w:val="24"/>
          <w:szCs w:val="24"/>
        </w:rPr>
        <w:t>е</w:t>
      </w:r>
      <w:r w:rsidRPr="0076163D">
        <w:rPr>
          <w:spacing w:val="1"/>
          <w:sz w:val="24"/>
          <w:szCs w:val="24"/>
        </w:rPr>
        <w:t>п</w:t>
      </w:r>
      <w:r w:rsidRPr="0076163D">
        <w:rPr>
          <w:sz w:val="24"/>
          <w:szCs w:val="24"/>
        </w:rPr>
        <w:t>о</w:t>
      </w:r>
      <w:r w:rsidRPr="0076163D">
        <w:rPr>
          <w:spacing w:val="-1"/>
          <w:sz w:val="24"/>
          <w:szCs w:val="24"/>
        </w:rPr>
        <w:t>с</w:t>
      </w:r>
      <w:r w:rsidRPr="0076163D">
        <w:rPr>
          <w:spacing w:val="-2"/>
          <w:sz w:val="24"/>
          <w:szCs w:val="24"/>
        </w:rPr>
        <w:t>р</w:t>
      </w:r>
      <w:r w:rsidRPr="0076163D">
        <w:rPr>
          <w:spacing w:val="-1"/>
          <w:sz w:val="24"/>
          <w:szCs w:val="24"/>
        </w:rPr>
        <w:t>е</w:t>
      </w:r>
      <w:r w:rsidRPr="0076163D">
        <w:rPr>
          <w:sz w:val="24"/>
          <w:szCs w:val="24"/>
        </w:rPr>
        <w:t>д</w:t>
      </w:r>
      <w:r w:rsidRPr="0076163D">
        <w:rPr>
          <w:spacing w:val="-1"/>
          <w:sz w:val="24"/>
          <w:szCs w:val="24"/>
        </w:rPr>
        <w:t>с</w:t>
      </w:r>
      <w:r w:rsidRPr="0076163D">
        <w:rPr>
          <w:sz w:val="24"/>
          <w:szCs w:val="24"/>
        </w:rPr>
        <w:t>тв</w:t>
      </w:r>
      <w:r w:rsidRPr="0076163D">
        <w:rPr>
          <w:spacing w:val="-1"/>
          <w:sz w:val="24"/>
          <w:szCs w:val="24"/>
        </w:rPr>
        <w:t>е</w:t>
      </w:r>
      <w:r w:rsidRPr="0076163D">
        <w:rPr>
          <w:spacing w:val="1"/>
          <w:sz w:val="24"/>
          <w:szCs w:val="24"/>
        </w:rPr>
        <w:t>нн</w:t>
      </w:r>
      <w:r w:rsidRPr="0076163D">
        <w:rPr>
          <w:sz w:val="24"/>
          <w:szCs w:val="24"/>
        </w:rPr>
        <w:t xml:space="preserve">ое </w:t>
      </w:r>
      <w:r w:rsidRPr="0076163D">
        <w:rPr>
          <w:spacing w:val="-5"/>
          <w:sz w:val="24"/>
          <w:szCs w:val="24"/>
        </w:rPr>
        <w:t>у</w:t>
      </w:r>
      <w:r w:rsidRPr="0076163D">
        <w:rPr>
          <w:spacing w:val="1"/>
          <w:sz w:val="24"/>
          <w:szCs w:val="24"/>
        </w:rPr>
        <w:t>ч</w:t>
      </w:r>
      <w:r w:rsidRPr="0076163D">
        <w:rPr>
          <w:spacing w:val="-1"/>
          <w:sz w:val="24"/>
          <w:szCs w:val="24"/>
        </w:rPr>
        <w:t>ас</w:t>
      </w:r>
      <w:r w:rsidRPr="0076163D">
        <w:rPr>
          <w:sz w:val="24"/>
          <w:szCs w:val="24"/>
        </w:rPr>
        <w:t>т</w:t>
      </w:r>
      <w:r w:rsidRPr="0076163D">
        <w:rPr>
          <w:spacing w:val="2"/>
          <w:sz w:val="24"/>
          <w:szCs w:val="24"/>
        </w:rPr>
        <w:t>и</w:t>
      </w:r>
      <w:r w:rsidRPr="0076163D">
        <w:rPr>
          <w:spacing w:val="-1"/>
          <w:sz w:val="24"/>
          <w:szCs w:val="24"/>
        </w:rPr>
        <w:t>е</w:t>
      </w:r>
      <w:r w:rsidRPr="0076163D">
        <w:rPr>
          <w:sz w:val="24"/>
          <w:szCs w:val="24"/>
        </w:rPr>
        <w:t>. Т</w:t>
      </w:r>
      <w:r w:rsidRPr="0076163D">
        <w:rPr>
          <w:spacing w:val="-1"/>
          <w:sz w:val="24"/>
          <w:szCs w:val="24"/>
        </w:rPr>
        <w:t>а</w:t>
      </w:r>
      <w:r w:rsidRPr="0076163D">
        <w:rPr>
          <w:spacing w:val="1"/>
          <w:sz w:val="24"/>
          <w:szCs w:val="24"/>
        </w:rPr>
        <w:t>ки</w:t>
      </w:r>
      <w:r w:rsidRPr="0076163D">
        <w:rPr>
          <w:sz w:val="24"/>
          <w:szCs w:val="24"/>
        </w:rPr>
        <w:t>е</w:t>
      </w:r>
      <w:r w:rsidRPr="0076163D">
        <w:rPr>
          <w:spacing w:val="-1"/>
          <w:sz w:val="24"/>
          <w:szCs w:val="24"/>
        </w:rPr>
        <w:t xml:space="preserve"> с</w:t>
      </w:r>
      <w:r w:rsidRPr="0076163D">
        <w:rPr>
          <w:spacing w:val="1"/>
          <w:sz w:val="24"/>
          <w:szCs w:val="24"/>
        </w:rPr>
        <w:t>и</w:t>
      </w:r>
      <w:r w:rsidRPr="0076163D">
        <w:rPr>
          <w:spacing w:val="3"/>
          <w:sz w:val="24"/>
          <w:szCs w:val="24"/>
        </w:rPr>
        <w:t>т</w:t>
      </w:r>
      <w:r w:rsidRPr="0076163D">
        <w:rPr>
          <w:spacing w:val="-5"/>
          <w:sz w:val="24"/>
          <w:szCs w:val="24"/>
        </w:rPr>
        <w:t>у</w:t>
      </w:r>
      <w:r w:rsidRPr="0076163D">
        <w:rPr>
          <w:spacing w:val="-1"/>
          <w:sz w:val="24"/>
          <w:szCs w:val="24"/>
        </w:rPr>
        <w:t>а</w:t>
      </w:r>
      <w:r w:rsidRPr="0076163D">
        <w:rPr>
          <w:spacing w:val="1"/>
          <w:sz w:val="24"/>
          <w:szCs w:val="24"/>
        </w:rPr>
        <w:t>ци</w:t>
      </w:r>
      <w:r w:rsidRPr="0076163D">
        <w:rPr>
          <w:sz w:val="24"/>
          <w:szCs w:val="24"/>
        </w:rPr>
        <w:t xml:space="preserve">и </w:t>
      </w:r>
      <w:r w:rsidRPr="0076163D">
        <w:rPr>
          <w:spacing w:val="-1"/>
          <w:sz w:val="24"/>
          <w:szCs w:val="24"/>
        </w:rPr>
        <w:t>м</w:t>
      </w:r>
      <w:r w:rsidRPr="0076163D">
        <w:rPr>
          <w:sz w:val="24"/>
          <w:szCs w:val="24"/>
        </w:rPr>
        <w:t>о</w:t>
      </w:r>
      <w:r w:rsidRPr="0076163D">
        <w:rPr>
          <w:spacing w:val="2"/>
          <w:sz w:val="24"/>
          <w:szCs w:val="24"/>
        </w:rPr>
        <w:t>г</w:t>
      </w:r>
      <w:r w:rsidRPr="0076163D">
        <w:rPr>
          <w:spacing w:val="-5"/>
          <w:sz w:val="24"/>
          <w:szCs w:val="24"/>
        </w:rPr>
        <w:t>у</w:t>
      </w:r>
      <w:r w:rsidRPr="0076163D">
        <w:rPr>
          <w:sz w:val="24"/>
          <w:szCs w:val="24"/>
        </w:rPr>
        <w:t xml:space="preserve">т </w:t>
      </w:r>
      <w:r w:rsidRPr="0076163D">
        <w:rPr>
          <w:spacing w:val="1"/>
          <w:sz w:val="24"/>
          <w:szCs w:val="24"/>
        </w:rPr>
        <w:t>б</w:t>
      </w:r>
      <w:r w:rsidRPr="0076163D">
        <w:rPr>
          <w:sz w:val="24"/>
          <w:szCs w:val="24"/>
        </w:rPr>
        <w:t>ыть р</w:t>
      </w:r>
      <w:r w:rsidRPr="0076163D">
        <w:rPr>
          <w:spacing w:val="-1"/>
          <w:sz w:val="24"/>
          <w:szCs w:val="24"/>
        </w:rPr>
        <w:t>еа</w:t>
      </w:r>
      <w:r w:rsidRPr="0076163D">
        <w:rPr>
          <w:sz w:val="24"/>
          <w:szCs w:val="24"/>
        </w:rPr>
        <w:t>л</w:t>
      </w:r>
      <w:r w:rsidRPr="0076163D">
        <w:rPr>
          <w:spacing w:val="1"/>
          <w:sz w:val="24"/>
          <w:szCs w:val="24"/>
        </w:rPr>
        <w:t>ьн</w:t>
      </w:r>
      <w:r w:rsidRPr="0076163D">
        <w:rPr>
          <w:spacing w:val="3"/>
          <w:sz w:val="24"/>
          <w:szCs w:val="24"/>
        </w:rPr>
        <w:t xml:space="preserve">о </w:t>
      </w:r>
      <w:r w:rsidRPr="0076163D">
        <w:rPr>
          <w:spacing w:val="-1"/>
          <w:sz w:val="24"/>
          <w:szCs w:val="24"/>
        </w:rPr>
        <w:t xml:space="preserve">- </w:t>
      </w:r>
      <w:r w:rsidRPr="0076163D">
        <w:rPr>
          <w:spacing w:val="1"/>
          <w:sz w:val="24"/>
          <w:szCs w:val="24"/>
        </w:rPr>
        <w:t>п</w:t>
      </w:r>
      <w:r w:rsidRPr="0076163D">
        <w:rPr>
          <w:sz w:val="24"/>
          <w:szCs w:val="24"/>
        </w:rPr>
        <w:t>р</w:t>
      </w:r>
      <w:r w:rsidRPr="0076163D">
        <w:rPr>
          <w:spacing w:val="-1"/>
          <w:sz w:val="24"/>
          <w:szCs w:val="24"/>
        </w:rPr>
        <w:t>а</w:t>
      </w:r>
      <w:r w:rsidRPr="0076163D">
        <w:rPr>
          <w:spacing w:val="1"/>
          <w:sz w:val="24"/>
          <w:szCs w:val="24"/>
        </w:rPr>
        <w:t>к</w:t>
      </w:r>
      <w:r w:rsidRPr="0076163D">
        <w:rPr>
          <w:spacing w:val="-2"/>
          <w:sz w:val="24"/>
          <w:szCs w:val="24"/>
        </w:rPr>
        <w:t>т</w:t>
      </w:r>
      <w:r w:rsidRPr="0076163D">
        <w:rPr>
          <w:spacing w:val="1"/>
          <w:sz w:val="24"/>
          <w:szCs w:val="24"/>
        </w:rPr>
        <w:t>и</w:t>
      </w:r>
      <w:r w:rsidRPr="0076163D">
        <w:rPr>
          <w:spacing w:val="-1"/>
          <w:sz w:val="24"/>
          <w:szCs w:val="24"/>
        </w:rPr>
        <w:t>чес</w:t>
      </w:r>
      <w:r w:rsidRPr="0076163D">
        <w:rPr>
          <w:spacing w:val="1"/>
          <w:sz w:val="24"/>
          <w:szCs w:val="24"/>
        </w:rPr>
        <w:t>к</w:t>
      </w:r>
      <w:r w:rsidRPr="0076163D">
        <w:rPr>
          <w:sz w:val="24"/>
          <w:szCs w:val="24"/>
        </w:rPr>
        <w:t xml:space="preserve">ого </w:t>
      </w:r>
      <w:r w:rsidRPr="0076163D">
        <w:rPr>
          <w:spacing w:val="2"/>
          <w:sz w:val="24"/>
          <w:szCs w:val="24"/>
        </w:rPr>
        <w:t>х</w:t>
      </w:r>
      <w:r w:rsidRPr="0076163D">
        <w:rPr>
          <w:spacing w:val="1"/>
          <w:sz w:val="24"/>
          <w:szCs w:val="24"/>
        </w:rPr>
        <w:t>а</w:t>
      </w:r>
      <w:r w:rsidRPr="0076163D">
        <w:rPr>
          <w:sz w:val="24"/>
          <w:szCs w:val="24"/>
        </w:rPr>
        <w:t>р</w:t>
      </w:r>
      <w:r w:rsidRPr="0076163D">
        <w:rPr>
          <w:spacing w:val="-1"/>
          <w:sz w:val="24"/>
          <w:szCs w:val="24"/>
        </w:rPr>
        <w:t>а</w:t>
      </w:r>
      <w:r w:rsidRPr="0076163D">
        <w:rPr>
          <w:spacing w:val="1"/>
          <w:sz w:val="24"/>
          <w:szCs w:val="24"/>
        </w:rPr>
        <w:t>к</w:t>
      </w:r>
      <w:r w:rsidRPr="0076163D">
        <w:rPr>
          <w:sz w:val="24"/>
          <w:szCs w:val="24"/>
        </w:rPr>
        <w:t>тера (ок</w:t>
      </w:r>
      <w:r w:rsidRPr="0076163D">
        <w:rPr>
          <w:spacing w:val="-1"/>
          <w:sz w:val="24"/>
          <w:szCs w:val="24"/>
        </w:rPr>
        <w:t>а</w:t>
      </w:r>
      <w:r w:rsidRPr="0076163D">
        <w:rPr>
          <w:spacing w:val="1"/>
          <w:sz w:val="24"/>
          <w:szCs w:val="24"/>
        </w:rPr>
        <w:t>з</w:t>
      </w:r>
      <w:r w:rsidRPr="0076163D">
        <w:rPr>
          <w:spacing w:val="-1"/>
          <w:sz w:val="24"/>
          <w:szCs w:val="24"/>
        </w:rPr>
        <w:t>ан</w:t>
      </w:r>
      <w:r w:rsidRPr="0076163D">
        <w:rPr>
          <w:spacing w:val="1"/>
          <w:sz w:val="24"/>
          <w:szCs w:val="24"/>
        </w:rPr>
        <w:t>и</w:t>
      </w:r>
      <w:r w:rsidRPr="0076163D">
        <w:rPr>
          <w:sz w:val="24"/>
          <w:szCs w:val="24"/>
        </w:rPr>
        <w:t xml:space="preserve">е </w:t>
      </w:r>
      <w:r w:rsidRPr="0076163D">
        <w:rPr>
          <w:spacing w:val="1"/>
          <w:sz w:val="24"/>
          <w:szCs w:val="24"/>
        </w:rPr>
        <w:t>п</w:t>
      </w:r>
      <w:r w:rsidRPr="0076163D">
        <w:rPr>
          <w:sz w:val="24"/>
          <w:szCs w:val="24"/>
        </w:rPr>
        <w:t>о</w:t>
      </w:r>
      <w:r w:rsidRPr="0076163D">
        <w:rPr>
          <w:spacing w:val="-1"/>
          <w:sz w:val="24"/>
          <w:szCs w:val="24"/>
        </w:rPr>
        <w:t>м</w:t>
      </w:r>
      <w:r w:rsidRPr="0076163D">
        <w:rPr>
          <w:sz w:val="24"/>
          <w:szCs w:val="24"/>
        </w:rPr>
        <w:t xml:space="preserve">ощи </w:t>
      </w:r>
      <w:r w:rsidRPr="0076163D">
        <w:rPr>
          <w:spacing w:val="-1"/>
          <w:sz w:val="24"/>
          <w:szCs w:val="24"/>
        </w:rPr>
        <w:t>ма</w:t>
      </w:r>
      <w:r w:rsidRPr="0076163D">
        <w:rPr>
          <w:sz w:val="24"/>
          <w:szCs w:val="24"/>
        </w:rPr>
        <w:t>лыш</w:t>
      </w:r>
      <w:r w:rsidRPr="0076163D">
        <w:rPr>
          <w:spacing w:val="-1"/>
          <w:sz w:val="24"/>
          <w:szCs w:val="24"/>
        </w:rPr>
        <w:t>ам</w:t>
      </w:r>
      <w:r w:rsidRPr="0076163D">
        <w:rPr>
          <w:sz w:val="24"/>
          <w:szCs w:val="24"/>
        </w:rPr>
        <w:t xml:space="preserve">, </w:t>
      </w:r>
      <w:r w:rsidRPr="0076163D">
        <w:rPr>
          <w:spacing w:val="-1"/>
          <w:sz w:val="24"/>
          <w:szCs w:val="24"/>
        </w:rPr>
        <w:t>с</w:t>
      </w:r>
      <w:r w:rsidRPr="0076163D">
        <w:rPr>
          <w:sz w:val="24"/>
          <w:szCs w:val="24"/>
        </w:rPr>
        <w:t>тарш</w:t>
      </w:r>
      <w:r w:rsidRPr="0076163D">
        <w:rPr>
          <w:spacing w:val="1"/>
          <w:sz w:val="24"/>
          <w:szCs w:val="24"/>
        </w:rPr>
        <w:t>и</w:t>
      </w:r>
      <w:r w:rsidRPr="0076163D">
        <w:rPr>
          <w:spacing w:val="-1"/>
          <w:sz w:val="24"/>
          <w:szCs w:val="24"/>
        </w:rPr>
        <w:t>м</w:t>
      </w:r>
      <w:r w:rsidRPr="0076163D">
        <w:rPr>
          <w:sz w:val="24"/>
          <w:szCs w:val="24"/>
        </w:rPr>
        <w:t xml:space="preserve">), </w:t>
      </w:r>
      <w:r w:rsidRPr="0076163D">
        <w:rPr>
          <w:spacing w:val="-5"/>
          <w:sz w:val="24"/>
          <w:szCs w:val="24"/>
        </w:rPr>
        <w:t>у</w:t>
      </w:r>
      <w:r w:rsidRPr="0076163D">
        <w:rPr>
          <w:spacing w:val="1"/>
          <w:sz w:val="24"/>
          <w:szCs w:val="24"/>
        </w:rPr>
        <w:t>с</w:t>
      </w:r>
      <w:r w:rsidRPr="0076163D">
        <w:rPr>
          <w:sz w:val="24"/>
          <w:szCs w:val="24"/>
        </w:rPr>
        <w:t>лов</w:t>
      </w:r>
      <w:r w:rsidRPr="0076163D">
        <w:rPr>
          <w:spacing w:val="1"/>
          <w:sz w:val="24"/>
          <w:szCs w:val="24"/>
        </w:rPr>
        <w:t>н</w:t>
      </w:r>
      <w:r w:rsidRPr="0076163D">
        <w:rPr>
          <w:spacing w:val="2"/>
          <w:sz w:val="24"/>
          <w:szCs w:val="24"/>
        </w:rPr>
        <w:t>о</w:t>
      </w:r>
      <w:r w:rsidRPr="0076163D">
        <w:rPr>
          <w:spacing w:val="-1"/>
          <w:sz w:val="24"/>
          <w:szCs w:val="24"/>
        </w:rPr>
        <w:t>-</w:t>
      </w:r>
      <w:r w:rsidRPr="0076163D">
        <w:rPr>
          <w:sz w:val="24"/>
          <w:szCs w:val="24"/>
        </w:rPr>
        <w:t>в</w:t>
      </w:r>
      <w:r w:rsidRPr="0076163D">
        <w:rPr>
          <w:spacing w:val="-1"/>
          <w:sz w:val="24"/>
          <w:szCs w:val="24"/>
        </w:rPr>
        <w:t>е</w:t>
      </w:r>
      <w:r w:rsidRPr="0076163D">
        <w:rPr>
          <w:sz w:val="24"/>
          <w:szCs w:val="24"/>
        </w:rPr>
        <w:t>рб</w:t>
      </w:r>
      <w:r w:rsidRPr="0076163D">
        <w:rPr>
          <w:spacing w:val="-1"/>
          <w:sz w:val="24"/>
          <w:szCs w:val="24"/>
        </w:rPr>
        <w:t>а</w:t>
      </w:r>
      <w:r w:rsidRPr="0076163D">
        <w:rPr>
          <w:sz w:val="24"/>
          <w:szCs w:val="24"/>
        </w:rPr>
        <w:t>л</w:t>
      </w:r>
      <w:r w:rsidRPr="0076163D">
        <w:rPr>
          <w:spacing w:val="1"/>
          <w:sz w:val="24"/>
          <w:szCs w:val="24"/>
        </w:rPr>
        <w:t>ьн</w:t>
      </w:r>
      <w:r w:rsidRPr="0076163D">
        <w:rPr>
          <w:sz w:val="24"/>
          <w:szCs w:val="24"/>
        </w:rPr>
        <w:t xml:space="preserve">ого </w:t>
      </w:r>
      <w:r w:rsidRPr="0076163D">
        <w:rPr>
          <w:spacing w:val="2"/>
          <w:sz w:val="24"/>
          <w:szCs w:val="24"/>
        </w:rPr>
        <w:t>х</w:t>
      </w:r>
      <w:r w:rsidRPr="0076163D">
        <w:rPr>
          <w:spacing w:val="-1"/>
          <w:sz w:val="24"/>
          <w:szCs w:val="24"/>
        </w:rPr>
        <w:t>а</w:t>
      </w:r>
      <w:r w:rsidRPr="0076163D">
        <w:rPr>
          <w:spacing w:val="-2"/>
          <w:sz w:val="24"/>
          <w:szCs w:val="24"/>
        </w:rPr>
        <w:t>р</w:t>
      </w:r>
      <w:r w:rsidRPr="0076163D">
        <w:rPr>
          <w:spacing w:val="-1"/>
          <w:sz w:val="24"/>
          <w:szCs w:val="24"/>
        </w:rPr>
        <w:t>а</w:t>
      </w:r>
      <w:r w:rsidRPr="0076163D">
        <w:rPr>
          <w:spacing w:val="1"/>
          <w:sz w:val="24"/>
          <w:szCs w:val="24"/>
        </w:rPr>
        <w:t>к</w:t>
      </w:r>
      <w:r w:rsidRPr="0076163D">
        <w:rPr>
          <w:sz w:val="24"/>
          <w:szCs w:val="24"/>
        </w:rPr>
        <w:t>тера (на о</w:t>
      </w:r>
      <w:r w:rsidRPr="0076163D">
        <w:rPr>
          <w:spacing w:val="-1"/>
          <w:sz w:val="24"/>
          <w:szCs w:val="24"/>
        </w:rPr>
        <w:t>с</w:t>
      </w:r>
      <w:r w:rsidRPr="0076163D">
        <w:rPr>
          <w:spacing w:val="1"/>
          <w:sz w:val="24"/>
          <w:szCs w:val="24"/>
        </w:rPr>
        <w:t>н</w:t>
      </w:r>
      <w:r w:rsidRPr="0076163D">
        <w:rPr>
          <w:sz w:val="24"/>
          <w:szCs w:val="24"/>
        </w:rPr>
        <w:t>ове ж</w:t>
      </w:r>
      <w:r w:rsidRPr="0076163D">
        <w:rPr>
          <w:spacing w:val="1"/>
          <w:sz w:val="24"/>
          <w:szCs w:val="24"/>
        </w:rPr>
        <w:t>изн</w:t>
      </w:r>
      <w:r w:rsidRPr="0076163D">
        <w:rPr>
          <w:spacing w:val="-1"/>
          <w:sz w:val="24"/>
          <w:szCs w:val="24"/>
        </w:rPr>
        <w:t>е</w:t>
      </w:r>
      <w:r w:rsidRPr="0076163D">
        <w:rPr>
          <w:spacing w:val="1"/>
          <w:sz w:val="24"/>
          <w:szCs w:val="24"/>
        </w:rPr>
        <w:t>нн</w:t>
      </w:r>
      <w:r w:rsidRPr="0076163D">
        <w:rPr>
          <w:sz w:val="24"/>
          <w:szCs w:val="24"/>
        </w:rPr>
        <w:t xml:space="preserve">ых </w:t>
      </w:r>
      <w:r w:rsidRPr="0076163D">
        <w:rPr>
          <w:spacing w:val="-1"/>
          <w:sz w:val="24"/>
          <w:szCs w:val="24"/>
        </w:rPr>
        <w:t>с</w:t>
      </w:r>
      <w:r w:rsidRPr="0076163D">
        <w:rPr>
          <w:sz w:val="24"/>
          <w:szCs w:val="24"/>
        </w:rPr>
        <w:t>юж</w:t>
      </w:r>
      <w:r w:rsidRPr="0076163D">
        <w:rPr>
          <w:spacing w:val="-1"/>
          <w:sz w:val="24"/>
          <w:szCs w:val="24"/>
        </w:rPr>
        <w:t>е</w:t>
      </w:r>
      <w:r w:rsidRPr="0076163D">
        <w:rPr>
          <w:sz w:val="24"/>
          <w:szCs w:val="24"/>
        </w:rPr>
        <w:t xml:space="preserve">тов </w:t>
      </w:r>
      <w:r w:rsidRPr="0076163D">
        <w:rPr>
          <w:spacing w:val="1"/>
          <w:sz w:val="24"/>
          <w:szCs w:val="24"/>
        </w:rPr>
        <w:t>и</w:t>
      </w:r>
      <w:r w:rsidRPr="0076163D">
        <w:rPr>
          <w:spacing w:val="-2"/>
          <w:sz w:val="24"/>
          <w:szCs w:val="24"/>
        </w:rPr>
        <w:t>л</w:t>
      </w:r>
      <w:r w:rsidRPr="0076163D">
        <w:rPr>
          <w:sz w:val="24"/>
          <w:szCs w:val="24"/>
        </w:rPr>
        <w:t xml:space="preserve">и </w:t>
      </w:r>
      <w:r w:rsidRPr="0076163D">
        <w:rPr>
          <w:spacing w:val="-1"/>
          <w:sz w:val="24"/>
          <w:szCs w:val="24"/>
        </w:rPr>
        <w:t>с</w:t>
      </w:r>
      <w:r w:rsidRPr="0076163D">
        <w:rPr>
          <w:sz w:val="24"/>
          <w:szCs w:val="24"/>
        </w:rPr>
        <w:t>юж</w:t>
      </w:r>
      <w:r w:rsidRPr="0076163D">
        <w:rPr>
          <w:spacing w:val="-1"/>
          <w:sz w:val="24"/>
          <w:szCs w:val="24"/>
        </w:rPr>
        <w:t>е</w:t>
      </w:r>
      <w:r w:rsidRPr="0076163D">
        <w:rPr>
          <w:sz w:val="24"/>
          <w:szCs w:val="24"/>
        </w:rPr>
        <w:t>тов л</w:t>
      </w:r>
      <w:r w:rsidRPr="0076163D">
        <w:rPr>
          <w:spacing w:val="1"/>
          <w:sz w:val="24"/>
          <w:szCs w:val="24"/>
        </w:rPr>
        <w:t>и</w:t>
      </w:r>
      <w:r w:rsidRPr="0076163D">
        <w:rPr>
          <w:sz w:val="24"/>
          <w:szCs w:val="24"/>
        </w:rPr>
        <w:t>тер</w:t>
      </w:r>
      <w:r w:rsidRPr="0076163D">
        <w:rPr>
          <w:spacing w:val="-1"/>
          <w:sz w:val="24"/>
          <w:szCs w:val="24"/>
        </w:rPr>
        <w:t>а</w:t>
      </w:r>
      <w:r w:rsidRPr="0076163D">
        <w:rPr>
          <w:spacing w:val="3"/>
          <w:sz w:val="24"/>
          <w:szCs w:val="24"/>
        </w:rPr>
        <w:t>т</w:t>
      </w:r>
      <w:r w:rsidRPr="0076163D">
        <w:rPr>
          <w:spacing w:val="-5"/>
          <w:sz w:val="24"/>
          <w:szCs w:val="24"/>
        </w:rPr>
        <w:t>у</w:t>
      </w:r>
      <w:r w:rsidRPr="0076163D">
        <w:rPr>
          <w:sz w:val="24"/>
          <w:szCs w:val="24"/>
        </w:rPr>
        <w:t>р</w:t>
      </w:r>
      <w:r w:rsidRPr="0076163D">
        <w:rPr>
          <w:spacing w:val="1"/>
          <w:sz w:val="24"/>
          <w:szCs w:val="24"/>
        </w:rPr>
        <w:t>н</w:t>
      </w:r>
      <w:r w:rsidRPr="0076163D">
        <w:rPr>
          <w:sz w:val="24"/>
          <w:szCs w:val="24"/>
        </w:rPr>
        <w:t xml:space="preserve">ых </w:t>
      </w:r>
      <w:r w:rsidRPr="0076163D">
        <w:rPr>
          <w:spacing w:val="1"/>
          <w:sz w:val="24"/>
          <w:szCs w:val="24"/>
        </w:rPr>
        <w:t>п</w:t>
      </w:r>
      <w:r w:rsidRPr="0076163D">
        <w:rPr>
          <w:sz w:val="24"/>
          <w:szCs w:val="24"/>
        </w:rPr>
        <w:t>ро</w:t>
      </w:r>
      <w:r w:rsidRPr="0076163D">
        <w:rPr>
          <w:spacing w:val="1"/>
          <w:sz w:val="24"/>
          <w:szCs w:val="24"/>
        </w:rPr>
        <w:t>из</w:t>
      </w:r>
      <w:r w:rsidRPr="0076163D">
        <w:rPr>
          <w:sz w:val="24"/>
          <w:szCs w:val="24"/>
        </w:rPr>
        <w:t>в</w:t>
      </w:r>
      <w:r w:rsidRPr="0076163D">
        <w:rPr>
          <w:spacing w:val="-1"/>
          <w:sz w:val="24"/>
          <w:szCs w:val="24"/>
        </w:rPr>
        <w:t>е</w:t>
      </w:r>
      <w:r w:rsidRPr="0076163D">
        <w:rPr>
          <w:sz w:val="24"/>
          <w:szCs w:val="24"/>
        </w:rPr>
        <w:t>д</w:t>
      </w:r>
      <w:r w:rsidRPr="0076163D">
        <w:rPr>
          <w:spacing w:val="-1"/>
          <w:sz w:val="24"/>
          <w:szCs w:val="24"/>
        </w:rPr>
        <w:t>ен</w:t>
      </w:r>
      <w:r w:rsidRPr="0076163D">
        <w:rPr>
          <w:spacing w:val="1"/>
          <w:sz w:val="24"/>
          <w:szCs w:val="24"/>
        </w:rPr>
        <w:t>ий</w:t>
      </w:r>
      <w:r w:rsidRPr="0076163D">
        <w:rPr>
          <w:sz w:val="24"/>
          <w:szCs w:val="24"/>
        </w:rPr>
        <w:t>) имитационно</w:t>
      </w:r>
      <w:r w:rsidRPr="0076163D">
        <w:rPr>
          <w:spacing w:val="5"/>
          <w:sz w:val="24"/>
          <w:szCs w:val="24"/>
        </w:rPr>
        <w:t xml:space="preserve"> </w:t>
      </w:r>
      <w:r w:rsidRPr="0076163D">
        <w:rPr>
          <w:spacing w:val="-1"/>
          <w:sz w:val="24"/>
          <w:szCs w:val="24"/>
        </w:rPr>
        <w:t>-</w:t>
      </w:r>
      <w:r w:rsidRPr="0076163D">
        <w:rPr>
          <w:spacing w:val="1"/>
          <w:sz w:val="24"/>
          <w:szCs w:val="24"/>
        </w:rPr>
        <w:t>и</w:t>
      </w:r>
      <w:r w:rsidRPr="0076163D">
        <w:rPr>
          <w:sz w:val="24"/>
          <w:szCs w:val="24"/>
        </w:rPr>
        <w:t>гров</w:t>
      </w:r>
      <w:r w:rsidRPr="0076163D">
        <w:rPr>
          <w:spacing w:val="-1"/>
          <w:sz w:val="24"/>
          <w:szCs w:val="24"/>
        </w:rPr>
        <w:t>ым</w:t>
      </w:r>
      <w:r w:rsidRPr="0076163D">
        <w:rPr>
          <w:spacing w:val="1"/>
          <w:sz w:val="24"/>
          <w:szCs w:val="24"/>
        </w:rPr>
        <w:t>и</w:t>
      </w:r>
      <w:r w:rsidRPr="0076163D">
        <w:rPr>
          <w:sz w:val="24"/>
          <w:szCs w:val="24"/>
        </w:rPr>
        <w:t xml:space="preserve">. В </w:t>
      </w:r>
      <w:r w:rsidRPr="0076163D">
        <w:rPr>
          <w:spacing w:val="-1"/>
          <w:sz w:val="24"/>
          <w:szCs w:val="24"/>
        </w:rPr>
        <w:t>с</w:t>
      </w:r>
      <w:r w:rsidRPr="0076163D">
        <w:rPr>
          <w:spacing w:val="1"/>
          <w:sz w:val="24"/>
          <w:szCs w:val="24"/>
        </w:rPr>
        <w:t>и</w:t>
      </w:r>
      <w:r w:rsidRPr="0076163D">
        <w:rPr>
          <w:spacing w:val="3"/>
          <w:sz w:val="24"/>
          <w:szCs w:val="24"/>
        </w:rPr>
        <w:t>т</w:t>
      </w:r>
      <w:r w:rsidRPr="0076163D">
        <w:rPr>
          <w:spacing w:val="-5"/>
          <w:sz w:val="24"/>
          <w:szCs w:val="24"/>
        </w:rPr>
        <w:t>у</w:t>
      </w:r>
      <w:r w:rsidRPr="0076163D">
        <w:rPr>
          <w:spacing w:val="-1"/>
          <w:sz w:val="24"/>
          <w:szCs w:val="24"/>
        </w:rPr>
        <w:t>а</w:t>
      </w:r>
      <w:r w:rsidRPr="0076163D">
        <w:rPr>
          <w:spacing w:val="1"/>
          <w:sz w:val="24"/>
          <w:szCs w:val="24"/>
        </w:rPr>
        <w:t>ци</w:t>
      </w:r>
      <w:r w:rsidRPr="0076163D">
        <w:rPr>
          <w:sz w:val="24"/>
          <w:szCs w:val="24"/>
        </w:rPr>
        <w:t xml:space="preserve">ях </w:t>
      </w:r>
      <w:r w:rsidRPr="0076163D">
        <w:rPr>
          <w:spacing w:val="-5"/>
          <w:sz w:val="24"/>
          <w:szCs w:val="24"/>
        </w:rPr>
        <w:t>у</w:t>
      </w:r>
      <w:r w:rsidRPr="0076163D">
        <w:rPr>
          <w:spacing w:val="-1"/>
          <w:sz w:val="24"/>
          <w:szCs w:val="24"/>
        </w:rPr>
        <w:t>с</w:t>
      </w:r>
      <w:r w:rsidRPr="0076163D">
        <w:rPr>
          <w:sz w:val="24"/>
          <w:szCs w:val="24"/>
        </w:rPr>
        <w:t>лов</w:t>
      </w:r>
      <w:r w:rsidRPr="0076163D">
        <w:rPr>
          <w:spacing w:val="1"/>
          <w:sz w:val="24"/>
          <w:szCs w:val="24"/>
        </w:rPr>
        <w:t>н</w:t>
      </w:r>
      <w:r w:rsidRPr="0076163D">
        <w:rPr>
          <w:sz w:val="24"/>
          <w:szCs w:val="24"/>
        </w:rPr>
        <w:t>о в</w:t>
      </w:r>
      <w:r w:rsidRPr="0076163D">
        <w:rPr>
          <w:spacing w:val="1"/>
          <w:sz w:val="24"/>
          <w:szCs w:val="24"/>
        </w:rPr>
        <w:t>е</w:t>
      </w:r>
      <w:r w:rsidRPr="0076163D">
        <w:rPr>
          <w:sz w:val="24"/>
          <w:szCs w:val="24"/>
        </w:rPr>
        <w:t>рб</w:t>
      </w:r>
      <w:r w:rsidRPr="0076163D">
        <w:rPr>
          <w:spacing w:val="-1"/>
          <w:sz w:val="24"/>
          <w:szCs w:val="24"/>
        </w:rPr>
        <w:t>а</w:t>
      </w:r>
      <w:r w:rsidRPr="0076163D">
        <w:rPr>
          <w:sz w:val="24"/>
          <w:szCs w:val="24"/>
        </w:rPr>
        <w:t>л</w:t>
      </w:r>
      <w:r w:rsidRPr="0076163D">
        <w:rPr>
          <w:spacing w:val="1"/>
          <w:sz w:val="24"/>
          <w:szCs w:val="24"/>
        </w:rPr>
        <w:t>ьн</w:t>
      </w:r>
      <w:r w:rsidRPr="0076163D">
        <w:rPr>
          <w:sz w:val="24"/>
          <w:szCs w:val="24"/>
        </w:rPr>
        <w:t xml:space="preserve">ого </w:t>
      </w:r>
      <w:r w:rsidRPr="0076163D">
        <w:rPr>
          <w:spacing w:val="2"/>
          <w:sz w:val="24"/>
          <w:szCs w:val="24"/>
        </w:rPr>
        <w:t>х</w:t>
      </w:r>
      <w:r w:rsidRPr="0076163D">
        <w:rPr>
          <w:spacing w:val="-1"/>
          <w:sz w:val="24"/>
          <w:szCs w:val="24"/>
        </w:rPr>
        <w:t>а</w:t>
      </w:r>
      <w:r w:rsidRPr="0076163D">
        <w:rPr>
          <w:sz w:val="24"/>
          <w:szCs w:val="24"/>
        </w:rPr>
        <w:t>р</w:t>
      </w:r>
      <w:r w:rsidRPr="0076163D">
        <w:rPr>
          <w:spacing w:val="-1"/>
          <w:sz w:val="24"/>
          <w:szCs w:val="24"/>
        </w:rPr>
        <w:t>а</w:t>
      </w:r>
      <w:r w:rsidRPr="0076163D">
        <w:rPr>
          <w:spacing w:val="1"/>
          <w:sz w:val="24"/>
          <w:szCs w:val="24"/>
        </w:rPr>
        <w:t>к</w:t>
      </w:r>
      <w:r w:rsidRPr="0076163D">
        <w:rPr>
          <w:sz w:val="24"/>
          <w:szCs w:val="24"/>
        </w:rPr>
        <w:t>тера во</w:t>
      </w:r>
      <w:r w:rsidRPr="0076163D">
        <w:rPr>
          <w:spacing w:val="-1"/>
          <w:sz w:val="24"/>
          <w:szCs w:val="24"/>
        </w:rPr>
        <w:t>с</w:t>
      </w:r>
      <w:r w:rsidRPr="0076163D">
        <w:rPr>
          <w:spacing w:val="1"/>
          <w:sz w:val="24"/>
          <w:szCs w:val="24"/>
        </w:rPr>
        <w:t>пи</w:t>
      </w:r>
      <w:r w:rsidRPr="0076163D">
        <w:rPr>
          <w:sz w:val="24"/>
          <w:szCs w:val="24"/>
        </w:rPr>
        <w:t>татель о</w:t>
      </w:r>
      <w:r w:rsidRPr="0076163D">
        <w:rPr>
          <w:spacing w:val="1"/>
          <w:sz w:val="24"/>
          <w:szCs w:val="24"/>
        </w:rPr>
        <w:t>б</w:t>
      </w:r>
      <w:r w:rsidRPr="0076163D">
        <w:rPr>
          <w:sz w:val="24"/>
          <w:szCs w:val="24"/>
        </w:rPr>
        <w:t>ог</w:t>
      </w:r>
      <w:r w:rsidRPr="0076163D">
        <w:rPr>
          <w:spacing w:val="-1"/>
          <w:sz w:val="24"/>
          <w:szCs w:val="24"/>
        </w:rPr>
        <w:t>а</w:t>
      </w:r>
      <w:r w:rsidRPr="0076163D">
        <w:rPr>
          <w:sz w:val="24"/>
          <w:szCs w:val="24"/>
        </w:rPr>
        <w:t>щ</w:t>
      </w:r>
      <w:r w:rsidRPr="0076163D">
        <w:rPr>
          <w:spacing w:val="-1"/>
          <w:sz w:val="24"/>
          <w:szCs w:val="24"/>
        </w:rPr>
        <w:t>ае</w:t>
      </w:r>
      <w:r w:rsidRPr="0076163D">
        <w:rPr>
          <w:sz w:val="24"/>
          <w:szCs w:val="24"/>
        </w:rPr>
        <w:t xml:space="preserve">т </w:t>
      </w:r>
      <w:r w:rsidRPr="0076163D">
        <w:rPr>
          <w:spacing w:val="2"/>
          <w:sz w:val="24"/>
          <w:szCs w:val="24"/>
        </w:rPr>
        <w:t>п</w:t>
      </w:r>
      <w:r w:rsidRPr="0076163D">
        <w:rPr>
          <w:spacing w:val="-2"/>
          <w:sz w:val="24"/>
          <w:szCs w:val="24"/>
        </w:rPr>
        <w:t>р</w:t>
      </w:r>
      <w:r w:rsidRPr="0076163D">
        <w:rPr>
          <w:spacing w:val="-1"/>
          <w:sz w:val="24"/>
          <w:szCs w:val="24"/>
        </w:rPr>
        <w:t>е</w:t>
      </w:r>
      <w:r w:rsidRPr="0076163D">
        <w:rPr>
          <w:sz w:val="24"/>
          <w:szCs w:val="24"/>
        </w:rPr>
        <w:t>д</w:t>
      </w:r>
      <w:r w:rsidRPr="0076163D">
        <w:rPr>
          <w:spacing w:val="-1"/>
          <w:sz w:val="24"/>
          <w:szCs w:val="24"/>
        </w:rPr>
        <w:t>с</w:t>
      </w:r>
      <w:r w:rsidRPr="0076163D">
        <w:rPr>
          <w:sz w:val="24"/>
          <w:szCs w:val="24"/>
        </w:rPr>
        <w:t>та</w:t>
      </w:r>
      <w:r w:rsidRPr="0076163D">
        <w:rPr>
          <w:spacing w:val="-1"/>
          <w:sz w:val="24"/>
          <w:szCs w:val="24"/>
        </w:rPr>
        <w:t>в</w:t>
      </w:r>
      <w:r w:rsidRPr="0076163D">
        <w:rPr>
          <w:sz w:val="24"/>
          <w:szCs w:val="24"/>
        </w:rPr>
        <w:t>л</w:t>
      </w:r>
      <w:r w:rsidRPr="0076163D">
        <w:rPr>
          <w:spacing w:val="-1"/>
          <w:sz w:val="24"/>
          <w:szCs w:val="24"/>
        </w:rPr>
        <w:t>е</w:t>
      </w:r>
      <w:r w:rsidRPr="0076163D">
        <w:rPr>
          <w:spacing w:val="1"/>
          <w:sz w:val="24"/>
          <w:szCs w:val="24"/>
        </w:rPr>
        <w:t>ни</w:t>
      </w:r>
      <w:r w:rsidRPr="0076163D">
        <w:rPr>
          <w:sz w:val="24"/>
          <w:szCs w:val="24"/>
        </w:rPr>
        <w:t>я д</w:t>
      </w:r>
      <w:r w:rsidRPr="0076163D">
        <w:rPr>
          <w:spacing w:val="-1"/>
          <w:sz w:val="24"/>
          <w:szCs w:val="24"/>
        </w:rPr>
        <w:t>е</w:t>
      </w:r>
      <w:r w:rsidRPr="0076163D">
        <w:rPr>
          <w:sz w:val="24"/>
          <w:szCs w:val="24"/>
        </w:rPr>
        <w:t>тей об о</w:t>
      </w:r>
      <w:r w:rsidRPr="0076163D">
        <w:rPr>
          <w:spacing w:val="1"/>
          <w:sz w:val="24"/>
          <w:szCs w:val="24"/>
        </w:rPr>
        <w:t>п</w:t>
      </w:r>
      <w:r w:rsidRPr="0076163D">
        <w:rPr>
          <w:sz w:val="24"/>
          <w:szCs w:val="24"/>
        </w:rPr>
        <w:t>ыте р</w:t>
      </w:r>
      <w:r w:rsidRPr="0076163D">
        <w:rPr>
          <w:spacing w:val="-1"/>
          <w:sz w:val="24"/>
          <w:szCs w:val="24"/>
        </w:rPr>
        <w:t>а</w:t>
      </w:r>
      <w:r w:rsidRPr="0076163D">
        <w:rPr>
          <w:spacing w:val="1"/>
          <w:sz w:val="24"/>
          <w:szCs w:val="24"/>
        </w:rPr>
        <w:t>з</w:t>
      </w:r>
      <w:r w:rsidRPr="0076163D">
        <w:rPr>
          <w:sz w:val="24"/>
          <w:szCs w:val="24"/>
        </w:rPr>
        <w:t>р</w:t>
      </w:r>
      <w:r w:rsidRPr="0076163D">
        <w:rPr>
          <w:spacing w:val="-1"/>
          <w:sz w:val="24"/>
          <w:szCs w:val="24"/>
        </w:rPr>
        <w:t>е</w:t>
      </w:r>
      <w:r w:rsidRPr="0076163D">
        <w:rPr>
          <w:sz w:val="24"/>
          <w:szCs w:val="24"/>
        </w:rPr>
        <w:t>ш</w:t>
      </w:r>
      <w:r w:rsidRPr="0076163D">
        <w:rPr>
          <w:spacing w:val="-1"/>
          <w:sz w:val="24"/>
          <w:szCs w:val="24"/>
        </w:rPr>
        <w:t>е</w:t>
      </w:r>
      <w:r w:rsidRPr="0076163D">
        <w:rPr>
          <w:spacing w:val="1"/>
          <w:sz w:val="24"/>
          <w:szCs w:val="24"/>
        </w:rPr>
        <w:t>ни</w:t>
      </w:r>
      <w:r w:rsidRPr="0076163D">
        <w:rPr>
          <w:sz w:val="24"/>
          <w:szCs w:val="24"/>
        </w:rPr>
        <w:t xml:space="preserve">я </w:t>
      </w:r>
      <w:r w:rsidRPr="0076163D">
        <w:rPr>
          <w:spacing w:val="-2"/>
          <w:sz w:val="24"/>
          <w:szCs w:val="24"/>
        </w:rPr>
        <w:t>т</w:t>
      </w:r>
      <w:r w:rsidRPr="0076163D">
        <w:rPr>
          <w:spacing w:val="-1"/>
          <w:sz w:val="24"/>
          <w:szCs w:val="24"/>
        </w:rPr>
        <w:t>е</w:t>
      </w:r>
      <w:r w:rsidRPr="0076163D">
        <w:rPr>
          <w:sz w:val="24"/>
          <w:szCs w:val="24"/>
        </w:rPr>
        <w:t xml:space="preserve">х </w:t>
      </w:r>
      <w:r w:rsidRPr="0076163D">
        <w:rPr>
          <w:spacing w:val="1"/>
          <w:sz w:val="24"/>
          <w:szCs w:val="24"/>
        </w:rPr>
        <w:t>и</w:t>
      </w:r>
      <w:r w:rsidRPr="0076163D">
        <w:rPr>
          <w:spacing w:val="-2"/>
          <w:sz w:val="24"/>
          <w:szCs w:val="24"/>
        </w:rPr>
        <w:t>л</w:t>
      </w:r>
      <w:r w:rsidRPr="0076163D">
        <w:rPr>
          <w:sz w:val="24"/>
          <w:szCs w:val="24"/>
        </w:rPr>
        <w:t xml:space="preserve">и </w:t>
      </w:r>
      <w:r w:rsidRPr="0076163D">
        <w:rPr>
          <w:spacing w:val="-1"/>
          <w:sz w:val="24"/>
          <w:szCs w:val="24"/>
        </w:rPr>
        <w:t>и</w:t>
      </w:r>
      <w:r w:rsidRPr="0076163D">
        <w:rPr>
          <w:spacing w:val="1"/>
          <w:sz w:val="24"/>
          <w:szCs w:val="24"/>
        </w:rPr>
        <w:t>н</w:t>
      </w:r>
      <w:r w:rsidRPr="0076163D">
        <w:rPr>
          <w:sz w:val="24"/>
          <w:szCs w:val="24"/>
        </w:rPr>
        <w:t xml:space="preserve">ых </w:t>
      </w:r>
      <w:r w:rsidRPr="0076163D">
        <w:rPr>
          <w:spacing w:val="1"/>
          <w:sz w:val="24"/>
          <w:szCs w:val="24"/>
        </w:rPr>
        <w:t>п</w:t>
      </w:r>
      <w:r w:rsidRPr="0076163D">
        <w:rPr>
          <w:sz w:val="24"/>
          <w:szCs w:val="24"/>
        </w:rPr>
        <w:t>робле</w:t>
      </w:r>
      <w:r w:rsidRPr="0076163D">
        <w:rPr>
          <w:spacing w:val="-1"/>
          <w:sz w:val="24"/>
          <w:szCs w:val="24"/>
        </w:rPr>
        <w:t>м</w:t>
      </w:r>
      <w:r w:rsidRPr="0076163D">
        <w:rPr>
          <w:sz w:val="24"/>
          <w:szCs w:val="24"/>
        </w:rPr>
        <w:t>, в</w:t>
      </w:r>
      <w:r w:rsidRPr="0076163D">
        <w:rPr>
          <w:spacing w:val="-1"/>
          <w:sz w:val="24"/>
          <w:szCs w:val="24"/>
        </w:rPr>
        <w:t>ы</w:t>
      </w:r>
      <w:r w:rsidRPr="0076163D">
        <w:rPr>
          <w:spacing w:val="1"/>
          <w:sz w:val="24"/>
          <w:szCs w:val="24"/>
        </w:rPr>
        <w:t>з</w:t>
      </w:r>
      <w:r w:rsidRPr="0076163D">
        <w:rPr>
          <w:sz w:val="24"/>
          <w:szCs w:val="24"/>
        </w:rPr>
        <w:t>ы</w:t>
      </w:r>
      <w:r w:rsidRPr="0076163D">
        <w:rPr>
          <w:spacing w:val="-1"/>
          <w:sz w:val="24"/>
          <w:szCs w:val="24"/>
        </w:rPr>
        <w:t>вае</w:t>
      </w:r>
      <w:r w:rsidRPr="0076163D">
        <w:rPr>
          <w:sz w:val="24"/>
          <w:szCs w:val="24"/>
        </w:rPr>
        <w:t xml:space="preserve">т </w:t>
      </w:r>
      <w:r w:rsidRPr="0076163D">
        <w:rPr>
          <w:spacing w:val="1"/>
          <w:sz w:val="24"/>
          <w:szCs w:val="24"/>
        </w:rPr>
        <w:t>д</w:t>
      </w:r>
      <w:r w:rsidRPr="0076163D">
        <w:rPr>
          <w:spacing w:val="-1"/>
          <w:sz w:val="24"/>
          <w:szCs w:val="24"/>
        </w:rPr>
        <w:t>е</w:t>
      </w:r>
      <w:r w:rsidRPr="0076163D">
        <w:rPr>
          <w:sz w:val="24"/>
          <w:szCs w:val="24"/>
        </w:rPr>
        <w:t>тей</w:t>
      </w:r>
      <w:r w:rsidRPr="0076163D">
        <w:rPr>
          <w:spacing w:val="1"/>
          <w:sz w:val="24"/>
          <w:szCs w:val="24"/>
        </w:rPr>
        <w:t xml:space="preserve"> н</w:t>
      </w:r>
      <w:r w:rsidRPr="0076163D">
        <w:rPr>
          <w:sz w:val="24"/>
          <w:szCs w:val="24"/>
        </w:rPr>
        <w:t xml:space="preserve">а </w:t>
      </w:r>
      <w:r w:rsidRPr="0076163D">
        <w:rPr>
          <w:spacing w:val="1"/>
          <w:sz w:val="24"/>
          <w:szCs w:val="24"/>
        </w:rPr>
        <w:t>з</w:t>
      </w:r>
      <w:r w:rsidRPr="0076163D">
        <w:rPr>
          <w:spacing w:val="-1"/>
          <w:sz w:val="24"/>
          <w:szCs w:val="24"/>
        </w:rPr>
        <w:t>а</w:t>
      </w:r>
      <w:r w:rsidRPr="0076163D">
        <w:rPr>
          <w:spacing w:val="2"/>
          <w:sz w:val="24"/>
          <w:szCs w:val="24"/>
        </w:rPr>
        <w:t>д</w:t>
      </w:r>
      <w:r w:rsidRPr="0076163D">
        <w:rPr>
          <w:spacing w:val="-2"/>
          <w:sz w:val="24"/>
          <w:szCs w:val="24"/>
        </w:rPr>
        <w:t>у</w:t>
      </w:r>
      <w:r w:rsidRPr="0076163D">
        <w:rPr>
          <w:sz w:val="24"/>
          <w:szCs w:val="24"/>
        </w:rPr>
        <w:t>ш</w:t>
      </w:r>
      <w:r w:rsidRPr="0076163D">
        <w:rPr>
          <w:spacing w:val="-1"/>
          <w:sz w:val="24"/>
          <w:szCs w:val="24"/>
        </w:rPr>
        <w:t>е</w:t>
      </w:r>
      <w:r w:rsidRPr="0076163D">
        <w:rPr>
          <w:sz w:val="24"/>
          <w:szCs w:val="24"/>
        </w:rPr>
        <w:t>вный р</w:t>
      </w:r>
      <w:r w:rsidRPr="0076163D">
        <w:rPr>
          <w:spacing w:val="-1"/>
          <w:sz w:val="24"/>
          <w:szCs w:val="24"/>
        </w:rPr>
        <w:t>а</w:t>
      </w:r>
      <w:r w:rsidRPr="0076163D">
        <w:rPr>
          <w:spacing w:val="1"/>
          <w:sz w:val="24"/>
          <w:szCs w:val="24"/>
        </w:rPr>
        <w:t>з</w:t>
      </w:r>
      <w:r w:rsidRPr="0076163D">
        <w:rPr>
          <w:sz w:val="24"/>
          <w:szCs w:val="24"/>
        </w:rPr>
        <w:t xml:space="preserve">говор, </w:t>
      </w:r>
      <w:r w:rsidRPr="0076163D">
        <w:rPr>
          <w:spacing w:val="-1"/>
          <w:sz w:val="24"/>
          <w:szCs w:val="24"/>
        </w:rPr>
        <w:t>с</w:t>
      </w:r>
      <w:r w:rsidRPr="0076163D">
        <w:rPr>
          <w:sz w:val="24"/>
          <w:szCs w:val="24"/>
        </w:rPr>
        <w:t>вязы</w:t>
      </w:r>
      <w:r w:rsidRPr="0076163D">
        <w:rPr>
          <w:spacing w:val="-1"/>
          <w:sz w:val="24"/>
          <w:szCs w:val="24"/>
        </w:rPr>
        <w:t>вае</w:t>
      </w:r>
      <w:r w:rsidRPr="0076163D">
        <w:rPr>
          <w:sz w:val="24"/>
          <w:szCs w:val="24"/>
        </w:rPr>
        <w:t>т со</w:t>
      </w:r>
      <w:r w:rsidRPr="0076163D">
        <w:rPr>
          <w:spacing w:val="2"/>
          <w:sz w:val="24"/>
          <w:szCs w:val="24"/>
        </w:rPr>
        <w:t>д</w:t>
      </w:r>
      <w:r w:rsidRPr="0076163D">
        <w:rPr>
          <w:spacing w:val="-1"/>
          <w:sz w:val="24"/>
          <w:szCs w:val="24"/>
        </w:rPr>
        <w:t>е</w:t>
      </w:r>
      <w:r w:rsidRPr="0076163D">
        <w:rPr>
          <w:sz w:val="24"/>
          <w:szCs w:val="24"/>
        </w:rPr>
        <w:t>рж</w:t>
      </w:r>
      <w:r w:rsidRPr="0076163D">
        <w:rPr>
          <w:spacing w:val="-1"/>
          <w:sz w:val="24"/>
          <w:szCs w:val="24"/>
        </w:rPr>
        <w:t>а</w:t>
      </w:r>
      <w:r w:rsidRPr="0076163D">
        <w:rPr>
          <w:spacing w:val="1"/>
          <w:sz w:val="24"/>
          <w:szCs w:val="24"/>
        </w:rPr>
        <w:t>ни</w:t>
      </w:r>
      <w:r w:rsidRPr="0076163D">
        <w:rPr>
          <w:sz w:val="24"/>
          <w:szCs w:val="24"/>
        </w:rPr>
        <w:t>е р</w:t>
      </w:r>
      <w:r w:rsidRPr="0076163D">
        <w:rPr>
          <w:spacing w:val="-1"/>
          <w:sz w:val="24"/>
          <w:szCs w:val="24"/>
        </w:rPr>
        <w:t>а</w:t>
      </w:r>
      <w:r w:rsidRPr="0076163D">
        <w:rPr>
          <w:spacing w:val="1"/>
          <w:sz w:val="24"/>
          <w:szCs w:val="24"/>
        </w:rPr>
        <w:t>з</w:t>
      </w:r>
      <w:r w:rsidRPr="0076163D">
        <w:rPr>
          <w:sz w:val="24"/>
          <w:szCs w:val="24"/>
        </w:rPr>
        <w:t>говора с л</w:t>
      </w:r>
      <w:r w:rsidRPr="0076163D">
        <w:rPr>
          <w:spacing w:val="1"/>
          <w:sz w:val="24"/>
          <w:szCs w:val="24"/>
        </w:rPr>
        <w:t>и</w:t>
      </w:r>
      <w:r w:rsidRPr="0076163D">
        <w:rPr>
          <w:spacing w:val="-1"/>
          <w:sz w:val="24"/>
          <w:szCs w:val="24"/>
        </w:rPr>
        <w:t>ч</w:t>
      </w:r>
      <w:r w:rsidRPr="0076163D">
        <w:rPr>
          <w:spacing w:val="1"/>
          <w:sz w:val="24"/>
          <w:szCs w:val="24"/>
        </w:rPr>
        <w:t>н</w:t>
      </w:r>
      <w:r w:rsidRPr="0076163D">
        <w:rPr>
          <w:sz w:val="24"/>
          <w:szCs w:val="24"/>
        </w:rPr>
        <w:t>ым о</w:t>
      </w:r>
      <w:r w:rsidRPr="0076163D">
        <w:rPr>
          <w:spacing w:val="1"/>
          <w:sz w:val="24"/>
          <w:szCs w:val="24"/>
        </w:rPr>
        <w:t>п</w:t>
      </w:r>
      <w:r w:rsidRPr="0076163D">
        <w:rPr>
          <w:sz w:val="24"/>
          <w:szCs w:val="24"/>
        </w:rPr>
        <w:t>ытом д</w:t>
      </w:r>
      <w:r w:rsidRPr="0076163D">
        <w:rPr>
          <w:spacing w:val="-1"/>
          <w:sz w:val="24"/>
          <w:szCs w:val="24"/>
        </w:rPr>
        <w:t>е</w:t>
      </w:r>
      <w:r w:rsidRPr="0076163D">
        <w:rPr>
          <w:sz w:val="24"/>
          <w:szCs w:val="24"/>
        </w:rPr>
        <w:t>те</w:t>
      </w:r>
      <w:r w:rsidRPr="0076163D">
        <w:rPr>
          <w:spacing w:val="1"/>
          <w:sz w:val="24"/>
          <w:szCs w:val="24"/>
        </w:rPr>
        <w:t>й</w:t>
      </w:r>
      <w:r w:rsidRPr="0076163D">
        <w:rPr>
          <w:sz w:val="24"/>
          <w:szCs w:val="24"/>
        </w:rPr>
        <w:t>. В р</w:t>
      </w:r>
      <w:r w:rsidRPr="0076163D">
        <w:rPr>
          <w:spacing w:val="1"/>
          <w:sz w:val="24"/>
          <w:szCs w:val="24"/>
        </w:rPr>
        <w:t>е</w:t>
      </w:r>
      <w:r w:rsidRPr="0076163D">
        <w:rPr>
          <w:spacing w:val="-1"/>
          <w:sz w:val="24"/>
          <w:szCs w:val="24"/>
        </w:rPr>
        <w:t>а</w:t>
      </w:r>
      <w:r w:rsidRPr="0076163D">
        <w:rPr>
          <w:sz w:val="24"/>
          <w:szCs w:val="24"/>
        </w:rPr>
        <w:t>л</w:t>
      </w:r>
      <w:r w:rsidRPr="0076163D">
        <w:rPr>
          <w:spacing w:val="1"/>
          <w:sz w:val="24"/>
          <w:szCs w:val="24"/>
        </w:rPr>
        <w:t>ьно</w:t>
      </w:r>
      <w:r w:rsidRPr="0076163D">
        <w:rPr>
          <w:spacing w:val="-1"/>
          <w:sz w:val="24"/>
          <w:szCs w:val="24"/>
        </w:rPr>
        <w:t>-</w:t>
      </w:r>
      <w:r w:rsidRPr="0076163D">
        <w:rPr>
          <w:spacing w:val="1"/>
          <w:sz w:val="24"/>
          <w:szCs w:val="24"/>
        </w:rPr>
        <w:t>п</w:t>
      </w:r>
      <w:r w:rsidRPr="0076163D">
        <w:rPr>
          <w:sz w:val="24"/>
          <w:szCs w:val="24"/>
        </w:rPr>
        <w:t>р</w:t>
      </w:r>
      <w:r w:rsidRPr="0076163D">
        <w:rPr>
          <w:spacing w:val="-1"/>
          <w:sz w:val="24"/>
          <w:szCs w:val="24"/>
        </w:rPr>
        <w:t>а</w:t>
      </w:r>
      <w:r w:rsidRPr="0076163D">
        <w:rPr>
          <w:spacing w:val="1"/>
          <w:sz w:val="24"/>
          <w:szCs w:val="24"/>
        </w:rPr>
        <w:t>к</w:t>
      </w:r>
      <w:r w:rsidRPr="0076163D">
        <w:rPr>
          <w:sz w:val="24"/>
          <w:szCs w:val="24"/>
        </w:rPr>
        <w:t>т</w:t>
      </w:r>
      <w:r w:rsidRPr="0076163D">
        <w:rPr>
          <w:spacing w:val="2"/>
          <w:sz w:val="24"/>
          <w:szCs w:val="24"/>
        </w:rPr>
        <w:t>и</w:t>
      </w:r>
      <w:r w:rsidRPr="0076163D">
        <w:rPr>
          <w:spacing w:val="-1"/>
          <w:sz w:val="24"/>
          <w:szCs w:val="24"/>
        </w:rPr>
        <w:t>чес</w:t>
      </w:r>
      <w:r w:rsidRPr="0076163D">
        <w:rPr>
          <w:spacing w:val="1"/>
          <w:sz w:val="24"/>
          <w:szCs w:val="24"/>
        </w:rPr>
        <w:t>к</w:t>
      </w:r>
      <w:r w:rsidRPr="0076163D">
        <w:rPr>
          <w:spacing w:val="-1"/>
          <w:sz w:val="24"/>
          <w:szCs w:val="24"/>
        </w:rPr>
        <w:t>и</w:t>
      </w:r>
      <w:r w:rsidRPr="0076163D">
        <w:rPr>
          <w:sz w:val="24"/>
          <w:szCs w:val="24"/>
        </w:rPr>
        <w:t xml:space="preserve">х </w:t>
      </w:r>
      <w:r w:rsidRPr="0076163D">
        <w:rPr>
          <w:spacing w:val="-1"/>
          <w:sz w:val="24"/>
          <w:szCs w:val="24"/>
        </w:rPr>
        <w:t>с</w:t>
      </w:r>
      <w:r w:rsidRPr="0076163D">
        <w:rPr>
          <w:spacing w:val="1"/>
          <w:sz w:val="24"/>
          <w:szCs w:val="24"/>
        </w:rPr>
        <w:t>и</w:t>
      </w:r>
      <w:r w:rsidRPr="0076163D">
        <w:rPr>
          <w:spacing w:val="3"/>
          <w:sz w:val="24"/>
          <w:szCs w:val="24"/>
        </w:rPr>
        <w:t>т</w:t>
      </w:r>
      <w:r w:rsidRPr="0076163D">
        <w:rPr>
          <w:spacing w:val="-5"/>
          <w:sz w:val="24"/>
          <w:szCs w:val="24"/>
        </w:rPr>
        <w:t>у</w:t>
      </w:r>
      <w:r w:rsidRPr="0076163D">
        <w:rPr>
          <w:spacing w:val="-1"/>
          <w:sz w:val="24"/>
          <w:szCs w:val="24"/>
        </w:rPr>
        <w:t>а</w:t>
      </w:r>
      <w:r w:rsidRPr="0076163D">
        <w:rPr>
          <w:spacing w:val="1"/>
          <w:sz w:val="24"/>
          <w:szCs w:val="24"/>
        </w:rPr>
        <w:t>ци</w:t>
      </w:r>
      <w:r w:rsidRPr="0076163D">
        <w:rPr>
          <w:sz w:val="24"/>
          <w:szCs w:val="24"/>
        </w:rPr>
        <w:t>ях д</w:t>
      </w:r>
      <w:r w:rsidRPr="0076163D">
        <w:rPr>
          <w:spacing w:val="-1"/>
          <w:sz w:val="24"/>
          <w:szCs w:val="24"/>
        </w:rPr>
        <w:t>е</w:t>
      </w:r>
      <w:r w:rsidRPr="0076163D">
        <w:rPr>
          <w:sz w:val="24"/>
          <w:szCs w:val="24"/>
        </w:rPr>
        <w:t xml:space="preserve">ти </w:t>
      </w:r>
      <w:r w:rsidRPr="0076163D">
        <w:rPr>
          <w:spacing w:val="1"/>
          <w:sz w:val="24"/>
          <w:szCs w:val="24"/>
        </w:rPr>
        <w:t>п</w:t>
      </w:r>
      <w:r w:rsidRPr="0076163D">
        <w:rPr>
          <w:sz w:val="24"/>
          <w:szCs w:val="24"/>
        </w:rPr>
        <w:t>р</w:t>
      </w:r>
      <w:r w:rsidRPr="0076163D">
        <w:rPr>
          <w:spacing w:val="1"/>
          <w:sz w:val="24"/>
          <w:szCs w:val="24"/>
        </w:rPr>
        <w:t>и</w:t>
      </w:r>
      <w:r w:rsidRPr="0076163D">
        <w:rPr>
          <w:spacing w:val="-2"/>
          <w:sz w:val="24"/>
          <w:szCs w:val="24"/>
        </w:rPr>
        <w:t>о</w:t>
      </w:r>
      <w:r w:rsidRPr="0076163D">
        <w:rPr>
          <w:sz w:val="24"/>
          <w:szCs w:val="24"/>
        </w:rPr>
        <w:t>б</w:t>
      </w:r>
      <w:r w:rsidRPr="0076163D">
        <w:rPr>
          <w:spacing w:val="-2"/>
          <w:sz w:val="24"/>
          <w:szCs w:val="24"/>
        </w:rPr>
        <w:t>р</w:t>
      </w:r>
      <w:r w:rsidRPr="0076163D">
        <w:rPr>
          <w:spacing w:val="-1"/>
          <w:sz w:val="24"/>
          <w:szCs w:val="24"/>
        </w:rPr>
        <w:t>е</w:t>
      </w:r>
      <w:r w:rsidRPr="0076163D">
        <w:rPr>
          <w:sz w:val="24"/>
          <w:szCs w:val="24"/>
        </w:rPr>
        <w:t>тают о</w:t>
      </w:r>
      <w:r w:rsidRPr="0076163D">
        <w:rPr>
          <w:spacing w:val="1"/>
          <w:sz w:val="24"/>
          <w:szCs w:val="24"/>
        </w:rPr>
        <w:t>п</w:t>
      </w:r>
      <w:r w:rsidRPr="0076163D">
        <w:rPr>
          <w:sz w:val="24"/>
          <w:szCs w:val="24"/>
        </w:rPr>
        <w:t xml:space="preserve">ыт </w:t>
      </w:r>
      <w:r w:rsidRPr="0076163D">
        <w:rPr>
          <w:spacing w:val="1"/>
          <w:sz w:val="24"/>
          <w:szCs w:val="24"/>
        </w:rPr>
        <w:t>п</w:t>
      </w:r>
      <w:r w:rsidRPr="0076163D">
        <w:rPr>
          <w:sz w:val="24"/>
          <w:szCs w:val="24"/>
        </w:rPr>
        <w:t>роявл</w:t>
      </w:r>
      <w:r w:rsidRPr="0076163D">
        <w:rPr>
          <w:spacing w:val="-1"/>
          <w:sz w:val="24"/>
          <w:szCs w:val="24"/>
        </w:rPr>
        <w:t>ен</w:t>
      </w:r>
      <w:r w:rsidRPr="0076163D">
        <w:rPr>
          <w:spacing w:val="1"/>
          <w:sz w:val="24"/>
          <w:szCs w:val="24"/>
        </w:rPr>
        <w:t>и</w:t>
      </w:r>
      <w:r w:rsidRPr="0076163D">
        <w:rPr>
          <w:sz w:val="24"/>
          <w:szCs w:val="24"/>
        </w:rPr>
        <w:t xml:space="preserve">я </w:t>
      </w:r>
      <w:r w:rsidRPr="0076163D">
        <w:rPr>
          <w:spacing w:val="1"/>
          <w:sz w:val="24"/>
          <w:szCs w:val="24"/>
        </w:rPr>
        <w:t>з</w:t>
      </w:r>
      <w:r w:rsidRPr="0076163D">
        <w:rPr>
          <w:spacing w:val="-1"/>
          <w:sz w:val="24"/>
          <w:szCs w:val="24"/>
        </w:rPr>
        <w:t>а</w:t>
      </w:r>
      <w:r w:rsidRPr="0076163D">
        <w:rPr>
          <w:sz w:val="24"/>
          <w:szCs w:val="24"/>
        </w:rPr>
        <w:t>бо</w:t>
      </w:r>
      <w:r w:rsidRPr="0076163D">
        <w:rPr>
          <w:spacing w:val="1"/>
          <w:sz w:val="24"/>
          <w:szCs w:val="24"/>
        </w:rPr>
        <w:t>т</w:t>
      </w:r>
      <w:r w:rsidRPr="0076163D">
        <w:rPr>
          <w:sz w:val="24"/>
          <w:szCs w:val="24"/>
        </w:rPr>
        <w:t>л</w:t>
      </w:r>
      <w:r w:rsidRPr="0076163D">
        <w:rPr>
          <w:spacing w:val="1"/>
          <w:sz w:val="24"/>
          <w:szCs w:val="24"/>
        </w:rPr>
        <w:t>и</w:t>
      </w:r>
      <w:r w:rsidRPr="0076163D">
        <w:rPr>
          <w:sz w:val="24"/>
          <w:szCs w:val="24"/>
        </w:rPr>
        <w:t xml:space="preserve">вого, </w:t>
      </w:r>
      <w:r w:rsidRPr="0076163D">
        <w:rPr>
          <w:spacing w:val="-7"/>
          <w:sz w:val="24"/>
          <w:szCs w:val="24"/>
        </w:rPr>
        <w:t>у</w:t>
      </w:r>
      <w:r w:rsidRPr="0076163D">
        <w:rPr>
          <w:spacing w:val="1"/>
          <w:sz w:val="24"/>
          <w:szCs w:val="24"/>
        </w:rPr>
        <w:t>ч</w:t>
      </w:r>
      <w:r w:rsidRPr="0076163D">
        <w:rPr>
          <w:spacing w:val="-1"/>
          <w:sz w:val="24"/>
          <w:szCs w:val="24"/>
        </w:rPr>
        <w:t>ас</w:t>
      </w:r>
      <w:r w:rsidRPr="0076163D">
        <w:rPr>
          <w:sz w:val="24"/>
          <w:szCs w:val="24"/>
        </w:rPr>
        <w:t>т</w:t>
      </w:r>
      <w:r w:rsidRPr="0076163D">
        <w:rPr>
          <w:spacing w:val="1"/>
          <w:sz w:val="24"/>
          <w:szCs w:val="24"/>
        </w:rPr>
        <w:t>ли</w:t>
      </w:r>
      <w:r w:rsidRPr="0076163D">
        <w:rPr>
          <w:spacing w:val="2"/>
          <w:sz w:val="24"/>
          <w:szCs w:val="24"/>
        </w:rPr>
        <w:t>в</w:t>
      </w:r>
      <w:r w:rsidRPr="0076163D">
        <w:rPr>
          <w:sz w:val="24"/>
          <w:szCs w:val="24"/>
        </w:rPr>
        <w:t>ого от</w:t>
      </w:r>
      <w:r w:rsidRPr="0076163D">
        <w:rPr>
          <w:spacing w:val="1"/>
          <w:sz w:val="24"/>
          <w:szCs w:val="24"/>
        </w:rPr>
        <w:t>н</w:t>
      </w:r>
      <w:r w:rsidRPr="0076163D">
        <w:rPr>
          <w:sz w:val="24"/>
          <w:szCs w:val="24"/>
        </w:rPr>
        <w:t>ош</w:t>
      </w:r>
      <w:r w:rsidRPr="0076163D">
        <w:rPr>
          <w:spacing w:val="-1"/>
          <w:sz w:val="24"/>
          <w:szCs w:val="24"/>
        </w:rPr>
        <w:t>е</w:t>
      </w:r>
      <w:r w:rsidRPr="0076163D">
        <w:rPr>
          <w:spacing w:val="1"/>
          <w:sz w:val="24"/>
          <w:szCs w:val="24"/>
        </w:rPr>
        <w:t>ни</w:t>
      </w:r>
      <w:r w:rsidRPr="0076163D">
        <w:rPr>
          <w:sz w:val="24"/>
          <w:szCs w:val="24"/>
        </w:rPr>
        <w:t>я к л</w:t>
      </w:r>
      <w:r w:rsidRPr="0076163D">
        <w:rPr>
          <w:spacing w:val="1"/>
          <w:sz w:val="24"/>
          <w:szCs w:val="24"/>
        </w:rPr>
        <w:t>ю</w:t>
      </w:r>
      <w:r w:rsidRPr="0076163D">
        <w:rPr>
          <w:sz w:val="24"/>
          <w:szCs w:val="24"/>
        </w:rPr>
        <w:t>дям, прин</w:t>
      </w:r>
      <w:r w:rsidRPr="0076163D">
        <w:rPr>
          <w:spacing w:val="2"/>
          <w:sz w:val="24"/>
          <w:szCs w:val="24"/>
        </w:rPr>
        <w:t>и</w:t>
      </w:r>
      <w:r w:rsidRPr="0076163D">
        <w:rPr>
          <w:spacing w:val="-1"/>
          <w:sz w:val="24"/>
          <w:szCs w:val="24"/>
        </w:rPr>
        <w:t>ма</w:t>
      </w:r>
      <w:r w:rsidRPr="0076163D">
        <w:rPr>
          <w:sz w:val="24"/>
          <w:szCs w:val="24"/>
        </w:rPr>
        <w:t xml:space="preserve">ют </w:t>
      </w:r>
      <w:r w:rsidRPr="0076163D">
        <w:rPr>
          <w:spacing w:val="-7"/>
          <w:sz w:val="24"/>
          <w:szCs w:val="24"/>
        </w:rPr>
        <w:t>у</w:t>
      </w:r>
      <w:r w:rsidRPr="0076163D">
        <w:rPr>
          <w:spacing w:val="1"/>
          <w:sz w:val="24"/>
          <w:szCs w:val="24"/>
        </w:rPr>
        <w:t>ча</w:t>
      </w:r>
      <w:r w:rsidRPr="0076163D">
        <w:rPr>
          <w:spacing w:val="-1"/>
          <w:sz w:val="24"/>
          <w:szCs w:val="24"/>
        </w:rPr>
        <w:t>с</w:t>
      </w:r>
      <w:r w:rsidRPr="0076163D">
        <w:rPr>
          <w:sz w:val="24"/>
          <w:szCs w:val="24"/>
        </w:rPr>
        <w:t>т</w:t>
      </w:r>
      <w:r w:rsidRPr="0076163D">
        <w:rPr>
          <w:spacing w:val="4"/>
          <w:sz w:val="24"/>
          <w:szCs w:val="24"/>
        </w:rPr>
        <w:t>и</w:t>
      </w:r>
      <w:r w:rsidRPr="0076163D">
        <w:rPr>
          <w:sz w:val="24"/>
          <w:szCs w:val="24"/>
        </w:rPr>
        <w:t xml:space="preserve">е в </w:t>
      </w:r>
      <w:r w:rsidRPr="0076163D">
        <w:rPr>
          <w:spacing w:val="-1"/>
          <w:sz w:val="24"/>
          <w:szCs w:val="24"/>
        </w:rPr>
        <w:t>ва</w:t>
      </w:r>
      <w:r w:rsidRPr="0076163D">
        <w:rPr>
          <w:sz w:val="24"/>
          <w:szCs w:val="24"/>
        </w:rPr>
        <w:t>ж</w:t>
      </w:r>
      <w:r w:rsidRPr="0076163D">
        <w:rPr>
          <w:spacing w:val="1"/>
          <w:sz w:val="24"/>
          <w:szCs w:val="24"/>
        </w:rPr>
        <w:t>н</w:t>
      </w:r>
      <w:r w:rsidRPr="0076163D">
        <w:rPr>
          <w:sz w:val="24"/>
          <w:szCs w:val="24"/>
        </w:rPr>
        <w:t>ых д</w:t>
      </w:r>
      <w:r w:rsidRPr="0076163D">
        <w:rPr>
          <w:spacing w:val="-1"/>
          <w:sz w:val="24"/>
          <w:szCs w:val="24"/>
        </w:rPr>
        <w:t>е</w:t>
      </w:r>
      <w:r w:rsidRPr="0076163D">
        <w:rPr>
          <w:sz w:val="24"/>
          <w:szCs w:val="24"/>
        </w:rPr>
        <w:t>л</w:t>
      </w:r>
      <w:r w:rsidRPr="0076163D">
        <w:rPr>
          <w:spacing w:val="-1"/>
          <w:sz w:val="24"/>
          <w:szCs w:val="24"/>
        </w:rPr>
        <w:t>а</w:t>
      </w:r>
      <w:r w:rsidRPr="0076163D">
        <w:rPr>
          <w:sz w:val="24"/>
          <w:szCs w:val="24"/>
        </w:rPr>
        <w:t xml:space="preserve">х </w:t>
      </w:r>
      <w:r w:rsidRPr="0076163D">
        <w:rPr>
          <w:spacing w:val="4"/>
          <w:sz w:val="24"/>
          <w:szCs w:val="24"/>
        </w:rPr>
        <w:t>(</w:t>
      </w:r>
      <w:r w:rsidRPr="0076163D">
        <w:rPr>
          <w:spacing w:val="-5"/>
          <w:sz w:val="24"/>
          <w:szCs w:val="24"/>
        </w:rPr>
        <w:t>«</w:t>
      </w:r>
      <w:r w:rsidRPr="0076163D">
        <w:rPr>
          <w:sz w:val="24"/>
          <w:szCs w:val="24"/>
        </w:rPr>
        <w:t xml:space="preserve">Мы </w:t>
      </w:r>
      <w:r w:rsidRPr="0076163D">
        <w:rPr>
          <w:spacing w:val="-5"/>
          <w:sz w:val="24"/>
          <w:szCs w:val="24"/>
        </w:rPr>
        <w:t>у</w:t>
      </w:r>
      <w:r w:rsidRPr="0076163D">
        <w:rPr>
          <w:spacing w:val="1"/>
          <w:sz w:val="24"/>
          <w:szCs w:val="24"/>
        </w:rPr>
        <w:t>к</w:t>
      </w:r>
      <w:r w:rsidRPr="0076163D">
        <w:rPr>
          <w:sz w:val="24"/>
          <w:szCs w:val="24"/>
        </w:rPr>
        <w:t>р</w:t>
      </w:r>
      <w:r w:rsidRPr="0076163D">
        <w:rPr>
          <w:spacing w:val="-1"/>
          <w:sz w:val="24"/>
          <w:szCs w:val="24"/>
        </w:rPr>
        <w:t>а</w:t>
      </w:r>
      <w:r w:rsidRPr="0076163D">
        <w:rPr>
          <w:sz w:val="24"/>
          <w:szCs w:val="24"/>
        </w:rPr>
        <w:t>ш</w:t>
      </w:r>
      <w:r w:rsidRPr="0076163D">
        <w:rPr>
          <w:spacing w:val="1"/>
          <w:sz w:val="24"/>
          <w:szCs w:val="24"/>
        </w:rPr>
        <w:t>а</w:t>
      </w:r>
      <w:r w:rsidRPr="0076163D">
        <w:rPr>
          <w:spacing w:val="-1"/>
          <w:sz w:val="24"/>
          <w:szCs w:val="24"/>
        </w:rPr>
        <w:t>е</w:t>
      </w:r>
      <w:r w:rsidRPr="0076163D">
        <w:rPr>
          <w:sz w:val="24"/>
          <w:szCs w:val="24"/>
        </w:rPr>
        <w:t>м г</w:t>
      </w:r>
      <w:r w:rsidRPr="0076163D">
        <w:rPr>
          <w:spacing w:val="5"/>
          <w:sz w:val="24"/>
          <w:szCs w:val="24"/>
        </w:rPr>
        <w:t>р</w:t>
      </w:r>
      <w:r w:rsidRPr="0076163D">
        <w:rPr>
          <w:spacing w:val="-5"/>
          <w:sz w:val="24"/>
          <w:szCs w:val="24"/>
        </w:rPr>
        <w:t>у</w:t>
      </w:r>
      <w:r w:rsidRPr="0076163D">
        <w:rPr>
          <w:spacing w:val="1"/>
          <w:sz w:val="24"/>
          <w:szCs w:val="24"/>
        </w:rPr>
        <w:t>п</w:t>
      </w:r>
      <w:r w:rsidRPr="0076163D">
        <w:rPr>
          <w:spacing w:val="3"/>
          <w:sz w:val="24"/>
          <w:szCs w:val="24"/>
        </w:rPr>
        <w:t>п</w:t>
      </w:r>
      <w:r w:rsidRPr="0076163D">
        <w:rPr>
          <w:sz w:val="24"/>
          <w:szCs w:val="24"/>
        </w:rPr>
        <w:t xml:space="preserve">у </w:t>
      </w:r>
      <w:r w:rsidRPr="0076163D">
        <w:rPr>
          <w:spacing w:val="2"/>
          <w:sz w:val="24"/>
          <w:szCs w:val="24"/>
        </w:rPr>
        <w:t>д</w:t>
      </w:r>
      <w:r w:rsidRPr="0076163D">
        <w:rPr>
          <w:spacing w:val="-1"/>
          <w:sz w:val="24"/>
          <w:szCs w:val="24"/>
        </w:rPr>
        <w:t>е</w:t>
      </w:r>
      <w:r w:rsidRPr="0076163D">
        <w:rPr>
          <w:sz w:val="24"/>
          <w:szCs w:val="24"/>
        </w:rPr>
        <w:t>тс</w:t>
      </w:r>
      <w:r w:rsidRPr="0076163D">
        <w:rPr>
          <w:spacing w:val="2"/>
          <w:sz w:val="24"/>
          <w:szCs w:val="24"/>
        </w:rPr>
        <w:t>к</w:t>
      </w:r>
      <w:r w:rsidRPr="0076163D">
        <w:rPr>
          <w:sz w:val="24"/>
          <w:szCs w:val="24"/>
        </w:rPr>
        <w:t xml:space="preserve">ого </w:t>
      </w:r>
      <w:r w:rsidRPr="0076163D">
        <w:rPr>
          <w:spacing w:val="-1"/>
          <w:sz w:val="24"/>
          <w:szCs w:val="24"/>
        </w:rPr>
        <w:t>сада к</w:t>
      </w:r>
      <w:r w:rsidRPr="0076163D">
        <w:rPr>
          <w:sz w:val="24"/>
          <w:szCs w:val="24"/>
        </w:rPr>
        <w:t xml:space="preserve"> </w:t>
      </w:r>
      <w:r w:rsidRPr="0076163D">
        <w:rPr>
          <w:spacing w:val="1"/>
          <w:sz w:val="24"/>
          <w:szCs w:val="24"/>
        </w:rPr>
        <w:t>п</w:t>
      </w:r>
      <w:r w:rsidRPr="0076163D">
        <w:rPr>
          <w:sz w:val="24"/>
          <w:szCs w:val="24"/>
        </w:rPr>
        <w:t>р</w:t>
      </w:r>
      <w:r w:rsidRPr="0076163D">
        <w:rPr>
          <w:spacing w:val="-1"/>
          <w:sz w:val="24"/>
          <w:szCs w:val="24"/>
        </w:rPr>
        <w:t>а</w:t>
      </w:r>
      <w:r w:rsidRPr="0076163D">
        <w:rPr>
          <w:spacing w:val="1"/>
          <w:sz w:val="24"/>
          <w:szCs w:val="24"/>
        </w:rPr>
        <w:t>з</w:t>
      </w:r>
      <w:r w:rsidRPr="0076163D">
        <w:rPr>
          <w:sz w:val="24"/>
          <w:szCs w:val="24"/>
        </w:rPr>
        <w:t>д</w:t>
      </w:r>
      <w:r w:rsidRPr="0076163D">
        <w:rPr>
          <w:spacing w:val="-1"/>
          <w:sz w:val="24"/>
          <w:szCs w:val="24"/>
        </w:rPr>
        <w:t>н</w:t>
      </w:r>
      <w:r w:rsidRPr="0076163D">
        <w:rPr>
          <w:spacing w:val="1"/>
          <w:sz w:val="24"/>
          <w:szCs w:val="24"/>
        </w:rPr>
        <w:t>и</w:t>
      </w:r>
      <w:r w:rsidRPr="0076163D">
        <w:rPr>
          <w:spacing w:val="3"/>
          <w:sz w:val="24"/>
          <w:szCs w:val="24"/>
        </w:rPr>
        <w:t>к</w:t>
      </w:r>
      <w:r w:rsidRPr="0076163D">
        <w:rPr>
          <w:spacing w:val="-2"/>
          <w:sz w:val="24"/>
          <w:szCs w:val="24"/>
        </w:rPr>
        <w:t>у</w:t>
      </w:r>
      <w:r w:rsidRPr="0076163D">
        <w:rPr>
          <w:sz w:val="24"/>
          <w:szCs w:val="24"/>
        </w:rPr>
        <w:t>» и др</w:t>
      </w:r>
      <w:r w:rsidRPr="0076163D">
        <w:rPr>
          <w:spacing w:val="2"/>
          <w:sz w:val="24"/>
          <w:szCs w:val="24"/>
        </w:rPr>
        <w:t>.</w:t>
      </w:r>
      <w:r w:rsidRPr="0076163D">
        <w:rPr>
          <w:sz w:val="24"/>
          <w:szCs w:val="24"/>
        </w:rPr>
        <w:t>). С</w:t>
      </w:r>
      <w:r w:rsidRPr="0076163D">
        <w:rPr>
          <w:spacing w:val="1"/>
          <w:sz w:val="24"/>
          <w:szCs w:val="24"/>
        </w:rPr>
        <w:t>и</w:t>
      </w:r>
      <w:r w:rsidRPr="0076163D">
        <w:rPr>
          <w:spacing w:val="3"/>
          <w:sz w:val="24"/>
          <w:szCs w:val="24"/>
        </w:rPr>
        <w:t>т</w:t>
      </w:r>
      <w:r w:rsidRPr="0076163D">
        <w:rPr>
          <w:spacing w:val="-2"/>
          <w:sz w:val="24"/>
          <w:szCs w:val="24"/>
        </w:rPr>
        <w:t>у</w:t>
      </w:r>
      <w:r w:rsidRPr="0076163D">
        <w:rPr>
          <w:spacing w:val="-1"/>
          <w:sz w:val="24"/>
          <w:szCs w:val="24"/>
        </w:rPr>
        <w:t>а</w:t>
      </w:r>
      <w:r w:rsidRPr="0076163D">
        <w:rPr>
          <w:spacing w:val="1"/>
          <w:sz w:val="24"/>
          <w:szCs w:val="24"/>
        </w:rPr>
        <w:t>ци</w:t>
      </w:r>
      <w:r w:rsidRPr="0076163D">
        <w:rPr>
          <w:sz w:val="24"/>
          <w:szCs w:val="24"/>
        </w:rPr>
        <w:t xml:space="preserve">и </w:t>
      </w:r>
      <w:r w:rsidRPr="0076163D">
        <w:rPr>
          <w:spacing w:val="-1"/>
          <w:sz w:val="24"/>
          <w:szCs w:val="24"/>
        </w:rPr>
        <w:t>м</w:t>
      </w:r>
      <w:r w:rsidRPr="0076163D">
        <w:rPr>
          <w:sz w:val="24"/>
          <w:szCs w:val="24"/>
        </w:rPr>
        <w:t>о</w:t>
      </w:r>
      <w:r w:rsidRPr="0076163D">
        <w:rPr>
          <w:spacing w:val="2"/>
          <w:sz w:val="24"/>
          <w:szCs w:val="24"/>
        </w:rPr>
        <w:t>г</w:t>
      </w:r>
      <w:r w:rsidRPr="0076163D">
        <w:rPr>
          <w:spacing w:val="-7"/>
          <w:sz w:val="24"/>
          <w:szCs w:val="24"/>
        </w:rPr>
        <w:t>у</w:t>
      </w:r>
      <w:r w:rsidRPr="0076163D">
        <w:rPr>
          <w:sz w:val="24"/>
          <w:szCs w:val="24"/>
        </w:rPr>
        <w:t xml:space="preserve">т </w:t>
      </w:r>
      <w:r w:rsidRPr="0076163D">
        <w:rPr>
          <w:spacing w:val="2"/>
          <w:sz w:val="24"/>
          <w:szCs w:val="24"/>
        </w:rPr>
        <w:t>п</w:t>
      </w:r>
      <w:r w:rsidRPr="0076163D">
        <w:rPr>
          <w:sz w:val="24"/>
          <w:szCs w:val="24"/>
        </w:rPr>
        <w:t>л</w:t>
      </w:r>
      <w:r w:rsidRPr="0076163D">
        <w:rPr>
          <w:spacing w:val="-1"/>
          <w:sz w:val="24"/>
          <w:szCs w:val="24"/>
        </w:rPr>
        <w:t>а</w:t>
      </w:r>
      <w:r w:rsidRPr="0076163D">
        <w:rPr>
          <w:spacing w:val="1"/>
          <w:sz w:val="24"/>
          <w:szCs w:val="24"/>
        </w:rPr>
        <w:t>ни</w:t>
      </w:r>
      <w:r w:rsidRPr="0076163D">
        <w:rPr>
          <w:sz w:val="24"/>
          <w:szCs w:val="24"/>
        </w:rPr>
        <w:t>ров</w:t>
      </w:r>
      <w:r w:rsidRPr="0076163D">
        <w:rPr>
          <w:spacing w:val="-1"/>
          <w:sz w:val="24"/>
          <w:szCs w:val="24"/>
        </w:rPr>
        <w:t>а</w:t>
      </w:r>
      <w:r w:rsidRPr="0076163D">
        <w:rPr>
          <w:sz w:val="24"/>
          <w:szCs w:val="24"/>
        </w:rPr>
        <w:t>т</w:t>
      </w:r>
      <w:r w:rsidRPr="0076163D">
        <w:rPr>
          <w:spacing w:val="1"/>
          <w:sz w:val="24"/>
          <w:szCs w:val="24"/>
        </w:rPr>
        <w:t>ь</w:t>
      </w:r>
      <w:r w:rsidRPr="0076163D">
        <w:rPr>
          <w:spacing w:val="-1"/>
          <w:sz w:val="24"/>
          <w:szCs w:val="24"/>
        </w:rPr>
        <w:t>с</w:t>
      </w:r>
      <w:r w:rsidRPr="0076163D">
        <w:rPr>
          <w:sz w:val="24"/>
          <w:szCs w:val="24"/>
        </w:rPr>
        <w:t>я во</w:t>
      </w:r>
      <w:r w:rsidRPr="0076163D">
        <w:rPr>
          <w:spacing w:val="-1"/>
          <w:sz w:val="24"/>
          <w:szCs w:val="24"/>
        </w:rPr>
        <w:t>с</w:t>
      </w:r>
      <w:r w:rsidRPr="0076163D">
        <w:rPr>
          <w:spacing w:val="1"/>
          <w:sz w:val="24"/>
          <w:szCs w:val="24"/>
        </w:rPr>
        <w:t>пи</w:t>
      </w:r>
      <w:r w:rsidRPr="0076163D">
        <w:rPr>
          <w:sz w:val="24"/>
          <w:szCs w:val="24"/>
        </w:rPr>
        <w:t>тател</w:t>
      </w:r>
      <w:r w:rsidRPr="0076163D">
        <w:rPr>
          <w:spacing w:val="-1"/>
          <w:sz w:val="24"/>
          <w:szCs w:val="24"/>
        </w:rPr>
        <w:t>е</w:t>
      </w:r>
      <w:r w:rsidRPr="0076163D">
        <w:rPr>
          <w:sz w:val="24"/>
          <w:szCs w:val="24"/>
        </w:rPr>
        <w:t xml:space="preserve">м </w:t>
      </w:r>
      <w:r w:rsidRPr="0076163D">
        <w:rPr>
          <w:spacing w:val="1"/>
          <w:sz w:val="24"/>
          <w:szCs w:val="24"/>
        </w:rPr>
        <w:t>з</w:t>
      </w:r>
      <w:r w:rsidRPr="0076163D">
        <w:rPr>
          <w:spacing w:val="-1"/>
          <w:sz w:val="24"/>
          <w:szCs w:val="24"/>
        </w:rPr>
        <w:t>а</w:t>
      </w:r>
      <w:r w:rsidRPr="0076163D">
        <w:rPr>
          <w:sz w:val="24"/>
          <w:szCs w:val="24"/>
        </w:rPr>
        <w:t>р</w:t>
      </w:r>
      <w:r w:rsidRPr="0076163D">
        <w:rPr>
          <w:spacing w:val="-1"/>
          <w:sz w:val="24"/>
          <w:szCs w:val="24"/>
        </w:rPr>
        <w:t>а</w:t>
      </w:r>
      <w:r w:rsidRPr="0076163D">
        <w:rPr>
          <w:spacing w:val="1"/>
          <w:sz w:val="24"/>
          <w:szCs w:val="24"/>
        </w:rPr>
        <w:t>н</w:t>
      </w:r>
      <w:r w:rsidRPr="0076163D">
        <w:rPr>
          <w:spacing w:val="-1"/>
          <w:sz w:val="24"/>
          <w:szCs w:val="24"/>
        </w:rPr>
        <w:t>ее</w:t>
      </w:r>
      <w:r w:rsidRPr="0076163D">
        <w:rPr>
          <w:sz w:val="24"/>
          <w:szCs w:val="24"/>
        </w:rPr>
        <w:t>, а</w:t>
      </w:r>
      <w:r w:rsidRPr="0076163D">
        <w:rPr>
          <w:spacing w:val="-1"/>
          <w:sz w:val="24"/>
          <w:szCs w:val="24"/>
        </w:rPr>
        <w:t xml:space="preserve"> м</w:t>
      </w:r>
      <w:r w:rsidRPr="0076163D">
        <w:rPr>
          <w:sz w:val="24"/>
          <w:szCs w:val="24"/>
        </w:rPr>
        <w:t>о</w:t>
      </w:r>
      <w:r w:rsidRPr="0076163D">
        <w:rPr>
          <w:spacing w:val="5"/>
          <w:sz w:val="24"/>
          <w:szCs w:val="24"/>
        </w:rPr>
        <w:t>г</w:t>
      </w:r>
      <w:r w:rsidRPr="0076163D">
        <w:rPr>
          <w:spacing w:val="-5"/>
          <w:sz w:val="24"/>
          <w:szCs w:val="24"/>
        </w:rPr>
        <w:t>у</w:t>
      </w:r>
      <w:r w:rsidRPr="0076163D">
        <w:rPr>
          <w:sz w:val="24"/>
          <w:szCs w:val="24"/>
        </w:rPr>
        <w:t>т воз</w:t>
      </w:r>
      <w:r w:rsidRPr="0076163D">
        <w:rPr>
          <w:spacing w:val="1"/>
          <w:sz w:val="24"/>
          <w:szCs w:val="24"/>
        </w:rPr>
        <w:t>н</w:t>
      </w:r>
      <w:r w:rsidRPr="0076163D">
        <w:rPr>
          <w:spacing w:val="-1"/>
          <w:sz w:val="24"/>
          <w:szCs w:val="24"/>
        </w:rPr>
        <w:t>и</w:t>
      </w:r>
      <w:r w:rsidRPr="0076163D">
        <w:rPr>
          <w:spacing w:val="1"/>
          <w:sz w:val="24"/>
          <w:szCs w:val="24"/>
        </w:rPr>
        <w:t>к</w:t>
      </w:r>
      <w:r w:rsidRPr="0076163D">
        <w:rPr>
          <w:spacing w:val="-1"/>
          <w:sz w:val="24"/>
          <w:szCs w:val="24"/>
        </w:rPr>
        <w:t>а</w:t>
      </w:r>
      <w:r w:rsidRPr="0076163D">
        <w:rPr>
          <w:sz w:val="24"/>
          <w:szCs w:val="24"/>
        </w:rPr>
        <w:t>ть в отв</w:t>
      </w:r>
      <w:r w:rsidRPr="0076163D">
        <w:rPr>
          <w:spacing w:val="-1"/>
          <w:sz w:val="24"/>
          <w:szCs w:val="24"/>
        </w:rPr>
        <w:t>е</w:t>
      </w:r>
      <w:r w:rsidRPr="0076163D">
        <w:rPr>
          <w:sz w:val="24"/>
          <w:szCs w:val="24"/>
        </w:rPr>
        <w:t xml:space="preserve">т </w:t>
      </w:r>
      <w:r w:rsidRPr="0076163D">
        <w:rPr>
          <w:spacing w:val="2"/>
          <w:sz w:val="24"/>
          <w:szCs w:val="24"/>
        </w:rPr>
        <w:t>н</w:t>
      </w:r>
      <w:r w:rsidRPr="0076163D">
        <w:rPr>
          <w:sz w:val="24"/>
          <w:szCs w:val="24"/>
        </w:rPr>
        <w:t>а</w:t>
      </w:r>
      <w:r w:rsidRPr="0076163D">
        <w:rPr>
          <w:spacing w:val="-1"/>
          <w:sz w:val="24"/>
          <w:szCs w:val="24"/>
        </w:rPr>
        <w:t xml:space="preserve"> с</w:t>
      </w:r>
      <w:r w:rsidRPr="0076163D">
        <w:rPr>
          <w:sz w:val="24"/>
          <w:szCs w:val="24"/>
        </w:rPr>
        <w:t>обыт</w:t>
      </w:r>
      <w:r w:rsidRPr="0076163D">
        <w:rPr>
          <w:spacing w:val="1"/>
          <w:sz w:val="24"/>
          <w:szCs w:val="24"/>
        </w:rPr>
        <w:t>и</w:t>
      </w:r>
      <w:r w:rsidRPr="0076163D">
        <w:rPr>
          <w:sz w:val="24"/>
          <w:szCs w:val="24"/>
        </w:rPr>
        <w:t xml:space="preserve">я, </w:t>
      </w:r>
      <w:r w:rsidRPr="0076163D">
        <w:rPr>
          <w:spacing w:val="1"/>
          <w:sz w:val="24"/>
          <w:szCs w:val="24"/>
        </w:rPr>
        <w:t>к</w:t>
      </w:r>
      <w:r w:rsidRPr="0076163D">
        <w:rPr>
          <w:sz w:val="24"/>
          <w:szCs w:val="24"/>
        </w:rPr>
        <w:t xml:space="preserve">оторые </w:t>
      </w:r>
      <w:r w:rsidRPr="0076163D">
        <w:rPr>
          <w:spacing w:val="1"/>
          <w:sz w:val="24"/>
          <w:szCs w:val="24"/>
        </w:rPr>
        <w:t>п</w:t>
      </w:r>
      <w:r w:rsidRPr="0076163D">
        <w:rPr>
          <w:sz w:val="24"/>
          <w:szCs w:val="24"/>
        </w:rPr>
        <w:t>р</w:t>
      </w:r>
      <w:r w:rsidRPr="0076163D">
        <w:rPr>
          <w:spacing w:val="-2"/>
          <w:sz w:val="24"/>
          <w:szCs w:val="24"/>
        </w:rPr>
        <w:t>о</w:t>
      </w:r>
      <w:r w:rsidRPr="0076163D">
        <w:rPr>
          <w:spacing w:val="1"/>
          <w:sz w:val="24"/>
          <w:szCs w:val="24"/>
        </w:rPr>
        <w:t>и</w:t>
      </w:r>
      <w:r w:rsidRPr="0076163D">
        <w:rPr>
          <w:spacing w:val="-1"/>
          <w:sz w:val="24"/>
          <w:szCs w:val="24"/>
        </w:rPr>
        <w:t>с</w:t>
      </w:r>
      <w:r w:rsidRPr="0076163D">
        <w:rPr>
          <w:sz w:val="24"/>
          <w:szCs w:val="24"/>
        </w:rPr>
        <w:t>ходят в г</w:t>
      </w:r>
      <w:r w:rsidRPr="0076163D">
        <w:rPr>
          <w:spacing w:val="2"/>
          <w:sz w:val="24"/>
          <w:szCs w:val="24"/>
        </w:rPr>
        <w:t>р</w:t>
      </w:r>
      <w:r w:rsidRPr="0076163D">
        <w:rPr>
          <w:spacing w:val="-7"/>
          <w:sz w:val="24"/>
          <w:szCs w:val="24"/>
        </w:rPr>
        <w:t>у</w:t>
      </w:r>
      <w:r w:rsidRPr="0076163D">
        <w:rPr>
          <w:spacing w:val="1"/>
          <w:sz w:val="24"/>
          <w:szCs w:val="24"/>
        </w:rPr>
        <w:t>пп</w:t>
      </w:r>
      <w:r w:rsidRPr="0076163D">
        <w:rPr>
          <w:spacing w:val="-1"/>
          <w:sz w:val="24"/>
          <w:szCs w:val="24"/>
        </w:rPr>
        <w:t>е</w:t>
      </w:r>
      <w:r w:rsidRPr="0076163D">
        <w:rPr>
          <w:sz w:val="24"/>
          <w:szCs w:val="24"/>
        </w:rPr>
        <w:t xml:space="preserve">, </w:t>
      </w:r>
      <w:r w:rsidRPr="0076163D">
        <w:rPr>
          <w:spacing w:val="-1"/>
          <w:sz w:val="24"/>
          <w:szCs w:val="24"/>
        </w:rPr>
        <w:t>с</w:t>
      </w:r>
      <w:r w:rsidRPr="0076163D">
        <w:rPr>
          <w:spacing w:val="1"/>
          <w:sz w:val="24"/>
          <w:szCs w:val="24"/>
        </w:rPr>
        <w:t>п</w:t>
      </w:r>
      <w:r w:rsidRPr="0076163D">
        <w:rPr>
          <w:sz w:val="24"/>
          <w:szCs w:val="24"/>
        </w:rPr>
        <w:t>о</w:t>
      </w:r>
      <w:r w:rsidRPr="0076163D">
        <w:rPr>
          <w:spacing w:val="-1"/>
          <w:sz w:val="24"/>
          <w:szCs w:val="24"/>
        </w:rPr>
        <w:t>с</w:t>
      </w:r>
      <w:r w:rsidRPr="0076163D">
        <w:rPr>
          <w:sz w:val="24"/>
          <w:szCs w:val="24"/>
        </w:rPr>
        <w:t>об</w:t>
      </w:r>
      <w:r w:rsidRPr="0076163D">
        <w:rPr>
          <w:spacing w:val="-1"/>
          <w:sz w:val="24"/>
          <w:szCs w:val="24"/>
        </w:rPr>
        <w:t>с</w:t>
      </w:r>
      <w:r w:rsidRPr="0076163D">
        <w:rPr>
          <w:spacing w:val="3"/>
          <w:sz w:val="24"/>
          <w:szCs w:val="24"/>
        </w:rPr>
        <w:t>т</w:t>
      </w:r>
      <w:r w:rsidRPr="0076163D">
        <w:rPr>
          <w:sz w:val="24"/>
          <w:szCs w:val="24"/>
        </w:rPr>
        <w:t>во</w:t>
      </w:r>
      <w:r w:rsidRPr="0076163D">
        <w:rPr>
          <w:spacing w:val="-1"/>
          <w:sz w:val="24"/>
          <w:szCs w:val="24"/>
        </w:rPr>
        <w:t>ва</w:t>
      </w:r>
      <w:r w:rsidRPr="0076163D">
        <w:rPr>
          <w:sz w:val="24"/>
          <w:szCs w:val="24"/>
        </w:rPr>
        <w:t>ть р</w:t>
      </w:r>
      <w:r w:rsidRPr="0076163D">
        <w:rPr>
          <w:spacing w:val="-1"/>
          <w:sz w:val="24"/>
          <w:szCs w:val="24"/>
        </w:rPr>
        <w:t>а</w:t>
      </w:r>
      <w:r w:rsidRPr="0076163D">
        <w:rPr>
          <w:spacing w:val="1"/>
          <w:sz w:val="24"/>
          <w:szCs w:val="24"/>
        </w:rPr>
        <w:t>з</w:t>
      </w:r>
      <w:r w:rsidRPr="0076163D">
        <w:rPr>
          <w:sz w:val="24"/>
          <w:szCs w:val="24"/>
        </w:rPr>
        <w:t>р</w:t>
      </w:r>
      <w:r w:rsidRPr="0076163D">
        <w:rPr>
          <w:spacing w:val="-1"/>
          <w:sz w:val="24"/>
          <w:szCs w:val="24"/>
        </w:rPr>
        <w:t>е</w:t>
      </w:r>
      <w:r w:rsidRPr="0076163D">
        <w:rPr>
          <w:sz w:val="24"/>
          <w:szCs w:val="24"/>
        </w:rPr>
        <w:t>ш</w:t>
      </w:r>
      <w:r w:rsidRPr="0076163D">
        <w:rPr>
          <w:spacing w:val="-1"/>
          <w:sz w:val="24"/>
          <w:szCs w:val="24"/>
        </w:rPr>
        <w:t>е</w:t>
      </w:r>
      <w:r w:rsidRPr="0076163D">
        <w:rPr>
          <w:spacing w:val="1"/>
          <w:sz w:val="24"/>
          <w:szCs w:val="24"/>
        </w:rPr>
        <w:t>ни</w:t>
      </w:r>
      <w:r w:rsidRPr="0076163D">
        <w:rPr>
          <w:sz w:val="24"/>
          <w:szCs w:val="24"/>
        </w:rPr>
        <w:t>ю воз</w:t>
      </w:r>
      <w:r w:rsidRPr="0076163D">
        <w:rPr>
          <w:spacing w:val="1"/>
          <w:sz w:val="24"/>
          <w:szCs w:val="24"/>
        </w:rPr>
        <w:t>н</w:t>
      </w:r>
      <w:r w:rsidRPr="0076163D">
        <w:rPr>
          <w:spacing w:val="-1"/>
          <w:sz w:val="24"/>
          <w:szCs w:val="24"/>
        </w:rPr>
        <w:t>и</w:t>
      </w:r>
      <w:r w:rsidRPr="0076163D">
        <w:rPr>
          <w:spacing w:val="1"/>
          <w:sz w:val="24"/>
          <w:szCs w:val="24"/>
        </w:rPr>
        <w:t>к</w:t>
      </w:r>
      <w:r w:rsidRPr="0076163D">
        <w:rPr>
          <w:spacing w:val="-1"/>
          <w:sz w:val="24"/>
          <w:szCs w:val="24"/>
        </w:rPr>
        <w:t>а</w:t>
      </w:r>
      <w:r w:rsidRPr="0076163D">
        <w:rPr>
          <w:sz w:val="24"/>
          <w:szCs w:val="24"/>
        </w:rPr>
        <w:t>ющ</w:t>
      </w:r>
      <w:r w:rsidRPr="0076163D">
        <w:rPr>
          <w:spacing w:val="-1"/>
          <w:sz w:val="24"/>
          <w:szCs w:val="24"/>
        </w:rPr>
        <w:t>и</w:t>
      </w:r>
      <w:r w:rsidRPr="0076163D">
        <w:rPr>
          <w:sz w:val="24"/>
          <w:szCs w:val="24"/>
        </w:rPr>
        <w:t xml:space="preserve">х </w:t>
      </w:r>
      <w:r w:rsidRPr="0076163D">
        <w:rPr>
          <w:spacing w:val="1"/>
          <w:sz w:val="24"/>
          <w:szCs w:val="24"/>
        </w:rPr>
        <w:t>п</w:t>
      </w:r>
      <w:r w:rsidRPr="0076163D">
        <w:rPr>
          <w:sz w:val="24"/>
          <w:szCs w:val="24"/>
        </w:rPr>
        <w:t>р</w:t>
      </w:r>
      <w:r w:rsidRPr="0076163D">
        <w:rPr>
          <w:spacing w:val="-2"/>
          <w:sz w:val="24"/>
          <w:szCs w:val="24"/>
        </w:rPr>
        <w:t>о</w:t>
      </w:r>
      <w:r w:rsidRPr="0076163D">
        <w:rPr>
          <w:sz w:val="24"/>
          <w:szCs w:val="24"/>
        </w:rPr>
        <w:t>бле</w:t>
      </w:r>
      <w:r w:rsidRPr="0076163D">
        <w:rPr>
          <w:spacing w:val="-1"/>
          <w:sz w:val="24"/>
          <w:szCs w:val="24"/>
        </w:rPr>
        <w:t>м</w:t>
      </w:r>
      <w:r w:rsidRPr="0076163D">
        <w:rPr>
          <w:sz w:val="24"/>
          <w:szCs w:val="24"/>
        </w:rPr>
        <w:t>.</w:t>
      </w:r>
    </w:p>
    <w:p w:rsidR="00CB550F" w:rsidRPr="0076163D" w:rsidRDefault="00CB550F" w:rsidP="00172D00">
      <w:pPr>
        <w:pStyle w:val="a8"/>
        <w:widowControl/>
        <w:numPr>
          <w:ilvl w:val="0"/>
          <w:numId w:val="26"/>
        </w:numPr>
        <w:autoSpaceDE/>
        <w:autoSpaceDN/>
        <w:ind w:right="-2"/>
        <w:contextualSpacing/>
        <w:jc w:val="both"/>
        <w:rPr>
          <w:sz w:val="24"/>
          <w:szCs w:val="24"/>
        </w:rPr>
      </w:pPr>
      <w:r w:rsidRPr="0076163D">
        <w:rPr>
          <w:b/>
          <w:sz w:val="24"/>
          <w:szCs w:val="24"/>
        </w:rPr>
        <w:t>Тво</w:t>
      </w:r>
      <w:r w:rsidRPr="0076163D">
        <w:rPr>
          <w:b/>
          <w:spacing w:val="-1"/>
          <w:sz w:val="24"/>
          <w:szCs w:val="24"/>
        </w:rPr>
        <w:t>рчес</w:t>
      </w:r>
      <w:r w:rsidRPr="0076163D">
        <w:rPr>
          <w:b/>
          <w:spacing w:val="1"/>
          <w:sz w:val="24"/>
          <w:szCs w:val="24"/>
        </w:rPr>
        <w:t>к</w:t>
      </w:r>
      <w:r w:rsidRPr="0076163D">
        <w:rPr>
          <w:b/>
          <w:spacing w:val="-1"/>
          <w:sz w:val="24"/>
          <w:szCs w:val="24"/>
        </w:rPr>
        <w:t>а</w:t>
      </w:r>
      <w:r w:rsidRPr="0076163D">
        <w:rPr>
          <w:b/>
          <w:sz w:val="24"/>
          <w:szCs w:val="24"/>
        </w:rPr>
        <w:t xml:space="preserve">я </w:t>
      </w:r>
      <w:r w:rsidRPr="0076163D">
        <w:rPr>
          <w:b/>
          <w:spacing w:val="-1"/>
          <w:sz w:val="24"/>
          <w:szCs w:val="24"/>
        </w:rPr>
        <w:t>мас</w:t>
      </w:r>
      <w:r w:rsidRPr="0076163D">
        <w:rPr>
          <w:b/>
          <w:spacing w:val="3"/>
          <w:sz w:val="24"/>
          <w:szCs w:val="24"/>
        </w:rPr>
        <w:t>т</w:t>
      </w:r>
      <w:r w:rsidRPr="0076163D">
        <w:rPr>
          <w:b/>
          <w:sz w:val="24"/>
          <w:szCs w:val="24"/>
        </w:rPr>
        <w:t>ер</w:t>
      </w:r>
      <w:r w:rsidRPr="0076163D">
        <w:rPr>
          <w:b/>
          <w:spacing w:val="-1"/>
          <w:sz w:val="24"/>
          <w:szCs w:val="24"/>
        </w:rPr>
        <w:t>с</w:t>
      </w:r>
      <w:r w:rsidRPr="0076163D">
        <w:rPr>
          <w:b/>
          <w:spacing w:val="1"/>
          <w:sz w:val="24"/>
          <w:szCs w:val="24"/>
        </w:rPr>
        <w:t>ка</w:t>
      </w:r>
      <w:r w:rsidRPr="0076163D">
        <w:rPr>
          <w:sz w:val="24"/>
          <w:szCs w:val="24"/>
        </w:rPr>
        <w:t xml:space="preserve">я </w:t>
      </w:r>
      <w:r w:rsidRPr="0076163D">
        <w:rPr>
          <w:spacing w:val="1"/>
          <w:sz w:val="24"/>
          <w:szCs w:val="24"/>
        </w:rPr>
        <w:t>п</w:t>
      </w:r>
      <w:r w:rsidRPr="0076163D">
        <w:rPr>
          <w:sz w:val="24"/>
          <w:szCs w:val="24"/>
        </w:rPr>
        <w:t>р</w:t>
      </w:r>
      <w:r w:rsidRPr="0076163D">
        <w:rPr>
          <w:spacing w:val="-1"/>
          <w:sz w:val="24"/>
          <w:szCs w:val="24"/>
        </w:rPr>
        <w:t>е</w:t>
      </w:r>
      <w:r w:rsidRPr="0076163D">
        <w:rPr>
          <w:sz w:val="24"/>
          <w:szCs w:val="24"/>
        </w:rPr>
        <w:t>до</w:t>
      </w:r>
      <w:r w:rsidRPr="0076163D">
        <w:rPr>
          <w:spacing w:val="-1"/>
          <w:sz w:val="24"/>
          <w:szCs w:val="24"/>
        </w:rPr>
        <w:t>с</w:t>
      </w:r>
      <w:r w:rsidRPr="0076163D">
        <w:rPr>
          <w:sz w:val="24"/>
          <w:szCs w:val="24"/>
        </w:rPr>
        <w:t>та</w:t>
      </w:r>
      <w:r w:rsidRPr="0076163D">
        <w:rPr>
          <w:spacing w:val="-1"/>
          <w:sz w:val="24"/>
          <w:szCs w:val="24"/>
        </w:rPr>
        <w:t>в</w:t>
      </w:r>
      <w:r w:rsidRPr="0076163D">
        <w:rPr>
          <w:sz w:val="24"/>
          <w:szCs w:val="24"/>
        </w:rPr>
        <w:t>ля</w:t>
      </w:r>
      <w:r w:rsidRPr="0076163D">
        <w:rPr>
          <w:spacing w:val="-1"/>
          <w:sz w:val="24"/>
          <w:szCs w:val="24"/>
        </w:rPr>
        <w:t>е</w:t>
      </w:r>
      <w:r w:rsidRPr="0076163D">
        <w:rPr>
          <w:sz w:val="24"/>
          <w:szCs w:val="24"/>
        </w:rPr>
        <w:t xml:space="preserve">т </w:t>
      </w:r>
      <w:r w:rsidRPr="0076163D">
        <w:rPr>
          <w:spacing w:val="1"/>
          <w:sz w:val="24"/>
          <w:szCs w:val="24"/>
        </w:rPr>
        <w:t>д</w:t>
      </w:r>
      <w:r w:rsidRPr="0076163D">
        <w:rPr>
          <w:spacing w:val="-1"/>
          <w:sz w:val="24"/>
          <w:szCs w:val="24"/>
        </w:rPr>
        <w:t>е</w:t>
      </w:r>
      <w:r w:rsidRPr="0076163D">
        <w:rPr>
          <w:sz w:val="24"/>
          <w:szCs w:val="24"/>
        </w:rPr>
        <w:t xml:space="preserve">тям </w:t>
      </w:r>
      <w:r w:rsidRPr="0076163D">
        <w:rPr>
          <w:spacing w:val="-5"/>
          <w:sz w:val="24"/>
          <w:szCs w:val="24"/>
        </w:rPr>
        <w:t>у</w:t>
      </w:r>
      <w:r w:rsidRPr="0076163D">
        <w:rPr>
          <w:spacing w:val="1"/>
          <w:sz w:val="24"/>
          <w:szCs w:val="24"/>
        </w:rPr>
        <w:t>с</w:t>
      </w:r>
      <w:r w:rsidRPr="0076163D">
        <w:rPr>
          <w:sz w:val="24"/>
          <w:szCs w:val="24"/>
        </w:rPr>
        <w:t>л</w:t>
      </w:r>
      <w:r w:rsidRPr="0076163D">
        <w:rPr>
          <w:spacing w:val="2"/>
          <w:sz w:val="24"/>
          <w:szCs w:val="24"/>
        </w:rPr>
        <w:t>о</w:t>
      </w:r>
      <w:r w:rsidRPr="0076163D">
        <w:rPr>
          <w:sz w:val="24"/>
          <w:szCs w:val="24"/>
        </w:rPr>
        <w:t xml:space="preserve">вия для </w:t>
      </w:r>
      <w:r w:rsidRPr="0076163D">
        <w:rPr>
          <w:spacing w:val="1"/>
          <w:sz w:val="24"/>
          <w:szCs w:val="24"/>
        </w:rPr>
        <w:t>и</w:t>
      </w:r>
      <w:r w:rsidRPr="0076163D">
        <w:rPr>
          <w:spacing w:val="-1"/>
          <w:sz w:val="24"/>
          <w:szCs w:val="24"/>
        </w:rPr>
        <w:t>с</w:t>
      </w:r>
      <w:r w:rsidRPr="0076163D">
        <w:rPr>
          <w:spacing w:val="1"/>
          <w:sz w:val="24"/>
          <w:szCs w:val="24"/>
        </w:rPr>
        <w:t>п</w:t>
      </w:r>
      <w:r w:rsidRPr="0076163D">
        <w:rPr>
          <w:sz w:val="24"/>
          <w:szCs w:val="24"/>
        </w:rPr>
        <w:t>ол</w:t>
      </w:r>
      <w:r w:rsidRPr="0076163D">
        <w:rPr>
          <w:spacing w:val="-1"/>
          <w:sz w:val="24"/>
          <w:szCs w:val="24"/>
        </w:rPr>
        <w:t>ь</w:t>
      </w:r>
      <w:r w:rsidRPr="0076163D">
        <w:rPr>
          <w:spacing w:val="1"/>
          <w:sz w:val="24"/>
          <w:szCs w:val="24"/>
        </w:rPr>
        <w:t>з</w:t>
      </w:r>
      <w:r w:rsidRPr="0076163D">
        <w:rPr>
          <w:sz w:val="24"/>
          <w:szCs w:val="24"/>
        </w:rPr>
        <w:t>ов</w:t>
      </w:r>
      <w:r w:rsidRPr="0076163D">
        <w:rPr>
          <w:spacing w:val="-1"/>
          <w:sz w:val="24"/>
          <w:szCs w:val="24"/>
        </w:rPr>
        <w:t>а</w:t>
      </w:r>
      <w:r w:rsidRPr="0076163D">
        <w:rPr>
          <w:spacing w:val="1"/>
          <w:sz w:val="24"/>
          <w:szCs w:val="24"/>
        </w:rPr>
        <w:t>ни</w:t>
      </w:r>
      <w:r w:rsidRPr="0076163D">
        <w:rPr>
          <w:sz w:val="24"/>
          <w:szCs w:val="24"/>
        </w:rPr>
        <w:t xml:space="preserve">я и </w:t>
      </w:r>
      <w:r w:rsidRPr="0076163D">
        <w:rPr>
          <w:spacing w:val="1"/>
          <w:sz w:val="24"/>
          <w:szCs w:val="24"/>
        </w:rPr>
        <w:t>п</w:t>
      </w:r>
      <w:r w:rsidRPr="0076163D">
        <w:rPr>
          <w:sz w:val="24"/>
          <w:szCs w:val="24"/>
        </w:rPr>
        <w:t>р</w:t>
      </w:r>
      <w:r w:rsidRPr="0076163D">
        <w:rPr>
          <w:spacing w:val="1"/>
          <w:sz w:val="24"/>
          <w:szCs w:val="24"/>
        </w:rPr>
        <w:t>и</w:t>
      </w:r>
      <w:r w:rsidRPr="0076163D">
        <w:rPr>
          <w:spacing w:val="-1"/>
          <w:sz w:val="24"/>
          <w:szCs w:val="24"/>
        </w:rPr>
        <w:t>ме</w:t>
      </w:r>
      <w:r w:rsidRPr="0076163D">
        <w:rPr>
          <w:spacing w:val="1"/>
          <w:sz w:val="24"/>
          <w:szCs w:val="24"/>
        </w:rPr>
        <w:t>н</w:t>
      </w:r>
      <w:r w:rsidRPr="0076163D">
        <w:rPr>
          <w:spacing w:val="-1"/>
          <w:sz w:val="24"/>
          <w:szCs w:val="24"/>
        </w:rPr>
        <w:t>ен</w:t>
      </w:r>
      <w:r w:rsidRPr="0076163D">
        <w:rPr>
          <w:spacing w:val="1"/>
          <w:sz w:val="24"/>
          <w:szCs w:val="24"/>
        </w:rPr>
        <w:t>и</w:t>
      </w:r>
      <w:r w:rsidRPr="0076163D">
        <w:rPr>
          <w:sz w:val="24"/>
          <w:szCs w:val="24"/>
        </w:rPr>
        <w:t xml:space="preserve">я </w:t>
      </w:r>
      <w:r w:rsidRPr="0076163D">
        <w:rPr>
          <w:spacing w:val="1"/>
          <w:sz w:val="24"/>
          <w:szCs w:val="24"/>
        </w:rPr>
        <w:t>зн</w:t>
      </w:r>
      <w:r w:rsidRPr="0076163D">
        <w:rPr>
          <w:spacing w:val="-1"/>
          <w:sz w:val="24"/>
          <w:szCs w:val="24"/>
        </w:rPr>
        <w:t>ан</w:t>
      </w:r>
      <w:r w:rsidRPr="0076163D">
        <w:rPr>
          <w:spacing w:val="1"/>
          <w:sz w:val="24"/>
          <w:szCs w:val="24"/>
        </w:rPr>
        <w:t>и</w:t>
      </w:r>
      <w:r w:rsidRPr="0076163D">
        <w:rPr>
          <w:sz w:val="24"/>
          <w:szCs w:val="24"/>
        </w:rPr>
        <w:t xml:space="preserve">й и </w:t>
      </w:r>
      <w:r w:rsidRPr="0076163D">
        <w:rPr>
          <w:spacing w:val="-5"/>
          <w:sz w:val="24"/>
          <w:szCs w:val="24"/>
        </w:rPr>
        <w:t>у</w:t>
      </w:r>
      <w:r w:rsidRPr="0076163D">
        <w:rPr>
          <w:spacing w:val="-1"/>
          <w:sz w:val="24"/>
          <w:szCs w:val="24"/>
        </w:rPr>
        <w:t>ме</w:t>
      </w:r>
      <w:r w:rsidRPr="0076163D">
        <w:rPr>
          <w:spacing w:val="1"/>
          <w:sz w:val="24"/>
          <w:szCs w:val="24"/>
        </w:rPr>
        <w:t>ний</w:t>
      </w:r>
      <w:r w:rsidRPr="0076163D">
        <w:rPr>
          <w:sz w:val="24"/>
          <w:szCs w:val="24"/>
        </w:rPr>
        <w:t>. М</w:t>
      </w:r>
      <w:r w:rsidRPr="0076163D">
        <w:rPr>
          <w:spacing w:val="-1"/>
          <w:sz w:val="24"/>
          <w:szCs w:val="24"/>
        </w:rPr>
        <w:t>ас</w:t>
      </w:r>
      <w:r w:rsidRPr="0076163D">
        <w:rPr>
          <w:sz w:val="24"/>
          <w:szCs w:val="24"/>
        </w:rPr>
        <w:t>тер</w:t>
      </w:r>
      <w:r w:rsidRPr="0076163D">
        <w:rPr>
          <w:spacing w:val="-1"/>
          <w:sz w:val="24"/>
          <w:szCs w:val="24"/>
        </w:rPr>
        <w:t>с</w:t>
      </w:r>
      <w:r w:rsidRPr="0076163D">
        <w:rPr>
          <w:spacing w:val="1"/>
          <w:sz w:val="24"/>
          <w:szCs w:val="24"/>
        </w:rPr>
        <w:t>ки</w:t>
      </w:r>
      <w:r w:rsidRPr="0076163D">
        <w:rPr>
          <w:sz w:val="24"/>
          <w:szCs w:val="24"/>
        </w:rPr>
        <w:t>е р</w:t>
      </w:r>
      <w:r w:rsidRPr="0076163D">
        <w:rPr>
          <w:spacing w:val="-1"/>
          <w:sz w:val="24"/>
          <w:szCs w:val="24"/>
        </w:rPr>
        <w:t>а</w:t>
      </w:r>
      <w:r w:rsidRPr="0076163D">
        <w:rPr>
          <w:spacing w:val="1"/>
          <w:sz w:val="24"/>
          <w:szCs w:val="24"/>
        </w:rPr>
        <w:t>зн</w:t>
      </w:r>
      <w:r w:rsidRPr="0076163D">
        <w:rPr>
          <w:sz w:val="24"/>
          <w:szCs w:val="24"/>
        </w:rPr>
        <w:t>ообр</w:t>
      </w:r>
      <w:r w:rsidRPr="0076163D">
        <w:rPr>
          <w:spacing w:val="-1"/>
          <w:sz w:val="24"/>
          <w:szCs w:val="24"/>
        </w:rPr>
        <w:t>а</w:t>
      </w:r>
      <w:r w:rsidRPr="0076163D">
        <w:rPr>
          <w:spacing w:val="1"/>
          <w:sz w:val="24"/>
          <w:szCs w:val="24"/>
        </w:rPr>
        <w:t>зн</w:t>
      </w:r>
      <w:r w:rsidRPr="0076163D">
        <w:rPr>
          <w:sz w:val="24"/>
          <w:szCs w:val="24"/>
        </w:rPr>
        <w:t xml:space="preserve">ы </w:t>
      </w:r>
      <w:r w:rsidRPr="0076163D">
        <w:rPr>
          <w:spacing w:val="-2"/>
          <w:sz w:val="24"/>
          <w:szCs w:val="24"/>
        </w:rPr>
        <w:t>п</w:t>
      </w:r>
      <w:r w:rsidRPr="0076163D">
        <w:rPr>
          <w:sz w:val="24"/>
          <w:szCs w:val="24"/>
        </w:rPr>
        <w:t xml:space="preserve">о </w:t>
      </w:r>
      <w:r w:rsidRPr="0076163D">
        <w:rPr>
          <w:spacing w:val="-1"/>
          <w:sz w:val="24"/>
          <w:szCs w:val="24"/>
        </w:rPr>
        <w:t>с</w:t>
      </w:r>
      <w:r w:rsidRPr="0076163D">
        <w:rPr>
          <w:sz w:val="24"/>
          <w:szCs w:val="24"/>
        </w:rPr>
        <w:t>во</w:t>
      </w:r>
      <w:r w:rsidRPr="0076163D">
        <w:rPr>
          <w:spacing w:val="-1"/>
          <w:sz w:val="24"/>
          <w:szCs w:val="24"/>
        </w:rPr>
        <w:t>е</w:t>
      </w:r>
      <w:r w:rsidRPr="0076163D">
        <w:rPr>
          <w:sz w:val="24"/>
          <w:szCs w:val="24"/>
        </w:rPr>
        <w:t>й те</w:t>
      </w:r>
      <w:r w:rsidRPr="0076163D">
        <w:rPr>
          <w:spacing w:val="-1"/>
          <w:sz w:val="24"/>
          <w:szCs w:val="24"/>
        </w:rPr>
        <w:t>ма</w:t>
      </w:r>
      <w:r w:rsidRPr="0076163D">
        <w:rPr>
          <w:sz w:val="24"/>
          <w:szCs w:val="24"/>
        </w:rPr>
        <w:t>т</w:t>
      </w:r>
      <w:r w:rsidRPr="0076163D">
        <w:rPr>
          <w:spacing w:val="2"/>
          <w:sz w:val="24"/>
          <w:szCs w:val="24"/>
        </w:rPr>
        <w:t>и</w:t>
      </w:r>
      <w:r w:rsidRPr="0076163D">
        <w:rPr>
          <w:spacing w:val="1"/>
          <w:sz w:val="24"/>
          <w:szCs w:val="24"/>
        </w:rPr>
        <w:t>к</w:t>
      </w:r>
      <w:r w:rsidRPr="0076163D">
        <w:rPr>
          <w:spacing w:val="-1"/>
          <w:sz w:val="24"/>
          <w:szCs w:val="24"/>
        </w:rPr>
        <w:t>е</w:t>
      </w:r>
      <w:r w:rsidRPr="0076163D">
        <w:rPr>
          <w:sz w:val="24"/>
          <w:szCs w:val="24"/>
        </w:rPr>
        <w:t xml:space="preserve">, </w:t>
      </w:r>
      <w:r w:rsidRPr="0076163D">
        <w:rPr>
          <w:spacing w:val="-1"/>
          <w:sz w:val="24"/>
          <w:szCs w:val="24"/>
        </w:rPr>
        <w:t>с</w:t>
      </w:r>
      <w:r w:rsidRPr="0076163D">
        <w:rPr>
          <w:sz w:val="24"/>
          <w:szCs w:val="24"/>
        </w:rPr>
        <w:t>од</w:t>
      </w:r>
      <w:r w:rsidRPr="0076163D">
        <w:rPr>
          <w:spacing w:val="-1"/>
          <w:sz w:val="24"/>
          <w:szCs w:val="24"/>
        </w:rPr>
        <w:t>е</w:t>
      </w:r>
      <w:r w:rsidRPr="0076163D">
        <w:rPr>
          <w:spacing w:val="2"/>
          <w:sz w:val="24"/>
          <w:szCs w:val="24"/>
        </w:rPr>
        <w:t>р</w:t>
      </w:r>
      <w:r w:rsidRPr="0076163D">
        <w:rPr>
          <w:sz w:val="24"/>
          <w:szCs w:val="24"/>
        </w:rPr>
        <w:t>ж</w:t>
      </w:r>
      <w:r w:rsidRPr="0076163D">
        <w:rPr>
          <w:spacing w:val="-1"/>
          <w:sz w:val="24"/>
          <w:szCs w:val="24"/>
        </w:rPr>
        <w:t>а</w:t>
      </w:r>
      <w:r w:rsidRPr="0076163D">
        <w:rPr>
          <w:spacing w:val="1"/>
          <w:sz w:val="24"/>
          <w:szCs w:val="24"/>
        </w:rPr>
        <w:t>ни</w:t>
      </w:r>
      <w:r w:rsidRPr="0076163D">
        <w:rPr>
          <w:sz w:val="24"/>
          <w:szCs w:val="24"/>
        </w:rPr>
        <w:t xml:space="preserve">ю, </w:t>
      </w:r>
      <w:r w:rsidRPr="0076163D">
        <w:rPr>
          <w:spacing w:val="1"/>
          <w:sz w:val="24"/>
          <w:szCs w:val="24"/>
        </w:rPr>
        <w:t>н</w:t>
      </w:r>
      <w:r w:rsidRPr="0076163D">
        <w:rPr>
          <w:spacing w:val="-1"/>
          <w:sz w:val="24"/>
          <w:szCs w:val="24"/>
        </w:rPr>
        <w:t>а</w:t>
      </w:r>
      <w:r w:rsidRPr="0076163D">
        <w:rPr>
          <w:spacing w:val="1"/>
          <w:sz w:val="24"/>
          <w:szCs w:val="24"/>
        </w:rPr>
        <w:t>п</w:t>
      </w:r>
      <w:r w:rsidRPr="0076163D">
        <w:rPr>
          <w:spacing w:val="-2"/>
          <w:sz w:val="24"/>
          <w:szCs w:val="24"/>
        </w:rPr>
        <w:t>р</w:t>
      </w:r>
      <w:r w:rsidRPr="0076163D">
        <w:rPr>
          <w:spacing w:val="1"/>
          <w:sz w:val="24"/>
          <w:szCs w:val="24"/>
        </w:rPr>
        <w:t>и</w:t>
      </w:r>
      <w:r w:rsidRPr="0076163D">
        <w:rPr>
          <w:spacing w:val="-1"/>
          <w:sz w:val="24"/>
          <w:szCs w:val="24"/>
        </w:rPr>
        <w:t>ме</w:t>
      </w:r>
      <w:r w:rsidRPr="0076163D">
        <w:rPr>
          <w:sz w:val="24"/>
          <w:szCs w:val="24"/>
        </w:rPr>
        <w:t xml:space="preserve">р, </w:t>
      </w:r>
      <w:r w:rsidRPr="0076163D">
        <w:rPr>
          <w:spacing w:val="1"/>
          <w:sz w:val="24"/>
          <w:szCs w:val="24"/>
        </w:rPr>
        <w:t>п</w:t>
      </w:r>
      <w:r w:rsidRPr="0076163D">
        <w:rPr>
          <w:sz w:val="24"/>
          <w:szCs w:val="24"/>
        </w:rPr>
        <w:t>р</w:t>
      </w:r>
      <w:r w:rsidRPr="0076163D">
        <w:rPr>
          <w:spacing w:val="1"/>
          <w:sz w:val="24"/>
          <w:szCs w:val="24"/>
        </w:rPr>
        <w:t>и</w:t>
      </w:r>
      <w:r w:rsidRPr="0076163D">
        <w:rPr>
          <w:sz w:val="24"/>
          <w:szCs w:val="24"/>
        </w:rPr>
        <w:t>общ</w:t>
      </w:r>
      <w:r w:rsidRPr="0076163D">
        <w:rPr>
          <w:spacing w:val="-1"/>
          <w:sz w:val="24"/>
          <w:szCs w:val="24"/>
        </w:rPr>
        <w:t>ен</w:t>
      </w:r>
      <w:r w:rsidRPr="0076163D">
        <w:rPr>
          <w:spacing w:val="1"/>
          <w:sz w:val="24"/>
          <w:szCs w:val="24"/>
        </w:rPr>
        <w:t>и</w:t>
      </w:r>
      <w:r w:rsidRPr="0076163D">
        <w:rPr>
          <w:sz w:val="24"/>
          <w:szCs w:val="24"/>
        </w:rPr>
        <w:t>е к</w:t>
      </w:r>
      <w:r w:rsidRPr="0076163D">
        <w:rPr>
          <w:spacing w:val="1"/>
          <w:sz w:val="24"/>
          <w:szCs w:val="24"/>
        </w:rPr>
        <w:t xml:space="preserve"> н</w:t>
      </w:r>
      <w:r w:rsidRPr="0076163D">
        <w:rPr>
          <w:spacing w:val="-1"/>
          <w:sz w:val="24"/>
          <w:szCs w:val="24"/>
        </w:rPr>
        <w:t>а</w:t>
      </w:r>
      <w:r w:rsidRPr="0076163D">
        <w:rPr>
          <w:sz w:val="24"/>
          <w:szCs w:val="24"/>
        </w:rPr>
        <w:t>род</w:t>
      </w:r>
      <w:r w:rsidRPr="0076163D">
        <w:rPr>
          <w:spacing w:val="1"/>
          <w:sz w:val="24"/>
          <w:szCs w:val="24"/>
        </w:rPr>
        <w:t>н</w:t>
      </w:r>
      <w:r w:rsidRPr="0076163D">
        <w:rPr>
          <w:spacing w:val="-3"/>
          <w:sz w:val="24"/>
          <w:szCs w:val="24"/>
        </w:rPr>
        <w:t>ы</w:t>
      </w:r>
      <w:r w:rsidRPr="0076163D">
        <w:rPr>
          <w:sz w:val="24"/>
          <w:szCs w:val="24"/>
        </w:rPr>
        <w:t xml:space="preserve">м </w:t>
      </w:r>
      <w:r w:rsidRPr="0076163D">
        <w:rPr>
          <w:spacing w:val="1"/>
          <w:sz w:val="24"/>
          <w:szCs w:val="24"/>
        </w:rPr>
        <w:t>п</w:t>
      </w:r>
      <w:r w:rsidRPr="0076163D">
        <w:rPr>
          <w:sz w:val="24"/>
          <w:szCs w:val="24"/>
        </w:rPr>
        <w:t>ро</w:t>
      </w:r>
      <w:r w:rsidRPr="0076163D">
        <w:rPr>
          <w:spacing w:val="-1"/>
          <w:sz w:val="24"/>
          <w:szCs w:val="24"/>
        </w:rPr>
        <w:t>м</w:t>
      </w:r>
      <w:r w:rsidRPr="0076163D">
        <w:rPr>
          <w:sz w:val="24"/>
          <w:szCs w:val="24"/>
        </w:rPr>
        <w:t>ы</w:t>
      </w:r>
      <w:r w:rsidRPr="0076163D">
        <w:rPr>
          <w:spacing w:val="-1"/>
          <w:sz w:val="24"/>
          <w:szCs w:val="24"/>
        </w:rPr>
        <w:t>с</w:t>
      </w:r>
      <w:r w:rsidRPr="0076163D">
        <w:rPr>
          <w:sz w:val="24"/>
          <w:szCs w:val="24"/>
        </w:rPr>
        <w:t>л</w:t>
      </w:r>
      <w:r w:rsidRPr="0076163D">
        <w:rPr>
          <w:spacing w:val="-1"/>
          <w:sz w:val="24"/>
          <w:szCs w:val="24"/>
        </w:rPr>
        <w:t>ам</w:t>
      </w:r>
      <w:r w:rsidRPr="0076163D">
        <w:rPr>
          <w:sz w:val="24"/>
          <w:szCs w:val="24"/>
        </w:rPr>
        <w:t xml:space="preserve">, </w:t>
      </w:r>
      <w:r w:rsidRPr="0076163D">
        <w:rPr>
          <w:spacing w:val="1"/>
          <w:sz w:val="24"/>
          <w:szCs w:val="24"/>
        </w:rPr>
        <w:t>п</w:t>
      </w:r>
      <w:r w:rsidRPr="0076163D">
        <w:rPr>
          <w:sz w:val="24"/>
          <w:szCs w:val="24"/>
        </w:rPr>
        <w:t>ро</w:t>
      </w:r>
      <w:r w:rsidRPr="0076163D">
        <w:rPr>
          <w:spacing w:val="-1"/>
          <w:sz w:val="24"/>
          <w:szCs w:val="24"/>
        </w:rPr>
        <w:t>см</w:t>
      </w:r>
      <w:r w:rsidRPr="0076163D">
        <w:rPr>
          <w:sz w:val="24"/>
          <w:szCs w:val="24"/>
        </w:rPr>
        <w:t>о</w:t>
      </w:r>
      <w:r w:rsidRPr="0076163D">
        <w:rPr>
          <w:spacing w:val="3"/>
          <w:sz w:val="24"/>
          <w:szCs w:val="24"/>
        </w:rPr>
        <w:t>т</w:t>
      </w:r>
      <w:r w:rsidRPr="0076163D">
        <w:rPr>
          <w:sz w:val="24"/>
          <w:szCs w:val="24"/>
        </w:rPr>
        <w:t xml:space="preserve">р </w:t>
      </w:r>
      <w:r w:rsidRPr="0076163D">
        <w:rPr>
          <w:spacing w:val="1"/>
          <w:sz w:val="24"/>
          <w:szCs w:val="24"/>
        </w:rPr>
        <w:t>п</w:t>
      </w:r>
      <w:r w:rsidRPr="0076163D">
        <w:rPr>
          <w:sz w:val="24"/>
          <w:szCs w:val="24"/>
        </w:rPr>
        <w:t>о</w:t>
      </w:r>
      <w:r w:rsidRPr="0076163D">
        <w:rPr>
          <w:spacing w:val="1"/>
          <w:sz w:val="24"/>
          <w:szCs w:val="24"/>
        </w:rPr>
        <w:t>зн</w:t>
      </w:r>
      <w:r w:rsidRPr="0076163D">
        <w:rPr>
          <w:spacing w:val="-1"/>
          <w:sz w:val="24"/>
          <w:szCs w:val="24"/>
        </w:rPr>
        <w:t>а</w:t>
      </w:r>
      <w:r w:rsidRPr="0076163D">
        <w:rPr>
          <w:sz w:val="24"/>
          <w:szCs w:val="24"/>
        </w:rPr>
        <w:t>в</w:t>
      </w:r>
      <w:r w:rsidRPr="0076163D">
        <w:rPr>
          <w:spacing w:val="-1"/>
          <w:sz w:val="24"/>
          <w:szCs w:val="24"/>
        </w:rPr>
        <w:t>а</w:t>
      </w:r>
      <w:r w:rsidRPr="0076163D">
        <w:rPr>
          <w:sz w:val="24"/>
          <w:szCs w:val="24"/>
        </w:rPr>
        <w:t>тел</w:t>
      </w:r>
      <w:r w:rsidRPr="0076163D">
        <w:rPr>
          <w:spacing w:val="1"/>
          <w:sz w:val="24"/>
          <w:szCs w:val="24"/>
        </w:rPr>
        <w:t>ьн</w:t>
      </w:r>
      <w:r w:rsidRPr="0076163D">
        <w:rPr>
          <w:spacing w:val="-3"/>
          <w:sz w:val="24"/>
          <w:szCs w:val="24"/>
        </w:rPr>
        <w:t>ы</w:t>
      </w:r>
      <w:r w:rsidRPr="0076163D">
        <w:rPr>
          <w:sz w:val="24"/>
          <w:szCs w:val="24"/>
        </w:rPr>
        <w:t xml:space="preserve">х </w:t>
      </w:r>
      <w:r w:rsidRPr="0076163D">
        <w:rPr>
          <w:spacing w:val="1"/>
          <w:sz w:val="24"/>
          <w:szCs w:val="24"/>
        </w:rPr>
        <w:t>п</w:t>
      </w:r>
      <w:r w:rsidRPr="0076163D">
        <w:rPr>
          <w:sz w:val="24"/>
          <w:szCs w:val="24"/>
        </w:rPr>
        <w:t>р</w:t>
      </w:r>
      <w:r w:rsidRPr="0076163D">
        <w:rPr>
          <w:spacing w:val="-1"/>
          <w:sz w:val="24"/>
          <w:szCs w:val="24"/>
        </w:rPr>
        <w:t>е</w:t>
      </w:r>
      <w:r w:rsidRPr="0076163D">
        <w:rPr>
          <w:spacing w:val="1"/>
          <w:sz w:val="24"/>
          <w:szCs w:val="24"/>
        </w:rPr>
        <w:t>з</w:t>
      </w:r>
      <w:r w:rsidRPr="0076163D">
        <w:rPr>
          <w:spacing w:val="-1"/>
          <w:sz w:val="24"/>
          <w:szCs w:val="24"/>
        </w:rPr>
        <w:t>е</w:t>
      </w:r>
      <w:r w:rsidRPr="0076163D">
        <w:rPr>
          <w:spacing w:val="1"/>
          <w:sz w:val="24"/>
          <w:szCs w:val="24"/>
        </w:rPr>
        <w:t>н</w:t>
      </w:r>
      <w:r w:rsidRPr="0076163D">
        <w:rPr>
          <w:sz w:val="24"/>
          <w:szCs w:val="24"/>
        </w:rPr>
        <w:t>та</w:t>
      </w:r>
      <w:r w:rsidRPr="0076163D">
        <w:rPr>
          <w:spacing w:val="1"/>
          <w:sz w:val="24"/>
          <w:szCs w:val="24"/>
        </w:rPr>
        <w:t>ц</w:t>
      </w:r>
      <w:r w:rsidRPr="0076163D">
        <w:rPr>
          <w:spacing w:val="-1"/>
          <w:sz w:val="24"/>
          <w:szCs w:val="24"/>
        </w:rPr>
        <w:t>и</w:t>
      </w:r>
      <w:r w:rsidRPr="0076163D">
        <w:rPr>
          <w:spacing w:val="1"/>
          <w:sz w:val="24"/>
          <w:szCs w:val="24"/>
        </w:rPr>
        <w:t>й</w:t>
      </w:r>
      <w:r w:rsidRPr="0076163D">
        <w:rPr>
          <w:sz w:val="24"/>
          <w:szCs w:val="24"/>
        </w:rPr>
        <w:t>, оформл</w:t>
      </w:r>
      <w:r w:rsidRPr="0076163D">
        <w:rPr>
          <w:spacing w:val="-1"/>
          <w:sz w:val="24"/>
          <w:szCs w:val="24"/>
        </w:rPr>
        <w:t>е</w:t>
      </w:r>
      <w:r w:rsidRPr="0076163D">
        <w:rPr>
          <w:spacing w:val="1"/>
          <w:sz w:val="24"/>
          <w:szCs w:val="24"/>
        </w:rPr>
        <w:t>ни</w:t>
      </w:r>
      <w:r w:rsidRPr="0076163D">
        <w:rPr>
          <w:sz w:val="24"/>
          <w:szCs w:val="24"/>
        </w:rPr>
        <w:t xml:space="preserve">е </w:t>
      </w:r>
      <w:r w:rsidRPr="0076163D">
        <w:rPr>
          <w:spacing w:val="5"/>
          <w:sz w:val="24"/>
          <w:szCs w:val="24"/>
        </w:rPr>
        <w:t>х</w:t>
      </w:r>
      <w:r w:rsidRPr="0076163D">
        <w:rPr>
          <w:spacing w:val="-7"/>
          <w:sz w:val="24"/>
          <w:szCs w:val="24"/>
        </w:rPr>
        <w:t>у</w:t>
      </w:r>
      <w:r w:rsidRPr="0076163D">
        <w:rPr>
          <w:sz w:val="24"/>
          <w:szCs w:val="24"/>
        </w:rPr>
        <w:t>дож</w:t>
      </w:r>
      <w:r w:rsidRPr="0076163D">
        <w:rPr>
          <w:spacing w:val="1"/>
          <w:sz w:val="24"/>
          <w:szCs w:val="24"/>
        </w:rPr>
        <w:t>е</w:t>
      </w:r>
      <w:r w:rsidRPr="0076163D">
        <w:rPr>
          <w:spacing w:val="-1"/>
          <w:sz w:val="24"/>
          <w:szCs w:val="24"/>
        </w:rPr>
        <w:t>с</w:t>
      </w:r>
      <w:r w:rsidRPr="0076163D">
        <w:rPr>
          <w:sz w:val="24"/>
          <w:szCs w:val="24"/>
        </w:rPr>
        <w:t>тв</w:t>
      </w:r>
      <w:r w:rsidRPr="0076163D">
        <w:rPr>
          <w:spacing w:val="-1"/>
          <w:sz w:val="24"/>
          <w:szCs w:val="24"/>
        </w:rPr>
        <w:t>е</w:t>
      </w:r>
      <w:r w:rsidRPr="0076163D">
        <w:rPr>
          <w:spacing w:val="1"/>
          <w:sz w:val="24"/>
          <w:szCs w:val="24"/>
        </w:rPr>
        <w:t>нн</w:t>
      </w:r>
      <w:r w:rsidRPr="0076163D">
        <w:rPr>
          <w:sz w:val="24"/>
          <w:szCs w:val="24"/>
        </w:rPr>
        <w:t>ой г</w:t>
      </w:r>
      <w:r w:rsidRPr="0076163D">
        <w:rPr>
          <w:spacing w:val="-1"/>
          <w:sz w:val="24"/>
          <w:szCs w:val="24"/>
        </w:rPr>
        <w:t>а</w:t>
      </w:r>
      <w:r w:rsidRPr="0076163D">
        <w:rPr>
          <w:sz w:val="24"/>
          <w:szCs w:val="24"/>
        </w:rPr>
        <w:t>л</w:t>
      </w:r>
      <w:r w:rsidRPr="0076163D">
        <w:rPr>
          <w:spacing w:val="-1"/>
          <w:sz w:val="24"/>
          <w:szCs w:val="24"/>
        </w:rPr>
        <w:t>е</w:t>
      </w:r>
      <w:r w:rsidRPr="0076163D">
        <w:rPr>
          <w:sz w:val="24"/>
          <w:szCs w:val="24"/>
        </w:rPr>
        <w:t>р</w:t>
      </w:r>
      <w:r w:rsidRPr="0076163D">
        <w:rPr>
          <w:spacing w:val="1"/>
          <w:sz w:val="24"/>
          <w:szCs w:val="24"/>
        </w:rPr>
        <w:t>еи</w:t>
      </w:r>
      <w:r w:rsidRPr="0076163D">
        <w:rPr>
          <w:sz w:val="24"/>
          <w:szCs w:val="24"/>
        </w:rPr>
        <w:t xml:space="preserve">, </w:t>
      </w:r>
      <w:r w:rsidRPr="0076163D">
        <w:rPr>
          <w:spacing w:val="1"/>
          <w:sz w:val="24"/>
          <w:szCs w:val="24"/>
        </w:rPr>
        <w:t>к</w:t>
      </w:r>
      <w:r w:rsidRPr="0076163D">
        <w:rPr>
          <w:spacing w:val="-1"/>
          <w:sz w:val="24"/>
          <w:szCs w:val="24"/>
        </w:rPr>
        <w:t>н</w:t>
      </w:r>
      <w:r w:rsidRPr="0076163D">
        <w:rPr>
          <w:spacing w:val="1"/>
          <w:sz w:val="24"/>
          <w:szCs w:val="24"/>
        </w:rPr>
        <w:t>и</w:t>
      </w:r>
      <w:r w:rsidRPr="0076163D">
        <w:rPr>
          <w:spacing w:val="2"/>
          <w:sz w:val="24"/>
          <w:szCs w:val="24"/>
        </w:rPr>
        <w:t>ж</w:t>
      </w:r>
      <w:r w:rsidRPr="0076163D">
        <w:rPr>
          <w:spacing w:val="1"/>
          <w:sz w:val="24"/>
          <w:szCs w:val="24"/>
        </w:rPr>
        <w:t>н</w:t>
      </w:r>
      <w:r w:rsidRPr="0076163D">
        <w:rPr>
          <w:sz w:val="24"/>
          <w:szCs w:val="24"/>
        </w:rPr>
        <w:t xml:space="preserve">ого </w:t>
      </w:r>
      <w:r w:rsidRPr="0076163D">
        <w:rPr>
          <w:spacing w:val="-7"/>
          <w:sz w:val="24"/>
          <w:szCs w:val="24"/>
        </w:rPr>
        <w:t>у</w:t>
      </w:r>
      <w:r w:rsidRPr="0076163D">
        <w:rPr>
          <w:sz w:val="24"/>
          <w:szCs w:val="24"/>
        </w:rPr>
        <w:t>гол</w:t>
      </w:r>
      <w:r w:rsidRPr="0076163D">
        <w:rPr>
          <w:spacing w:val="1"/>
          <w:sz w:val="24"/>
          <w:szCs w:val="24"/>
        </w:rPr>
        <w:t>к</w:t>
      </w:r>
      <w:r w:rsidRPr="0076163D">
        <w:rPr>
          <w:spacing w:val="-1"/>
          <w:sz w:val="24"/>
          <w:szCs w:val="24"/>
        </w:rPr>
        <w:t>а</w:t>
      </w:r>
      <w:r w:rsidRPr="0076163D">
        <w:rPr>
          <w:sz w:val="24"/>
          <w:szCs w:val="24"/>
        </w:rPr>
        <w:t xml:space="preserve">, </w:t>
      </w:r>
      <w:r w:rsidRPr="0076163D">
        <w:rPr>
          <w:spacing w:val="1"/>
          <w:sz w:val="24"/>
          <w:szCs w:val="24"/>
        </w:rPr>
        <w:t>и</w:t>
      </w:r>
      <w:r w:rsidRPr="0076163D">
        <w:rPr>
          <w:sz w:val="24"/>
          <w:szCs w:val="24"/>
        </w:rPr>
        <w:t>гры. Ре</w:t>
      </w:r>
      <w:r w:rsidRPr="0076163D">
        <w:rPr>
          <w:spacing w:val="3"/>
          <w:sz w:val="24"/>
          <w:szCs w:val="24"/>
        </w:rPr>
        <w:t>з</w:t>
      </w:r>
      <w:r w:rsidRPr="0076163D">
        <w:rPr>
          <w:spacing w:val="-5"/>
          <w:sz w:val="24"/>
          <w:szCs w:val="24"/>
        </w:rPr>
        <w:t>у</w:t>
      </w:r>
      <w:r w:rsidRPr="0076163D">
        <w:rPr>
          <w:sz w:val="24"/>
          <w:szCs w:val="24"/>
        </w:rPr>
        <w:t>л</w:t>
      </w:r>
      <w:r w:rsidRPr="0076163D">
        <w:rPr>
          <w:spacing w:val="1"/>
          <w:sz w:val="24"/>
          <w:szCs w:val="24"/>
        </w:rPr>
        <w:t>ь</w:t>
      </w:r>
      <w:r w:rsidRPr="0076163D">
        <w:rPr>
          <w:sz w:val="24"/>
          <w:szCs w:val="24"/>
        </w:rPr>
        <w:t>татом р</w:t>
      </w:r>
      <w:r w:rsidRPr="0076163D">
        <w:rPr>
          <w:spacing w:val="-1"/>
          <w:sz w:val="24"/>
          <w:szCs w:val="24"/>
        </w:rPr>
        <w:t>а</w:t>
      </w:r>
      <w:r w:rsidRPr="0076163D">
        <w:rPr>
          <w:sz w:val="24"/>
          <w:szCs w:val="24"/>
        </w:rPr>
        <w:t>бо</w:t>
      </w:r>
      <w:r w:rsidRPr="0076163D">
        <w:rPr>
          <w:spacing w:val="1"/>
          <w:sz w:val="24"/>
          <w:szCs w:val="24"/>
        </w:rPr>
        <w:t>т</w:t>
      </w:r>
      <w:r w:rsidRPr="0076163D">
        <w:rPr>
          <w:sz w:val="24"/>
          <w:szCs w:val="24"/>
        </w:rPr>
        <w:t>ы в творч</w:t>
      </w:r>
      <w:r w:rsidRPr="0076163D">
        <w:rPr>
          <w:spacing w:val="-1"/>
          <w:sz w:val="24"/>
          <w:szCs w:val="24"/>
        </w:rPr>
        <w:t>ес</w:t>
      </w:r>
      <w:r w:rsidRPr="0076163D">
        <w:rPr>
          <w:spacing w:val="1"/>
          <w:sz w:val="24"/>
          <w:szCs w:val="24"/>
        </w:rPr>
        <w:t>к</w:t>
      </w:r>
      <w:r w:rsidRPr="0076163D">
        <w:rPr>
          <w:sz w:val="24"/>
          <w:szCs w:val="24"/>
        </w:rPr>
        <w:t xml:space="preserve">ой </w:t>
      </w:r>
      <w:r w:rsidRPr="0076163D">
        <w:rPr>
          <w:spacing w:val="-1"/>
          <w:sz w:val="24"/>
          <w:szCs w:val="24"/>
        </w:rPr>
        <w:t>мас</w:t>
      </w:r>
      <w:r w:rsidRPr="0076163D">
        <w:rPr>
          <w:sz w:val="24"/>
          <w:szCs w:val="24"/>
        </w:rPr>
        <w:t>те</w:t>
      </w:r>
      <w:r w:rsidRPr="0076163D">
        <w:rPr>
          <w:spacing w:val="2"/>
          <w:sz w:val="24"/>
          <w:szCs w:val="24"/>
        </w:rPr>
        <w:t>р</w:t>
      </w:r>
      <w:r w:rsidRPr="0076163D">
        <w:rPr>
          <w:spacing w:val="-1"/>
          <w:sz w:val="24"/>
          <w:szCs w:val="24"/>
        </w:rPr>
        <w:t>с</w:t>
      </w:r>
      <w:r w:rsidRPr="0076163D">
        <w:rPr>
          <w:spacing w:val="1"/>
          <w:sz w:val="24"/>
          <w:szCs w:val="24"/>
        </w:rPr>
        <w:t>к</w:t>
      </w:r>
      <w:r w:rsidRPr="0076163D">
        <w:rPr>
          <w:sz w:val="24"/>
          <w:szCs w:val="24"/>
        </w:rPr>
        <w:t>ой явля</w:t>
      </w:r>
      <w:r w:rsidRPr="0076163D">
        <w:rPr>
          <w:spacing w:val="-1"/>
          <w:sz w:val="24"/>
          <w:szCs w:val="24"/>
        </w:rPr>
        <w:t>е</w:t>
      </w:r>
      <w:r w:rsidRPr="0076163D">
        <w:rPr>
          <w:sz w:val="24"/>
          <w:szCs w:val="24"/>
        </w:rPr>
        <w:t xml:space="preserve">тся </w:t>
      </w:r>
      <w:r w:rsidRPr="0076163D">
        <w:rPr>
          <w:spacing w:val="-1"/>
          <w:sz w:val="24"/>
          <w:szCs w:val="24"/>
        </w:rPr>
        <w:t>с</w:t>
      </w:r>
      <w:r w:rsidRPr="0076163D">
        <w:rPr>
          <w:spacing w:val="2"/>
          <w:sz w:val="24"/>
          <w:szCs w:val="24"/>
        </w:rPr>
        <w:t>о</w:t>
      </w:r>
      <w:r w:rsidRPr="0076163D">
        <w:rPr>
          <w:spacing w:val="1"/>
          <w:sz w:val="24"/>
          <w:szCs w:val="24"/>
        </w:rPr>
        <w:t>з</w:t>
      </w:r>
      <w:r w:rsidRPr="0076163D">
        <w:rPr>
          <w:sz w:val="24"/>
          <w:szCs w:val="24"/>
        </w:rPr>
        <w:t>д</w:t>
      </w:r>
      <w:r w:rsidRPr="0076163D">
        <w:rPr>
          <w:spacing w:val="-1"/>
          <w:sz w:val="24"/>
          <w:szCs w:val="24"/>
        </w:rPr>
        <w:t>а</w:t>
      </w:r>
      <w:r w:rsidRPr="0076163D">
        <w:rPr>
          <w:spacing w:val="1"/>
          <w:sz w:val="24"/>
          <w:szCs w:val="24"/>
        </w:rPr>
        <w:t>ни</w:t>
      </w:r>
      <w:r w:rsidRPr="0076163D">
        <w:rPr>
          <w:sz w:val="24"/>
          <w:szCs w:val="24"/>
        </w:rPr>
        <w:t>е</w:t>
      </w:r>
      <w:r w:rsidRPr="0076163D">
        <w:rPr>
          <w:spacing w:val="-1"/>
          <w:sz w:val="24"/>
          <w:szCs w:val="24"/>
        </w:rPr>
        <w:t xml:space="preserve"> к</w:t>
      </w:r>
      <w:r w:rsidRPr="0076163D">
        <w:rPr>
          <w:spacing w:val="1"/>
          <w:sz w:val="24"/>
          <w:szCs w:val="24"/>
        </w:rPr>
        <w:t>ни</w:t>
      </w:r>
      <w:r w:rsidRPr="0076163D">
        <w:rPr>
          <w:spacing w:val="3"/>
          <w:sz w:val="24"/>
          <w:szCs w:val="24"/>
        </w:rPr>
        <w:t>г</w:t>
      </w:r>
      <w:r w:rsidRPr="0076163D">
        <w:rPr>
          <w:spacing w:val="-1"/>
          <w:sz w:val="24"/>
          <w:szCs w:val="24"/>
        </w:rPr>
        <w:t>-сам</w:t>
      </w:r>
      <w:r w:rsidRPr="0076163D">
        <w:rPr>
          <w:sz w:val="24"/>
          <w:szCs w:val="24"/>
        </w:rPr>
        <w:t>од</w:t>
      </w:r>
      <w:r w:rsidRPr="0076163D">
        <w:rPr>
          <w:spacing w:val="-1"/>
          <w:sz w:val="24"/>
          <w:szCs w:val="24"/>
        </w:rPr>
        <w:t>е</w:t>
      </w:r>
      <w:r w:rsidRPr="0076163D">
        <w:rPr>
          <w:sz w:val="24"/>
          <w:szCs w:val="24"/>
        </w:rPr>
        <w:t>ло</w:t>
      </w:r>
      <w:r w:rsidRPr="0076163D">
        <w:rPr>
          <w:spacing w:val="1"/>
          <w:sz w:val="24"/>
          <w:szCs w:val="24"/>
        </w:rPr>
        <w:t>к</w:t>
      </w:r>
      <w:r w:rsidRPr="0076163D">
        <w:rPr>
          <w:sz w:val="24"/>
          <w:szCs w:val="24"/>
        </w:rPr>
        <w:t xml:space="preserve">, </w:t>
      </w:r>
      <w:r w:rsidRPr="0076163D">
        <w:rPr>
          <w:spacing w:val="-1"/>
          <w:sz w:val="24"/>
          <w:szCs w:val="24"/>
        </w:rPr>
        <w:t>с</w:t>
      </w:r>
      <w:r w:rsidRPr="0076163D">
        <w:rPr>
          <w:sz w:val="24"/>
          <w:szCs w:val="24"/>
        </w:rPr>
        <w:t>о</w:t>
      </w:r>
      <w:r w:rsidRPr="0076163D">
        <w:rPr>
          <w:spacing w:val="-1"/>
          <w:sz w:val="24"/>
          <w:szCs w:val="24"/>
        </w:rPr>
        <w:t>с</w:t>
      </w:r>
      <w:r w:rsidRPr="0076163D">
        <w:rPr>
          <w:sz w:val="24"/>
          <w:szCs w:val="24"/>
        </w:rPr>
        <w:t>та</w:t>
      </w:r>
      <w:r w:rsidRPr="0076163D">
        <w:rPr>
          <w:spacing w:val="-1"/>
          <w:sz w:val="24"/>
          <w:szCs w:val="24"/>
        </w:rPr>
        <w:t>в</w:t>
      </w:r>
      <w:r w:rsidRPr="0076163D">
        <w:rPr>
          <w:sz w:val="24"/>
          <w:szCs w:val="24"/>
        </w:rPr>
        <w:t>л</w:t>
      </w:r>
      <w:r w:rsidRPr="0076163D">
        <w:rPr>
          <w:spacing w:val="-1"/>
          <w:sz w:val="24"/>
          <w:szCs w:val="24"/>
        </w:rPr>
        <w:t>е</w:t>
      </w:r>
      <w:r w:rsidRPr="0076163D">
        <w:rPr>
          <w:spacing w:val="1"/>
          <w:sz w:val="24"/>
          <w:szCs w:val="24"/>
        </w:rPr>
        <w:t>ни</w:t>
      </w:r>
      <w:r w:rsidRPr="0076163D">
        <w:rPr>
          <w:sz w:val="24"/>
          <w:szCs w:val="24"/>
        </w:rPr>
        <w:t>е</w:t>
      </w:r>
      <w:r w:rsidRPr="0076163D">
        <w:rPr>
          <w:spacing w:val="-1"/>
          <w:sz w:val="24"/>
          <w:szCs w:val="24"/>
        </w:rPr>
        <w:t xml:space="preserve"> ма</w:t>
      </w:r>
      <w:r w:rsidRPr="0076163D">
        <w:rPr>
          <w:spacing w:val="2"/>
          <w:sz w:val="24"/>
          <w:szCs w:val="24"/>
        </w:rPr>
        <w:t>р</w:t>
      </w:r>
      <w:r w:rsidRPr="0076163D">
        <w:rPr>
          <w:sz w:val="24"/>
          <w:szCs w:val="24"/>
        </w:rPr>
        <w:t>ш</w:t>
      </w:r>
      <w:r w:rsidRPr="0076163D">
        <w:rPr>
          <w:spacing w:val="5"/>
          <w:sz w:val="24"/>
          <w:szCs w:val="24"/>
        </w:rPr>
        <w:t>р</w:t>
      </w:r>
      <w:r w:rsidRPr="0076163D">
        <w:rPr>
          <w:spacing w:val="-7"/>
          <w:sz w:val="24"/>
          <w:szCs w:val="24"/>
        </w:rPr>
        <w:t>у</w:t>
      </w:r>
      <w:r w:rsidRPr="0076163D">
        <w:rPr>
          <w:sz w:val="24"/>
          <w:szCs w:val="24"/>
        </w:rPr>
        <w:t>т</w:t>
      </w:r>
      <w:r w:rsidRPr="0076163D">
        <w:rPr>
          <w:spacing w:val="3"/>
          <w:sz w:val="24"/>
          <w:szCs w:val="24"/>
        </w:rPr>
        <w:t>о</w:t>
      </w:r>
      <w:r w:rsidRPr="0076163D">
        <w:rPr>
          <w:sz w:val="24"/>
          <w:szCs w:val="24"/>
        </w:rPr>
        <w:t xml:space="preserve">в </w:t>
      </w:r>
      <w:r w:rsidRPr="0076163D">
        <w:rPr>
          <w:spacing w:val="3"/>
          <w:sz w:val="24"/>
          <w:szCs w:val="24"/>
        </w:rPr>
        <w:t>п</w:t>
      </w:r>
      <w:r w:rsidRPr="0076163D">
        <w:rPr>
          <w:spacing w:val="-7"/>
          <w:sz w:val="24"/>
          <w:szCs w:val="24"/>
        </w:rPr>
        <w:t>у</w:t>
      </w:r>
      <w:r w:rsidRPr="0076163D">
        <w:rPr>
          <w:spacing w:val="3"/>
          <w:sz w:val="24"/>
          <w:szCs w:val="24"/>
        </w:rPr>
        <w:t>т</w:t>
      </w:r>
      <w:r w:rsidRPr="0076163D">
        <w:rPr>
          <w:spacing w:val="-1"/>
          <w:sz w:val="24"/>
          <w:szCs w:val="24"/>
        </w:rPr>
        <w:t>е</w:t>
      </w:r>
      <w:r w:rsidRPr="0076163D">
        <w:rPr>
          <w:sz w:val="24"/>
          <w:szCs w:val="24"/>
        </w:rPr>
        <w:t>ш</w:t>
      </w:r>
      <w:r w:rsidRPr="0076163D">
        <w:rPr>
          <w:spacing w:val="1"/>
          <w:sz w:val="24"/>
          <w:szCs w:val="24"/>
        </w:rPr>
        <w:t>е</w:t>
      </w:r>
      <w:r w:rsidRPr="0076163D">
        <w:rPr>
          <w:spacing w:val="-1"/>
          <w:sz w:val="24"/>
          <w:szCs w:val="24"/>
        </w:rPr>
        <w:t>с</w:t>
      </w:r>
      <w:r w:rsidRPr="0076163D">
        <w:rPr>
          <w:sz w:val="24"/>
          <w:szCs w:val="24"/>
        </w:rPr>
        <w:t>тв</w:t>
      </w:r>
      <w:r w:rsidRPr="0076163D">
        <w:rPr>
          <w:spacing w:val="1"/>
          <w:sz w:val="24"/>
          <w:szCs w:val="24"/>
        </w:rPr>
        <w:t>и</w:t>
      </w:r>
      <w:r w:rsidRPr="0076163D">
        <w:rPr>
          <w:sz w:val="24"/>
          <w:szCs w:val="24"/>
        </w:rPr>
        <w:t>я и др.</w:t>
      </w:r>
    </w:p>
    <w:p w:rsidR="00CB550F" w:rsidRPr="0076163D" w:rsidRDefault="00CB550F" w:rsidP="00172D00">
      <w:pPr>
        <w:pStyle w:val="a8"/>
        <w:widowControl/>
        <w:numPr>
          <w:ilvl w:val="0"/>
          <w:numId w:val="26"/>
        </w:numPr>
        <w:autoSpaceDE/>
        <w:autoSpaceDN/>
        <w:ind w:right="-2"/>
        <w:contextualSpacing/>
        <w:jc w:val="both"/>
        <w:rPr>
          <w:sz w:val="24"/>
          <w:szCs w:val="24"/>
        </w:rPr>
      </w:pPr>
      <w:r w:rsidRPr="0076163D">
        <w:rPr>
          <w:b/>
          <w:sz w:val="24"/>
          <w:szCs w:val="24"/>
        </w:rPr>
        <w:t>Д</w:t>
      </w:r>
      <w:r w:rsidRPr="0076163D">
        <w:rPr>
          <w:b/>
          <w:spacing w:val="-1"/>
          <w:sz w:val="24"/>
          <w:szCs w:val="24"/>
        </w:rPr>
        <w:t>е</w:t>
      </w:r>
      <w:r w:rsidRPr="0076163D">
        <w:rPr>
          <w:b/>
          <w:sz w:val="24"/>
          <w:szCs w:val="24"/>
        </w:rPr>
        <w:t>тск</w:t>
      </w:r>
      <w:r w:rsidRPr="0076163D">
        <w:rPr>
          <w:b/>
          <w:spacing w:val="2"/>
          <w:sz w:val="24"/>
          <w:szCs w:val="24"/>
        </w:rPr>
        <w:t>и</w:t>
      </w:r>
      <w:r w:rsidRPr="0076163D">
        <w:rPr>
          <w:b/>
          <w:sz w:val="24"/>
          <w:szCs w:val="24"/>
        </w:rPr>
        <w:t>й до</w:t>
      </w:r>
      <w:r w:rsidRPr="0076163D">
        <w:rPr>
          <w:b/>
          <w:spacing w:val="1"/>
          <w:sz w:val="24"/>
          <w:szCs w:val="24"/>
        </w:rPr>
        <w:t>с</w:t>
      </w:r>
      <w:r w:rsidRPr="0076163D">
        <w:rPr>
          <w:b/>
          <w:spacing w:val="-5"/>
          <w:sz w:val="24"/>
          <w:szCs w:val="24"/>
        </w:rPr>
        <w:t>у</w:t>
      </w:r>
      <w:r w:rsidRPr="0076163D">
        <w:rPr>
          <w:b/>
          <w:sz w:val="24"/>
          <w:szCs w:val="24"/>
        </w:rPr>
        <w:t xml:space="preserve">г </w:t>
      </w:r>
      <w:r w:rsidRPr="0076163D">
        <w:rPr>
          <w:sz w:val="24"/>
          <w:szCs w:val="24"/>
        </w:rPr>
        <w:t>– вид д</w:t>
      </w:r>
      <w:r w:rsidRPr="0076163D">
        <w:rPr>
          <w:spacing w:val="2"/>
          <w:sz w:val="24"/>
          <w:szCs w:val="24"/>
        </w:rPr>
        <w:t>е</w:t>
      </w:r>
      <w:r w:rsidRPr="0076163D">
        <w:rPr>
          <w:sz w:val="24"/>
          <w:szCs w:val="24"/>
        </w:rPr>
        <w:t>ятел</w:t>
      </w:r>
      <w:r w:rsidRPr="0076163D">
        <w:rPr>
          <w:spacing w:val="1"/>
          <w:sz w:val="24"/>
          <w:szCs w:val="24"/>
        </w:rPr>
        <w:t>ьн</w:t>
      </w:r>
      <w:r w:rsidRPr="0076163D">
        <w:rPr>
          <w:sz w:val="24"/>
          <w:szCs w:val="24"/>
        </w:rPr>
        <w:t>о</w:t>
      </w:r>
      <w:r w:rsidRPr="0076163D">
        <w:rPr>
          <w:spacing w:val="-1"/>
          <w:sz w:val="24"/>
          <w:szCs w:val="24"/>
        </w:rPr>
        <w:t>с</w:t>
      </w:r>
      <w:r w:rsidRPr="0076163D">
        <w:rPr>
          <w:sz w:val="24"/>
          <w:szCs w:val="24"/>
        </w:rPr>
        <w:t>т</w:t>
      </w:r>
      <w:r w:rsidRPr="0076163D">
        <w:rPr>
          <w:spacing w:val="2"/>
          <w:sz w:val="24"/>
          <w:szCs w:val="24"/>
        </w:rPr>
        <w:t>и</w:t>
      </w:r>
      <w:r w:rsidRPr="0076163D">
        <w:rPr>
          <w:sz w:val="24"/>
          <w:szCs w:val="24"/>
        </w:rPr>
        <w:t xml:space="preserve">, </w:t>
      </w:r>
      <w:r w:rsidRPr="0076163D">
        <w:rPr>
          <w:spacing w:val="1"/>
          <w:sz w:val="24"/>
          <w:szCs w:val="24"/>
        </w:rPr>
        <w:t>ц</w:t>
      </w:r>
      <w:r w:rsidRPr="0076163D">
        <w:rPr>
          <w:spacing w:val="-1"/>
          <w:sz w:val="24"/>
          <w:szCs w:val="24"/>
        </w:rPr>
        <w:t>е</w:t>
      </w:r>
      <w:r w:rsidRPr="0076163D">
        <w:rPr>
          <w:sz w:val="24"/>
          <w:szCs w:val="24"/>
        </w:rPr>
        <w:t>л</w:t>
      </w:r>
      <w:r w:rsidRPr="0076163D">
        <w:rPr>
          <w:spacing w:val="-1"/>
          <w:sz w:val="24"/>
          <w:szCs w:val="24"/>
        </w:rPr>
        <w:t>е</w:t>
      </w:r>
      <w:r w:rsidRPr="0076163D">
        <w:rPr>
          <w:spacing w:val="1"/>
          <w:sz w:val="24"/>
          <w:szCs w:val="24"/>
        </w:rPr>
        <w:t>н</w:t>
      </w:r>
      <w:r w:rsidRPr="0076163D">
        <w:rPr>
          <w:spacing w:val="-1"/>
          <w:sz w:val="24"/>
          <w:szCs w:val="24"/>
        </w:rPr>
        <w:t>а</w:t>
      </w:r>
      <w:r w:rsidRPr="0076163D">
        <w:rPr>
          <w:spacing w:val="1"/>
          <w:sz w:val="24"/>
          <w:szCs w:val="24"/>
        </w:rPr>
        <w:t>п</w:t>
      </w:r>
      <w:r w:rsidRPr="0076163D">
        <w:rPr>
          <w:sz w:val="24"/>
          <w:szCs w:val="24"/>
        </w:rPr>
        <w:t>р</w:t>
      </w:r>
      <w:r w:rsidRPr="0076163D">
        <w:rPr>
          <w:spacing w:val="-1"/>
          <w:sz w:val="24"/>
          <w:szCs w:val="24"/>
        </w:rPr>
        <w:t>а</w:t>
      </w:r>
      <w:r w:rsidRPr="0076163D">
        <w:rPr>
          <w:sz w:val="24"/>
          <w:szCs w:val="24"/>
        </w:rPr>
        <w:t>вл</w:t>
      </w:r>
      <w:r w:rsidRPr="0076163D">
        <w:rPr>
          <w:spacing w:val="-1"/>
          <w:sz w:val="24"/>
          <w:szCs w:val="24"/>
        </w:rPr>
        <w:t>е</w:t>
      </w:r>
      <w:r w:rsidRPr="0076163D">
        <w:rPr>
          <w:spacing w:val="1"/>
          <w:sz w:val="24"/>
          <w:szCs w:val="24"/>
        </w:rPr>
        <w:t>нн</w:t>
      </w:r>
      <w:r w:rsidRPr="0076163D">
        <w:rPr>
          <w:sz w:val="24"/>
          <w:szCs w:val="24"/>
        </w:rPr>
        <w:t>о орг</w:t>
      </w:r>
      <w:r w:rsidRPr="0076163D">
        <w:rPr>
          <w:spacing w:val="-1"/>
          <w:sz w:val="24"/>
          <w:szCs w:val="24"/>
        </w:rPr>
        <w:t>а</w:t>
      </w:r>
      <w:r w:rsidRPr="0076163D">
        <w:rPr>
          <w:spacing w:val="1"/>
          <w:sz w:val="24"/>
          <w:szCs w:val="24"/>
        </w:rPr>
        <w:t>н</w:t>
      </w:r>
      <w:r w:rsidRPr="0076163D">
        <w:rPr>
          <w:spacing w:val="-1"/>
          <w:sz w:val="24"/>
          <w:szCs w:val="24"/>
        </w:rPr>
        <w:t>и</w:t>
      </w:r>
      <w:r w:rsidRPr="0076163D">
        <w:rPr>
          <w:spacing w:val="3"/>
          <w:sz w:val="24"/>
          <w:szCs w:val="24"/>
        </w:rPr>
        <w:t>з</w:t>
      </w:r>
      <w:r w:rsidRPr="0076163D">
        <w:rPr>
          <w:spacing w:val="-5"/>
          <w:sz w:val="24"/>
          <w:szCs w:val="24"/>
        </w:rPr>
        <w:t>у</w:t>
      </w:r>
      <w:r w:rsidRPr="0076163D">
        <w:rPr>
          <w:spacing w:val="-1"/>
          <w:sz w:val="24"/>
          <w:szCs w:val="24"/>
        </w:rPr>
        <w:t>ем</w:t>
      </w:r>
      <w:r w:rsidRPr="0076163D">
        <w:rPr>
          <w:sz w:val="24"/>
          <w:szCs w:val="24"/>
        </w:rPr>
        <w:t>ый взро</w:t>
      </w:r>
      <w:r w:rsidRPr="0076163D">
        <w:rPr>
          <w:spacing w:val="-1"/>
          <w:sz w:val="24"/>
          <w:szCs w:val="24"/>
        </w:rPr>
        <w:t>с</w:t>
      </w:r>
      <w:r w:rsidRPr="0076163D">
        <w:rPr>
          <w:sz w:val="24"/>
          <w:szCs w:val="24"/>
        </w:rPr>
        <w:t>лы</w:t>
      </w:r>
      <w:r w:rsidRPr="0076163D">
        <w:rPr>
          <w:spacing w:val="-1"/>
          <w:sz w:val="24"/>
          <w:szCs w:val="24"/>
        </w:rPr>
        <w:t>м</w:t>
      </w:r>
      <w:r w:rsidRPr="0076163D">
        <w:rPr>
          <w:sz w:val="24"/>
          <w:szCs w:val="24"/>
        </w:rPr>
        <w:t xml:space="preserve">и для </w:t>
      </w:r>
      <w:r w:rsidRPr="0076163D">
        <w:rPr>
          <w:spacing w:val="1"/>
          <w:sz w:val="24"/>
          <w:szCs w:val="24"/>
        </w:rPr>
        <w:t>и</w:t>
      </w:r>
      <w:r w:rsidRPr="0076163D">
        <w:rPr>
          <w:sz w:val="24"/>
          <w:szCs w:val="24"/>
        </w:rPr>
        <w:t>гры, р</w:t>
      </w:r>
      <w:r w:rsidRPr="0076163D">
        <w:rPr>
          <w:spacing w:val="-1"/>
          <w:sz w:val="24"/>
          <w:szCs w:val="24"/>
        </w:rPr>
        <w:t>а</w:t>
      </w:r>
      <w:r w:rsidRPr="0076163D">
        <w:rPr>
          <w:spacing w:val="1"/>
          <w:sz w:val="24"/>
          <w:szCs w:val="24"/>
        </w:rPr>
        <w:t>з</w:t>
      </w:r>
      <w:r w:rsidRPr="0076163D">
        <w:rPr>
          <w:sz w:val="24"/>
          <w:szCs w:val="24"/>
        </w:rPr>
        <w:t>вл</w:t>
      </w:r>
      <w:r w:rsidRPr="0076163D">
        <w:rPr>
          <w:spacing w:val="-1"/>
          <w:sz w:val="24"/>
          <w:szCs w:val="24"/>
        </w:rPr>
        <w:t>ече</w:t>
      </w:r>
      <w:r w:rsidRPr="0076163D">
        <w:rPr>
          <w:spacing w:val="1"/>
          <w:sz w:val="24"/>
          <w:szCs w:val="24"/>
        </w:rPr>
        <w:t>ни</w:t>
      </w:r>
      <w:r w:rsidRPr="0076163D">
        <w:rPr>
          <w:sz w:val="24"/>
          <w:szCs w:val="24"/>
        </w:rPr>
        <w:t>я, от</w:t>
      </w:r>
      <w:r w:rsidRPr="0076163D">
        <w:rPr>
          <w:spacing w:val="1"/>
          <w:sz w:val="24"/>
          <w:szCs w:val="24"/>
        </w:rPr>
        <w:t>д</w:t>
      </w:r>
      <w:r w:rsidRPr="0076163D">
        <w:rPr>
          <w:sz w:val="24"/>
          <w:szCs w:val="24"/>
        </w:rPr>
        <w:t>ы</w:t>
      </w:r>
      <w:r w:rsidRPr="0076163D">
        <w:rPr>
          <w:spacing w:val="2"/>
          <w:sz w:val="24"/>
          <w:szCs w:val="24"/>
        </w:rPr>
        <w:t>х</w:t>
      </w:r>
      <w:r w:rsidRPr="0076163D">
        <w:rPr>
          <w:spacing w:val="-1"/>
          <w:sz w:val="24"/>
          <w:szCs w:val="24"/>
        </w:rPr>
        <w:t>а</w:t>
      </w:r>
      <w:r w:rsidRPr="0076163D">
        <w:rPr>
          <w:sz w:val="24"/>
          <w:szCs w:val="24"/>
        </w:rPr>
        <w:t>. В д</w:t>
      </w:r>
      <w:r w:rsidRPr="0076163D">
        <w:rPr>
          <w:spacing w:val="-1"/>
          <w:sz w:val="24"/>
          <w:szCs w:val="24"/>
        </w:rPr>
        <w:t>е</w:t>
      </w:r>
      <w:r w:rsidRPr="0076163D">
        <w:rPr>
          <w:sz w:val="24"/>
          <w:szCs w:val="24"/>
        </w:rPr>
        <w:t xml:space="preserve">тском </w:t>
      </w:r>
      <w:r w:rsidRPr="0076163D">
        <w:rPr>
          <w:spacing w:val="-1"/>
          <w:sz w:val="24"/>
          <w:szCs w:val="24"/>
        </w:rPr>
        <w:t>са</w:t>
      </w:r>
      <w:r w:rsidRPr="0076163D">
        <w:rPr>
          <w:spacing w:val="5"/>
          <w:sz w:val="24"/>
          <w:szCs w:val="24"/>
        </w:rPr>
        <w:t>д</w:t>
      </w:r>
      <w:r w:rsidRPr="0076163D">
        <w:rPr>
          <w:sz w:val="24"/>
          <w:szCs w:val="24"/>
        </w:rPr>
        <w:t>у орг</w:t>
      </w:r>
      <w:r w:rsidRPr="0076163D">
        <w:rPr>
          <w:spacing w:val="-1"/>
          <w:sz w:val="24"/>
          <w:szCs w:val="24"/>
        </w:rPr>
        <w:t>а</w:t>
      </w:r>
      <w:r w:rsidRPr="0076163D">
        <w:rPr>
          <w:spacing w:val="1"/>
          <w:sz w:val="24"/>
          <w:szCs w:val="24"/>
        </w:rPr>
        <w:t>ни</w:t>
      </w:r>
      <w:r w:rsidRPr="0076163D">
        <w:rPr>
          <w:spacing w:val="3"/>
          <w:sz w:val="24"/>
          <w:szCs w:val="24"/>
        </w:rPr>
        <w:t>з</w:t>
      </w:r>
      <w:r w:rsidRPr="0076163D">
        <w:rPr>
          <w:spacing w:val="-2"/>
          <w:sz w:val="24"/>
          <w:szCs w:val="24"/>
        </w:rPr>
        <w:t>у</w:t>
      </w:r>
      <w:r w:rsidRPr="0076163D">
        <w:rPr>
          <w:sz w:val="24"/>
          <w:szCs w:val="24"/>
        </w:rPr>
        <w:t xml:space="preserve">ются </w:t>
      </w:r>
      <w:r w:rsidRPr="0076163D">
        <w:rPr>
          <w:spacing w:val="-1"/>
          <w:sz w:val="24"/>
          <w:szCs w:val="24"/>
        </w:rPr>
        <w:t>с</w:t>
      </w:r>
      <w:r w:rsidRPr="0076163D">
        <w:rPr>
          <w:spacing w:val="1"/>
          <w:sz w:val="24"/>
          <w:szCs w:val="24"/>
        </w:rPr>
        <w:t>п</w:t>
      </w:r>
      <w:r w:rsidRPr="0076163D">
        <w:rPr>
          <w:sz w:val="24"/>
          <w:szCs w:val="24"/>
        </w:rPr>
        <w:t>орт</w:t>
      </w:r>
      <w:r w:rsidRPr="0076163D">
        <w:rPr>
          <w:spacing w:val="2"/>
          <w:sz w:val="24"/>
          <w:szCs w:val="24"/>
        </w:rPr>
        <w:t>и</w:t>
      </w:r>
      <w:r w:rsidRPr="0076163D">
        <w:rPr>
          <w:sz w:val="24"/>
          <w:szCs w:val="24"/>
        </w:rPr>
        <w:t>вны</w:t>
      </w:r>
      <w:r w:rsidRPr="0076163D">
        <w:rPr>
          <w:spacing w:val="-1"/>
          <w:sz w:val="24"/>
          <w:szCs w:val="24"/>
        </w:rPr>
        <w:t>е</w:t>
      </w:r>
      <w:r w:rsidRPr="0076163D">
        <w:rPr>
          <w:sz w:val="24"/>
          <w:szCs w:val="24"/>
        </w:rPr>
        <w:t>,</w:t>
      </w:r>
      <w:r w:rsidRPr="0076163D">
        <w:rPr>
          <w:spacing w:val="1"/>
          <w:sz w:val="24"/>
          <w:szCs w:val="24"/>
        </w:rPr>
        <w:t xml:space="preserve"> м</w:t>
      </w:r>
      <w:r w:rsidRPr="0076163D">
        <w:rPr>
          <w:spacing w:val="-7"/>
          <w:sz w:val="24"/>
          <w:szCs w:val="24"/>
        </w:rPr>
        <w:t>у</w:t>
      </w:r>
      <w:r w:rsidRPr="0076163D">
        <w:rPr>
          <w:spacing w:val="1"/>
          <w:sz w:val="24"/>
          <w:szCs w:val="24"/>
        </w:rPr>
        <w:t>з</w:t>
      </w:r>
      <w:r w:rsidRPr="0076163D">
        <w:rPr>
          <w:spacing w:val="2"/>
          <w:sz w:val="24"/>
          <w:szCs w:val="24"/>
        </w:rPr>
        <w:t>ы</w:t>
      </w:r>
      <w:r w:rsidRPr="0076163D">
        <w:rPr>
          <w:spacing w:val="1"/>
          <w:sz w:val="24"/>
          <w:szCs w:val="24"/>
        </w:rPr>
        <w:t>к</w:t>
      </w:r>
      <w:r w:rsidRPr="0076163D">
        <w:rPr>
          <w:spacing w:val="-1"/>
          <w:sz w:val="24"/>
          <w:szCs w:val="24"/>
        </w:rPr>
        <w:t>а</w:t>
      </w:r>
      <w:r w:rsidRPr="0076163D">
        <w:rPr>
          <w:sz w:val="24"/>
          <w:szCs w:val="24"/>
        </w:rPr>
        <w:t>л</w:t>
      </w:r>
      <w:r w:rsidRPr="0076163D">
        <w:rPr>
          <w:spacing w:val="1"/>
          <w:sz w:val="24"/>
          <w:szCs w:val="24"/>
        </w:rPr>
        <w:t>ьн</w:t>
      </w:r>
      <w:r w:rsidRPr="0076163D">
        <w:rPr>
          <w:sz w:val="24"/>
          <w:szCs w:val="24"/>
        </w:rPr>
        <w:t>ые и л</w:t>
      </w:r>
      <w:r w:rsidRPr="0076163D">
        <w:rPr>
          <w:spacing w:val="1"/>
          <w:sz w:val="24"/>
          <w:szCs w:val="24"/>
        </w:rPr>
        <w:t>и</w:t>
      </w:r>
      <w:r w:rsidRPr="0076163D">
        <w:rPr>
          <w:sz w:val="24"/>
          <w:szCs w:val="24"/>
        </w:rPr>
        <w:t>тер</w:t>
      </w:r>
      <w:r w:rsidRPr="0076163D">
        <w:rPr>
          <w:spacing w:val="-1"/>
          <w:sz w:val="24"/>
          <w:szCs w:val="24"/>
        </w:rPr>
        <w:t>а</w:t>
      </w:r>
      <w:r w:rsidRPr="0076163D">
        <w:rPr>
          <w:spacing w:val="3"/>
          <w:sz w:val="24"/>
          <w:szCs w:val="24"/>
        </w:rPr>
        <w:t>т</w:t>
      </w:r>
      <w:r w:rsidRPr="0076163D">
        <w:rPr>
          <w:spacing w:val="-5"/>
          <w:sz w:val="24"/>
          <w:szCs w:val="24"/>
        </w:rPr>
        <w:t>у</w:t>
      </w:r>
      <w:r w:rsidRPr="0076163D">
        <w:rPr>
          <w:sz w:val="24"/>
          <w:szCs w:val="24"/>
        </w:rPr>
        <w:t>р</w:t>
      </w:r>
      <w:r w:rsidRPr="0076163D">
        <w:rPr>
          <w:spacing w:val="1"/>
          <w:sz w:val="24"/>
          <w:szCs w:val="24"/>
        </w:rPr>
        <w:t>н</w:t>
      </w:r>
      <w:r w:rsidRPr="0076163D">
        <w:rPr>
          <w:sz w:val="24"/>
          <w:szCs w:val="24"/>
        </w:rPr>
        <w:t>ые до</w:t>
      </w:r>
      <w:r w:rsidRPr="0076163D">
        <w:rPr>
          <w:spacing w:val="4"/>
          <w:sz w:val="24"/>
          <w:szCs w:val="24"/>
        </w:rPr>
        <w:t>с</w:t>
      </w:r>
      <w:r w:rsidRPr="0076163D">
        <w:rPr>
          <w:spacing w:val="-5"/>
          <w:sz w:val="24"/>
          <w:szCs w:val="24"/>
        </w:rPr>
        <w:t>у</w:t>
      </w:r>
      <w:r w:rsidRPr="0076163D">
        <w:rPr>
          <w:sz w:val="24"/>
          <w:szCs w:val="24"/>
        </w:rPr>
        <w:t>г</w:t>
      </w:r>
      <w:r w:rsidRPr="0076163D">
        <w:rPr>
          <w:spacing w:val="1"/>
          <w:sz w:val="24"/>
          <w:szCs w:val="24"/>
        </w:rPr>
        <w:t>и</w:t>
      </w:r>
      <w:r w:rsidRPr="0076163D">
        <w:rPr>
          <w:sz w:val="24"/>
          <w:szCs w:val="24"/>
        </w:rPr>
        <w:t>. Орг</w:t>
      </w:r>
      <w:r w:rsidRPr="0076163D">
        <w:rPr>
          <w:spacing w:val="-1"/>
          <w:sz w:val="24"/>
          <w:szCs w:val="24"/>
        </w:rPr>
        <w:t>а</w:t>
      </w:r>
      <w:r w:rsidRPr="0076163D">
        <w:rPr>
          <w:spacing w:val="1"/>
          <w:sz w:val="24"/>
          <w:szCs w:val="24"/>
        </w:rPr>
        <w:t>низ</w:t>
      </w:r>
      <w:r w:rsidRPr="0076163D">
        <w:rPr>
          <w:spacing w:val="-1"/>
          <w:sz w:val="24"/>
          <w:szCs w:val="24"/>
        </w:rPr>
        <w:t>а</w:t>
      </w:r>
      <w:r w:rsidRPr="0076163D">
        <w:rPr>
          <w:spacing w:val="1"/>
          <w:sz w:val="24"/>
          <w:szCs w:val="24"/>
        </w:rPr>
        <w:t>ци</w:t>
      </w:r>
      <w:r w:rsidRPr="0076163D">
        <w:rPr>
          <w:sz w:val="24"/>
          <w:szCs w:val="24"/>
        </w:rPr>
        <w:t>я до</w:t>
      </w:r>
      <w:r w:rsidRPr="0076163D">
        <w:rPr>
          <w:spacing w:val="1"/>
          <w:sz w:val="24"/>
          <w:szCs w:val="24"/>
        </w:rPr>
        <w:t>с</w:t>
      </w:r>
      <w:r w:rsidRPr="0076163D">
        <w:rPr>
          <w:spacing w:val="-5"/>
          <w:sz w:val="24"/>
          <w:szCs w:val="24"/>
        </w:rPr>
        <w:t>у</w:t>
      </w:r>
      <w:r w:rsidRPr="0076163D">
        <w:rPr>
          <w:sz w:val="24"/>
          <w:szCs w:val="24"/>
        </w:rPr>
        <w:t xml:space="preserve">гов в </w:t>
      </w:r>
      <w:r w:rsidRPr="0076163D">
        <w:rPr>
          <w:spacing w:val="-1"/>
          <w:sz w:val="24"/>
          <w:szCs w:val="24"/>
        </w:rPr>
        <w:t>с</w:t>
      </w:r>
      <w:r w:rsidRPr="0076163D">
        <w:rPr>
          <w:sz w:val="24"/>
          <w:szCs w:val="24"/>
        </w:rPr>
        <w:t>оотв</w:t>
      </w:r>
      <w:r w:rsidRPr="0076163D">
        <w:rPr>
          <w:spacing w:val="-1"/>
          <w:sz w:val="24"/>
          <w:szCs w:val="24"/>
        </w:rPr>
        <w:t>е</w:t>
      </w:r>
      <w:r w:rsidRPr="0076163D">
        <w:rPr>
          <w:sz w:val="24"/>
          <w:szCs w:val="24"/>
        </w:rPr>
        <w:t>тств</w:t>
      </w:r>
      <w:r w:rsidRPr="0076163D">
        <w:rPr>
          <w:spacing w:val="1"/>
          <w:sz w:val="24"/>
          <w:szCs w:val="24"/>
        </w:rPr>
        <w:t>и</w:t>
      </w:r>
      <w:r w:rsidRPr="0076163D">
        <w:rPr>
          <w:sz w:val="24"/>
          <w:szCs w:val="24"/>
        </w:rPr>
        <w:t xml:space="preserve">и с </w:t>
      </w:r>
      <w:r w:rsidRPr="0076163D">
        <w:rPr>
          <w:spacing w:val="1"/>
          <w:sz w:val="24"/>
          <w:szCs w:val="24"/>
        </w:rPr>
        <w:t>ин</w:t>
      </w:r>
      <w:r w:rsidRPr="0076163D">
        <w:rPr>
          <w:sz w:val="24"/>
          <w:szCs w:val="24"/>
        </w:rPr>
        <w:t>тер</w:t>
      </w:r>
      <w:r w:rsidRPr="0076163D">
        <w:rPr>
          <w:spacing w:val="-1"/>
          <w:sz w:val="24"/>
          <w:szCs w:val="24"/>
        </w:rPr>
        <w:t>есам</w:t>
      </w:r>
      <w:r w:rsidRPr="0076163D">
        <w:rPr>
          <w:sz w:val="24"/>
          <w:szCs w:val="24"/>
        </w:rPr>
        <w:t>и и</w:t>
      </w:r>
    </w:p>
    <w:p w:rsidR="00CB550F" w:rsidRPr="0076163D" w:rsidRDefault="00CB550F" w:rsidP="00CB550F">
      <w:pPr>
        <w:pStyle w:val="a8"/>
        <w:widowControl/>
        <w:tabs>
          <w:tab w:val="num" w:pos="0"/>
        </w:tabs>
        <w:autoSpaceDE/>
        <w:autoSpaceDN/>
        <w:ind w:left="720" w:right="-2" w:hanging="360"/>
        <w:contextualSpacing/>
        <w:jc w:val="both"/>
        <w:rPr>
          <w:sz w:val="24"/>
          <w:szCs w:val="24"/>
        </w:rPr>
      </w:pPr>
      <w:r w:rsidRPr="0076163D">
        <w:rPr>
          <w:spacing w:val="1"/>
          <w:sz w:val="24"/>
          <w:szCs w:val="24"/>
        </w:rPr>
        <w:t>П</w:t>
      </w:r>
      <w:r w:rsidRPr="0076163D">
        <w:rPr>
          <w:sz w:val="24"/>
          <w:szCs w:val="24"/>
        </w:rPr>
        <w:t>р</w:t>
      </w:r>
      <w:r w:rsidRPr="0076163D">
        <w:rPr>
          <w:spacing w:val="-1"/>
          <w:sz w:val="24"/>
          <w:szCs w:val="24"/>
        </w:rPr>
        <w:t>е</w:t>
      </w:r>
      <w:r w:rsidRPr="0076163D">
        <w:rPr>
          <w:sz w:val="24"/>
          <w:szCs w:val="24"/>
        </w:rPr>
        <w:t>д</w:t>
      </w:r>
      <w:r w:rsidRPr="0076163D">
        <w:rPr>
          <w:spacing w:val="1"/>
          <w:sz w:val="24"/>
          <w:szCs w:val="24"/>
        </w:rPr>
        <w:t>п</w:t>
      </w:r>
      <w:r w:rsidRPr="0076163D">
        <w:rPr>
          <w:sz w:val="24"/>
          <w:szCs w:val="24"/>
        </w:rPr>
        <w:t>о</w:t>
      </w:r>
      <w:r w:rsidRPr="0076163D">
        <w:rPr>
          <w:spacing w:val="-1"/>
          <w:sz w:val="24"/>
          <w:szCs w:val="24"/>
        </w:rPr>
        <w:t>ч</w:t>
      </w:r>
      <w:r w:rsidRPr="0076163D">
        <w:rPr>
          <w:sz w:val="24"/>
          <w:szCs w:val="24"/>
        </w:rPr>
        <w:t>те</w:t>
      </w:r>
      <w:r w:rsidRPr="0076163D">
        <w:rPr>
          <w:spacing w:val="1"/>
          <w:sz w:val="24"/>
          <w:szCs w:val="24"/>
        </w:rPr>
        <w:t>ни</w:t>
      </w:r>
      <w:r w:rsidRPr="0076163D">
        <w:rPr>
          <w:sz w:val="24"/>
          <w:szCs w:val="24"/>
        </w:rPr>
        <w:t>я</w:t>
      </w:r>
      <w:r w:rsidRPr="0076163D">
        <w:rPr>
          <w:spacing w:val="-1"/>
          <w:sz w:val="24"/>
          <w:szCs w:val="24"/>
        </w:rPr>
        <w:t>м</w:t>
      </w:r>
      <w:r w:rsidRPr="0076163D">
        <w:rPr>
          <w:sz w:val="24"/>
          <w:szCs w:val="24"/>
        </w:rPr>
        <w:t>и д</w:t>
      </w:r>
      <w:r w:rsidRPr="0076163D">
        <w:rPr>
          <w:spacing w:val="-1"/>
          <w:sz w:val="24"/>
          <w:szCs w:val="24"/>
        </w:rPr>
        <w:t>е</w:t>
      </w:r>
      <w:r w:rsidRPr="0076163D">
        <w:rPr>
          <w:sz w:val="24"/>
          <w:szCs w:val="24"/>
        </w:rPr>
        <w:t>тей (в</w:t>
      </w:r>
      <w:r w:rsidRPr="0076163D">
        <w:rPr>
          <w:spacing w:val="-1"/>
          <w:sz w:val="24"/>
          <w:szCs w:val="24"/>
        </w:rPr>
        <w:t xml:space="preserve"> с</w:t>
      </w:r>
      <w:r w:rsidRPr="0076163D">
        <w:rPr>
          <w:sz w:val="24"/>
          <w:szCs w:val="24"/>
        </w:rPr>
        <w:t>тарш</w:t>
      </w:r>
      <w:r w:rsidRPr="0076163D">
        <w:rPr>
          <w:spacing w:val="1"/>
          <w:sz w:val="24"/>
          <w:szCs w:val="24"/>
        </w:rPr>
        <w:t>е</w:t>
      </w:r>
      <w:r w:rsidRPr="0076163D">
        <w:rPr>
          <w:sz w:val="24"/>
          <w:szCs w:val="24"/>
        </w:rPr>
        <w:t>м дош</w:t>
      </w:r>
      <w:r w:rsidRPr="0076163D">
        <w:rPr>
          <w:spacing w:val="1"/>
          <w:sz w:val="24"/>
          <w:szCs w:val="24"/>
        </w:rPr>
        <w:t>к</w:t>
      </w:r>
      <w:r w:rsidRPr="0076163D">
        <w:rPr>
          <w:sz w:val="24"/>
          <w:szCs w:val="24"/>
        </w:rPr>
        <w:t>ол</w:t>
      </w:r>
      <w:r w:rsidRPr="0076163D">
        <w:rPr>
          <w:spacing w:val="1"/>
          <w:sz w:val="24"/>
          <w:szCs w:val="24"/>
        </w:rPr>
        <w:t>ьн</w:t>
      </w:r>
      <w:r w:rsidRPr="0076163D">
        <w:rPr>
          <w:spacing w:val="-2"/>
          <w:sz w:val="24"/>
          <w:szCs w:val="24"/>
        </w:rPr>
        <w:t>о</w:t>
      </w:r>
      <w:r w:rsidRPr="0076163D">
        <w:rPr>
          <w:sz w:val="24"/>
          <w:szCs w:val="24"/>
        </w:rPr>
        <w:t>м возр</w:t>
      </w:r>
      <w:r w:rsidRPr="0076163D">
        <w:rPr>
          <w:spacing w:val="-1"/>
          <w:sz w:val="24"/>
          <w:szCs w:val="24"/>
        </w:rPr>
        <w:t>ас</w:t>
      </w:r>
      <w:r w:rsidRPr="0076163D">
        <w:rPr>
          <w:sz w:val="24"/>
          <w:szCs w:val="24"/>
        </w:rPr>
        <w:t>те</w:t>
      </w:r>
      <w:r w:rsidRPr="0076163D">
        <w:rPr>
          <w:spacing w:val="-1"/>
          <w:sz w:val="24"/>
          <w:szCs w:val="24"/>
        </w:rPr>
        <w:t>)</w:t>
      </w:r>
      <w:r w:rsidRPr="0076163D">
        <w:rPr>
          <w:sz w:val="24"/>
          <w:szCs w:val="24"/>
        </w:rPr>
        <w:t>.</w:t>
      </w:r>
    </w:p>
    <w:p w:rsidR="00CB550F" w:rsidRPr="0076163D" w:rsidRDefault="00CB550F" w:rsidP="00172D00">
      <w:pPr>
        <w:pStyle w:val="a8"/>
        <w:widowControl/>
        <w:numPr>
          <w:ilvl w:val="0"/>
          <w:numId w:val="26"/>
        </w:numPr>
        <w:autoSpaceDE/>
        <w:autoSpaceDN/>
        <w:ind w:right="-2"/>
        <w:contextualSpacing/>
        <w:jc w:val="both"/>
        <w:rPr>
          <w:sz w:val="24"/>
          <w:szCs w:val="24"/>
        </w:rPr>
      </w:pPr>
      <w:r w:rsidRPr="0076163D">
        <w:rPr>
          <w:b/>
          <w:sz w:val="24"/>
          <w:szCs w:val="24"/>
        </w:rPr>
        <w:t>Коллек</w:t>
      </w:r>
      <w:r w:rsidRPr="0076163D">
        <w:rPr>
          <w:b/>
          <w:spacing w:val="1"/>
          <w:sz w:val="24"/>
          <w:szCs w:val="24"/>
        </w:rPr>
        <w:t>ти</w:t>
      </w:r>
      <w:r w:rsidRPr="0076163D">
        <w:rPr>
          <w:b/>
          <w:spacing w:val="-3"/>
          <w:sz w:val="24"/>
          <w:szCs w:val="24"/>
        </w:rPr>
        <w:t>в</w:t>
      </w:r>
      <w:r w:rsidRPr="0076163D">
        <w:rPr>
          <w:b/>
          <w:spacing w:val="1"/>
          <w:sz w:val="24"/>
          <w:szCs w:val="24"/>
        </w:rPr>
        <w:t>н</w:t>
      </w:r>
      <w:r w:rsidRPr="0076163D">
        <w:rPr>
          <w:b/>
          <w:spacing w:val="-1"/>
          <w:sz w:val="24"/>
          <w:szCs w:val="24"/>
        </w:rPr>
        <w:t>а</w:t>
      </w:r>
      <w:r w:rsidRPr="0076163D">
        <w:rPr>
          <w:b/>
          <w:sz w:val="24"/>
          <w:szCs w:val="24"/>
        </w:rPr>
        <w:t xml:space="preserve">я и </w:t>
      </w:r>
      <w:r w:rsidRPr="0076163D">
        <w:rPr>
          <w:b/>
          <w:spacing w:val="-1"/>
          <w:sz w:val="24"/>
          <w:szCs w:val="24"/>
        </w:rPr>
        <w:t>и</w:t>
      </w:r>
      <w:r w:rsidRPr="0076163D">
        <w:rPr>
          <w:b/>
          <w:spacing w:val="1"/>
          <w:sz w:val="24"/>
          <w:szCs w:val="24"/>
        </w:rPr>
        <w:t>н</w:t>
      </w:r>
      <w:r w:rsidRPr="0076163D">
        <w:rPr>
          <w:b/>
          <w:sz w:val="24"/>
          <w:szCs w:val="24"/>
        </w:rPr>
        <w:t>д</w:t>
      </w:r>
      <w:r w:rsidRPr="0076163D">
        <w:rPr>
          <w:b/>
          <w:spacing w:val="1"/>
          <w:sz w:val="24"/>
          <w:szCs w:val="24"/>
        </w:rPr>
        <w:t>и</w:t>
      </w:r>
      <w:r w:rsidRPr="0076163D">
        <w:rPr>
          <w:b/>
          <w:spacing w:val="-3"/>
          <w:sz w:val="24"/>
          <w:szCs w:val="24"/>
        </w:rPr>
        <w:t>в</w:t>
      </w:r>
      <w:r w:rsidRPr="0076163D">
        <w:rPr>
          <w:b/>
          <w:spacing w:val="1"/>
          <w:sz w:val="24"/>
          <w:szCs w:val="24"/>
        </w:rPr>
        <w:t>и</w:t>
      </w:r>
      <w:r w:rsidRPr="0076163D">
        <w:rPr>
          <w:b/>
          <w:spacing w:val="2"/>
          <w:sz w:val="24"/>
          <w:szCs w:val="24"/>
        </w:rPr>
        <w:t>д</w:t>
      </w:r>
      <w:r w:rsidRPr="0076163D">
        <w:rPr>
          <w:b/>
          <w:spacing w:val="-5"/>
          <w:sz w:val="24"/>
          <w:szCs w:val="24"/>
        </w:rPr>
        <w:t>у</w:t>
      </w:r>
      <w:r w:rsidRPr="0076163D">
        <w:rPr>
          <w:b/>
          <w:spacing w:val="-1"/>
          <w:sz w:val="24"/>
          <w:szCs w:val="24"/>
        </w:rPr>
        <w:t>а</w:t>
      </w:r>
      <w:r w:rsidRPr="0076163D">
        <w:rPr>
          <w:b/>
          <w:sz w:val="24"/>
          <w:szCs w:val="24"/>
        </w:rPr>
        <w:t>л</w:t>
      </w:r>
      <w:r w:rsidRPr="0076163D">
        <w:rPr>
          <w:b/>
          <w:spacing w:val="1"/>
          <w:sz w:val="24"/>
          <w:szCs w:val="24"/>
        </w:rPr>
        <w:t>ьн</w:t>
      </w:r>
      <w:r w:rsidRPr="0076163D">
        <w:rPr>
          <w:b/>
          <w:spacing w:val="-1"/>
          <w:sz w:val="24"/>
          <w:szCs w:val="24"/>
        </w:rPr>
        <w:t>а</w:t>
      </w:r>
      <w:r w:rsidRPr="0076163D">
        <w:rPr>
          <w:b/>
          <w:sz w:val="24"/>
          <w:szCs w:val="24"/>
        </w:rPr>
        <w:t>я т</w:t>
      </w:r>
      <w:r w:rsidRPr="0076163D">
        <w:rPr>
          <w:b/>
          <w:spacing w:val="3"/>
          <w:sz w:val="24"/>
          <w:szCs w:val="24"/>
        </w:rPr>
        <w:t>р</w:t>
      </w:r>
      <w:r w:rsidRPr="0076163D">
        <w:rPr>
          <w:b/>
          <w:spacing w:val="-5"/>
          <w:sz w:val="24"/>
          <w:szCs w:val="24"/>
        </w:rPr>
        <w:t>у</w:t>
      </w:r>
      <w:r w:rsidRPr="0076163D">
        <w:rPr>
          <w:b/>
          <w:sz w:val="24"/>
          <w:szCs w:val="24"/>
        </w:rPr>
        <w:t>дов</w:t>
      </w:r>
      <w:r w:rsidRPr="0076163D">
        <w:rPr>
          <w:b/>
          <w:spacing w:val="-1"/>
          <w:sz w:val="24"/>
          <w:szCs w:val="24"/>
        </w:rPr>
        <w:t>а</w:t>
      </w:r>
      <w:r w:rsidRPr="0076163D">
        <w:rPr>
          <w:b/>
          <w:sz w:val="24"/>
          <w:szCs w:val="24"/>
        </w:rPr>
        <w:t xml:space="preserve">я </w:t>
      </w:r>
      <w:r w:rsidRPr="0076163D">
        <w:rPr>
          <w:b/>
          <w:spacing w:val="2"/>
          <w:sz w:val="24"/>
          <w:szCs w:val="24"/>
        </w:rPr>
        <w:t>д</w:t>
      </w:r>
      <w:r w:rsidRPr="0076163D">
        <w:rPr>
          <w:b/>
          <w:spacing w:val="-1"/>
          <w:sz w:val="24"/>
          <w:szCs w:val="24"/>
        </w:rPr>
        <w:t>е</w:t>
      </w:r>
      <w:r w:rsidRPr="0076163D">
        <w:rPr>
          <w:b/>
          <w:spacing w:val="2"/>
          <w:sz w:val="24"/>
          <w:szCs w:val="24"/>
        </w:rPr>
        <w:t>я</w:t>
      </w:r>
      <w:r w:rsidRPr="0076163D">
        <w:rPr>
          <w:b/>
          <w:sz w:val="24"/>
          <w:szCs w:val="24"/>
        </w:rPr>
        <w:t>тел</w:t>
      </w:r>
      <w:r w:rsidRPr="0076163D">
        <w:rPr>
          <w:b/>
          <w:spacing w:val="1"/>
          <w:sz w:val="24"/>
          <w:szCs w:val="24"/>
        </w:rPr>
        <w:t>ьн</w:t>
      </w:r>
      <w:r w:rsidRPr="0076163D">
        <w:rPr>
          <w:b/>
          <w:sz w:val="24"/>
          <w:szCs w:val="24"/>
        </w:rPr>
        <w:t>о</w:t>
      </w:r>
      <w:r w:rsidRPr="0076163D">
        <w:rPr>
          <w:b/>
          <w:spacing w:val="-1"/>
          <w:sz w:val="24"/>
          <w:szCs w:val="24"/>
        </w:rPr>
        <w:t>с</w:t>
      </w:r>
      <w:r w:rsidRPr="0076163D">
        <w:rPr>
          <w:b/>
          <w:sz w:val="24"/>
          <w:szCs w:val="24"/>
        </w:rPr>
        <w:t xml:space="preserve">ть </w:t>
      </w:r>
      <w:r w:rsidRPr="0076163D">
        <w:rPr>
          <w:spacing w:val="1"/>
          <w:sz w:val="24"/>
          <w:szCs w:val="24"/>
        </w:rPr>
        <w:t>н</w:t>
      </w:r>
      <w:r w:rsidRPr="0076163D">
        <w:rPr>
          <w:sz w:val="24"/>
          <w:szCs w:val="24"/>
        </w:rPr>
        <w:t>о</w:t>
      </w:r>
      <w:r w:rsidRPr="0076163D">
        <w:rPr>
          <w:spacing w:val="-1"/>
          <w:sz w:val="24"/>
          <w:szCs w:val="24"/>
        </w:rPr>
        <w:t>с</w:t>
      </w:r>
      <w:r w:rsidRPr="0076163D">
        <w:rPr>
          <w:spacing w:val="1"/>
          <w:sz w:val="24"/>
          <w:szCs w:val="24"/>
        </w:rPr>
        <w:t>и</w:t>
      </w:r>
      <w:r w:rsidRPr="0076163D">
        <w:rPr>
          <w:sz w:val="24"/>
          <w:szCs w:val="24"/>
        </w:rPr>
        <w:t>т о</w:t>
      </w:r>
      <w:r w:rsidRPr="0076163D">
        <w:rPr>
          <w:spacing w:val="1"/>
          <w:sz w:val="24"/>
          <w:szCs w:val="24"/>
        </w:rPr>
        <w:t>б</w:t>
      </w:r>
      <w:r w:rsidRPr="0076163D">
        <w:rPr>
          <w:sz w:val="24"/>
          <w:szCs w:val="24"/>
        </w:rPr>
        <w:t>щ</w:t>
      </w:r>
      <w:r w:rsidRPr="0076163D">
        <w:rPr>
          <w:spacing w:val="-1"/>
          <w:sz w:val="24"/>
          <w:szCs w:val="24"/>
        </w:rPr>
        <w:t>ес</w:t>
      </w:r>
      <w:r w:rsidRPr="0076163D">
        <w:rPr>
          <w:sz w:val="24"/>
          <w:szCs w:val="24"/>
        </w:rPr>
        <w:t>тв</w:t>
      </w:r>
      <w:r w:rsidRPr="0076163D">
        <w:rPr>
          <w:spacing w:val="-1"/>
          <w:sz w:val="24"/>
          <w:szCs w:val="24"/>
        </w:rPr>
        <w:t>е</w:t>
      </w:r>
      <w:r w:rsidRPr="0076163D">
        <w:rPr>
          <w:spacing w:val="1"/>
          <w:sz w:val="24"/>
          <w:szCs w:val="24"/>
        </w:rPr>
        <w:t>нн</w:t>
      </w:r>
      <w:r w:rsidRPr="0076163D">
        <w:rPr>
          <w:sz w:val="24"/>
          <w:szCs w:val="24"/>
        </w:rPr>
        <w:t xml:space="preserve">о </w:t>
      </w:r>
      <w:r w:rsidRPr="0076163D">
        <w:rPr>
          <w:spacing w:val="1"/>
          <w:sz w:val="24"/>
          <w:szCs w:val="24"/>
        </w:rPr>
        <w:t>п</w:t>
      </w:r>
      <w:r w:rsidRPr="0076163D">
        <w:rPr>
          <w:sz w:val="24"/>
          <w:szCs w:val="24"/>
        </w:rPr>
        <w:t>ол</w:t>
      </w:r>
      <w:r w:rsidRPr="0076163D">
        <w:rPr>
          <w:spacing w:val="-1"/>
          <w:sz w:val="24"/>
          <w:szCs w:val="24"/>
        </w:rPr>
        <w:t>ез</w:t>
      </w:r>
      <w:r w:rsidRPr="0076163D">
        <w:rPr>
          <w:spacing w:val="1"/>
          <w:sz w:val="24"/>
          <w:szCs w:val="24"/>
        </w:rPr>
        <w:t>н</w:t>
      </w:r>
      <w:r w:rsidRPr="0076163D">
        <w:rPr>
          <w:sz w:val="24"/>
          <w:szCs w:val="24"/>
        </w:rPr>
        <w:t xml:space="preserve">ый </w:t>
      </w:r>
      <w:r w:rsidRPr="0076163D">
        <w:rPr>
          <w:spacing w:val="2"/>
          <w:sz w:val="24"/>
          <w:szCs w:val="24"/>
        </w:rPr>
        <w:t>х</w:t>
      </w:r>
      <w:r w:rsidRPr="0076163D">
        <w:rPr>
          <w:spacing w:val="-1"/>
          <w:sz w:val="24"/>
          <w:szCs w:val="24"/>
        </w:rPr>
        <w:t>а</w:t>
      </w:r>
      <w:r w:rsidRPr="0076163D">
        <w:rPr>
          <w:sz w:val="24"/>
          <w:szCs w:val="24"/>
        </w:rPr>
        <w:t>р</w:t>
      </w:r>
      <w:r w:rsidRPr="0076163D">
        <w:rPr>
          <w:spacing w:val="-1"/>
          <w:sz w:val="24"/>
          <w:szCs w:val="24"/>
        </w:rPr>
        <w:t>а</w:t>
      </w:r>
      <w:r w:rsidRPr="0076163D">
        <w:rPr>
          <w:spacing w:val="1"/>
          <w:sz w:val="24"/>
          <w:szCs w:val="24"/>
        </w:rPr>
        <w:t>к</w:t>
      </w:r>
      <w:r w:rsidRPr="0076163D">
        <w:rPr>
          <w:sz w:val="24"/>
          <w:szCs w:val="24"/>
        </w:rPr>
        <w:t>тер и орг</w:t>
      </w:r>
      <w:r w:rsidRPr="0076163D">
        <w:rPr>
          <w:spacing w:val="-1"/>
          <w:sz w:val="24"/>
          <w:szCs w:val="24"/>
        </w:rPr>
        <w:t>ан</w:t>
      </w:r>
      <w:r w:rsidRPr="0076163D">
        <w:rPr>
          <w:spacing w:val="1"/>
          <w:sz w:val="24"/>
          <w:szCs w:val="24"/>
        </w:rPr>
        <w:t>и</w:t>
      </w:r>
      <w:r w:rsidRPr="0076163D">
        <w:rPr>
          <w:spacing w:val="3"/>
          <w:sz w:val="24"/>
          <w:szCs w:val="24"/>
        </w:rPr>
        <w:t>з</w:t>
      </w:r>
      <w:r w:rsidRPr="0076163D">
        <w:rPr>
          <w:spacing w:val="-7"/>
          <w:sz w:val="24"/>
          <w:szCs w:val="24"/>
        </w:rPr>
        <w:t>у</w:t>
      </w:r>
      <w:r w:rsidRPr="0076163D">
        <w:rPr>
          <w:spacing w:val="-1"/>
          <w:sz w:val="24"/>
          <w:szCs w:val="24"/>
        </w:rPr>
        <w:t>е</w:t>
      </w:r>
      <w:r w:rsidRPr="0076163D">
        <w:rPr>
          <w:sz w:val="24"/>
          <w:szCs w:val="24"/>
        </w:rPr>
        <w:t>т</w:t>
      </w:r>
      <w:r w:rsidRPr="0076163D">
        <w:rPr>
          <w:spacing w:val="2"/>
          <w:sz w:val="24"/>
          <w:szCs w:val="24"/>
        </w:rPr>
        <w:t>с</w:t>
      </w:r>
      <w:r w:rsidRPr="0076163D">
        <w:rPr>
          <w:sz w:val="24"/>
          <w:szCs w:val="24"/>
        </w:rPr>
        <w:t xml:space="preserve">я </w:t>
      </w:r>
      <w:r w:rsidRPr="0076163D">
        <w:rPr>
          <w:spacing w:val="1"/>
          <w:sz w:val="24"/>
          <w:szCs w:val="24"/>
        </w:rPr>
        <w:t>к</w:t>
      </w:r>
      <w:r w:rsidRPr="0076163D">
        <w:rPr>
          <w:spacing w:val="-1"/>
          <w:sz w:val="24"/>
          <w:szCs w:val="24"/>
        </w:rPr>
        <w:t>а</w:t>
      </w:r>
      <w:r w:rsidRPr="0076163D">
        <w:rPr>
          <w:sz w:val="24"/>
          <w:szCs w:val="24"/>
        </w:rPr>
        <w:t xml:space="preserve">к </w:t>
      </w:r>
      <w:r w:rsidRPr="0076163D">
        <w:rPr>
          <w:spacing w:val="2"/>
          <w:sz w:val="24"/>
          <w:szCs w:val="24"/>
        </w:rPr>
        <w:t>х</w:t>
      </w:r>
      <w:r w:rsidRPr="0076163D">
        <w:rPr>
          <w:spacing w:val="-2"/>
          <w:sz w:val="24"/>
          <w:szCs w:val="24"/>
        </w:rPr>
        <w:t>о</w:t>
      </w:r>
      <w:r w:rsidRPr="0076163D">
        <w:rPr>
          <w:spacing w:val="1"/>
          <w:sz w:val="24"/>
          <w:szCs w:val="24"/>
        </w:rPr>
        <w:t>з</w:t>
      </w:r>
      <w:r w:rsidRPr="0076163D">
        <w:rPr>
          <w:sz w:val="24"/>
          <w:szCs w:val="24"/>
        </w:rPr>
        <w:t>я</w:t>
      </w:r>
      <w:r w:rsidRPr="0076163D">
        <w:rPr>
          <w:spacing w:val="1"/>
          <w:sz w:val="24"/>
          <w:szCs w:val="24"/>
        </w:rPr>
        <w:t>й</w:t>
      </w:r>
      <w:r w:rsidRPr="0076163D">
        <w:rPr>
          <w:spacing w:val="-1"/>
          <w:sz w:val="24"/>
          <w:szCs w:val="24"/>
        </w:rPr>
        <w:t>с</w:t>
      </w:r>
      <w:r w:rsidRPr="0076163D">
        <w:rPr>
          <w:sz w:val="24"/>
          <w:szCs w:val="24"/>
        </w:rPr>
        <w:t>тв</w:t>
      </w:r>
      <w:r w:rsidRPr="0076163D">
        <w:rPr>
          <w:spacing w:val="-1"/>
          <w:sz w:val="24"/>
          <w:szCs w:val="24"/>
        </w:rPr>
        <w:t>ен</w:t>
      </w:r>
      <w:r w:rsidRPr="0076163D">
        <w:rPr>
          <w:spacing w:val="1"/>
          <w:sz w:val="24"/>
          <w:szCs w:val="24"/>
        </w:rPr>
        <w:t>н</w:t>
      </w:r>
      <w:r w:rsidRPr="0076163D">
        <w:rPr>
          <w:spacing w:val="3"/>
          <w:sz w:val="24"/>
          <w:szCs w:val="24"/>
        </w:rPr>
        <w:t>о</w:t>
      </w:r>
      <w:r w:rsidRPr="0076163D">
        <w:rPr>
          <w:spacing w:val="-1"/>
          <w:sz w:val="24"/>
          <w:szCs w:val="24"/>
        </w:rPr>
        <w:t>-</w:t>
      </w:r>
      <w:r w:rsidRPr="0076163D">
        <w:rPr>
          <w:sz w:val="24"/>
          <w:szCs w:val="24"/>
        </w:rPr>
        <w:t>бы</w:t>
      </w:r>
      <w:r w:rsidRPr="0076163D">
        <w:rPr>
          <w:spacing w:val="-2"/>
          <w:sz w:val="24"/>
          <w:szCs w:val="24"/>
        </w:rPr>
        <w:t>т</w:t>
      </w:r>
      <w:r w:rsidRPr="0076163D">
        <w:rPr>
          <w:sz w:val="24"/>
          <w:szCs w:val="24"/>
        </w:rPr>
        <w:t>овой т</w:t>
      </w:r>
      <w:r w:rsidRPr="0076163D">
        <w:rPr>
          <w:spacing w:val="3"/>
          <w:sz w:val="24"/>
          <w:szCs w:val="24"/>
        </w:rPr>
        <w:t>р</w:t>
      </w:r>
      <w:r w:rsidRPr="0076163D">
        <w:rPr>
          <w:spacing w:val="-7"/>
          <w:sz w:val="24"/>
          <w:szCs w:val="24"/>
        </w:rPr>
        <w:t>у</w:t>
      </w:r>
      <w:r w:rsidRPr="0076163D">
        <w:rPr>
          <w:sz w:val="24"/>
          <w:szCs w:val="24"/>
        </w:rPr>
        <w:t>д и т</w:t>
      </w:r>
      <w:r w:rsidRPr="0076163D">
        <w:rPr>
          <w:spacing w:val="5"/>
          <w:sz w:val="24"/>
          <w:szCs w:val="24"/>
        </w:rPr>
        <w:t>р</w:t>
      </w:r>
      <w:r w:rsidRPr="0076163D">
        <w:rPr>
          <w:spacing w:val="-7"/>
          <w:sz w:val="24"/>
          <w:szCs w:val="24"/>
        </w:rPr>
        <w:t>у</w:t>
      </w:r>
      <w:r w:rsidRPr="0076163D">
        <w:rPr>
          <w:sz w:val="24"/>
          <w:szCs w:val="24"/>
        </w:rPr>
        <w:t>д в пр</w:t>
      </w:r>
      <w:r w:rsidRPr="0076163D">
        <w:rPr>
          <w:spacing w:val="1"/>
          <w:sz w:val="24"/>
          <w:szCs w:val="24"/>
        </w:rPr>
        <w:t>и</w:t>
      </w:r>
      <w:r w:rsidRPr="0076163D">
        <w:rPr>
          <w:sz w:val="24"/>
          <w:szCs w:val="24"/>
        </w:rPr>
        <w:t>род</w:t>
      </w:r>
      <w:r w:rsidRPr="0076163D">
        <w:rPr>
          <w:spacing w:val="2"/>
          <w:sz w:val="24"/>
          <w:szCs w:val="24"/>
        </w:rPr>
        <w:t>е</w:t>
      </w:r>
      <w:r w:rsidRPr="0076163D">
        <w:rPr>
          <w:sz w:val="24"/>
          <w:szCs w:val="24"/>
        </w:rPr>
        <w:t xml:space="preserve">. </w:t>
      </w:r>
    </w:p>
    <w:p w:rsidR="00CB550F" w:rsidRPr="0076163D" w:rsidRDefault="00CB550F" w:rsidP="00CB550F">
      <w:pPr>
        <w:ind w:left="360" w:right="-2"/>
        <w:jc w:val="both"/>
        <w:rPr>
          <w:sz w:val="24"/>
          <w:szCs w:val="24"/>
        </w:rPr>
      </w:pPr>
      <w:r w:rsidRPr="0076163D">
        <w:rPr>
          <w:sz w:val="24"/>
          <w:szCs w:val="24"/>
        </w:rPr>
        <w:t>Для р</w:t>
      </w:r>
      <w:r w:rsidRPr="0076163D">
        <w:rPr>
          <w:spacing w:val="-1"/>
          <w:sz w:val="24"/>
          <w:szCs w:val="24"/>
        </w:rPr>
        <w:t>еа</w:t>
      </w:r>
      <w:r w:rsidRPr="0076163D">
        <w:rPr>
          <w:sz w:val="24"/>
          <w:szCs w:val="24"/>
        </w:rPr>
        <w:t>л</w:t>
      </w:r>
      <w:r w:rsidRPr="0076163D">
        <w:rPr>
          <w:spacing w:val="1"/>
          <w:sz w:val="24"/>
          <w:szCs w:val="24"/>
        </w:rPr>
        <w:t>из</w:t>
      </w:r>
      <w:r w:rsidRPr="0076163D">
        <w:rPr>
          <w:spacing w:val="-1"/>
          <w:sz w:val="24"/>
          <w:szCs w:val="24"/>
        </w:rPr>
        <w:t>а</w:t>
      </w:r>
      <w:r w:rsidRPr="0076163D">
        <w:rPr>
          <w:spacing w:val="1"/>
          <w:sz w:val="24"/>
          <w:szCs w:val="24"/>
        </w:rPr>
        <w:t>ци</w:t>
      </w:r>
      <w:r w:rsidRPr="0076163D">
        <w:rPr>
          <w:sz w:val="24"/>
          <w:szCs w:val="24"/>
        </w:rPr>
        <w:t>и Прогр</w:t>
      </w:r>
      <w:r w:rsidRPr="0076163D">
        <w:rPr>
          <w:spacing w:val="-4"/>
          <w:sz w:val="24"/>
          <w:szCs w:val="24"/>
        </w:rPr>
        <w:t>а</w:t>
      </w:r>
      <w:r w:rsidRPr="0076163D">
        <w:rPr>
          <w:spacing w:val="-1"/>
          <w:sz w:val="24"/>
          <w:szCs w:val="24"/>
        </w:rPr>
        <w:t>мм</w:t>
      </w:r>
      <w:r w:rsidRPr="0076163D">
        <w:rPr>
          <w:sz w:val="24"/>
          <w:szCs w:val="24"/>
        </w:rPr>
        <w:t xml:space="preserve">ы </w:t>
      </w:r>
      <w:r w:rsidRPr="0076163D">
        <w:rPr>
          <w:spacing w:val="-1"/>
          <w:sz w:val="24"/>
          <w:szCs w:val="24"/>
        </w:rPr>
        <w:t>в</w:t>
      </w:r>
      <w:r w:rsidRPr="0076163D">
        <w:rPr>
          <w:sz w:val="24"/>
          <w:szCs w:val="24"/>
        </w:rPr>
        <w:t>о</w:t>
      </w:r>
      <w:r w:rsidRPr="0076163D">
        <w:rPr>
          <w:spacing w:val="-1"/>
          <w:sz w:val="24"/>
          <w:szCs w:val="24"/>
        </w:rPr>
        <w:t>с</w:t>
      </w:r>
      <w:r w:rsidRPr="0076163D">
        <w:rPr>
          <w:spacing w:val="1"/>
          <w:sz w:val="24"/>
          <w:szCs w:val="24"/>
        </w:rPr>
        <w:t>пи</w:t>
      </w:r>
      <w:r w:rsidRPr="0076163D">
        <w:rPr>
          <w:sz w:val="24"/>
          <w:szCs w:val="24"/>
        </w:rPr>
        <w:t>та</w:t>
      </w:r>
      <w:r w:rsidRPr="0076163D">
        <w:rPr>
          <w:spacing w:val="1"/>
          <w:sz w:val="24"/>
          <w:szCs w:val="24"/>
        </w:rPr>
        <w:t>ни</w:t>
      </w:r>
      <w:r w:rsidRPr="0076163D">
        <w:rPr>
          <w:sz w:val="24"/>
          <w:szCs w:val="24"/>
        </w:rPr>
        <w:t xml:space="preserve">я в структурном подразделении, </w:t>
      </w:r>
      <w:r w:rsidRPr="0076163D">
        <w:rPr>
          <w:spacing w:val="1"/>
          <w:sz w:val="24"/>
          <w:szCs w:val="24"/>
        </w:rPr>
        <w:t>и</w:t>
      </w:r>
      <w:r w:rsidRPr="0076163D">
        <w:rPr>
          <w:spacing w:val="-1"/>
          <w:sz w:val="24"/>
          <w:szCs w:val="24"/>
        </w:rPr>
        <w:t>с</w:t>
      </w:r>
      <w:r w:rsidRPr="0076163D">
        <w:rPr>
          <w:spacing w:val="1"/>
          <w:sz w:val="24"/>
          <w:szCs w:val="24"/>
        </w:rPr>
        <w:t>п</w:t>
      </w:r>
      <w:r w:rsidRPr="0076163D">
        <w:rPr>
          <w:sz w:val="24"/>
          <w:szCs w:val="24"/>
        </w:rPr>
        <w:t>о</w:t>
      </w:r>
      <w:r w:rsidRPr="0076163D">
        <w:rPr>
          <w:spacing w:val="-2"/>
          <w:sz w:val="24"/>
          <w:szCs w:val="24"/>
        </w:rPr>
        <w:t>л</w:t>
      </w:r>
      <w:r w:rsidRPr="0076163D">
        <w:rPr>
          <w:spacing w:val="1"/>
          <w:sz w:val="24"/>
          <w:szCs w:val="24"/>
        </w:rPr>
        <w:t>ь</w:t>
      </w:r>
      <w:r w:rsidRPr="0076163D">
        <w:rPr>
          <w:spacing w:val="3"/>
          <w:sz w:val="24"/>
          <w:szCs w:val="24"/>
        </w:rPr>
        <w:t>з</w:t>
      </w:r>
      <w:r w:rsidRPr="0076163D">
        <w:rPr>
          <w:spacing w:val="-7"/>
          <w:sz w:val="24"/>
          <w:szCs w:val="24"/>
        </w:rPr>
        <w:t>у</w:t>
      </w:r>
      <w:r w:rsidRPr="0076163D">
        <w:rPr>
          <w:sz w:val="24"/>
          <w:szCs w:val="24"/>
        </w:rPr>
        <w:t xml:space="preserve">ются </w:t>
      </w:r>
      <w:r w:rsidRPr="0076163D">
        <w:rPr>
          <w:spacing w:val="-1"/>
          <w:sz w:val="24"/>
          <w:szCs w:val="24"/>
        </w:rPr>
        <w:t>с</w:t>
      </w:r>
      <w:r w:rsidRPr="0076163D">
        <w:rPr>
          <w:sz w:val="24"/>
          <w:szCs w:val="24"/>
        </w:rPr>
        <w:t>л</w:t>
      </w:r>
      <w:r w:rsidRPr="0076163D">
        <w:rPr>
          <w:spacing w:val="-1"/>
          <w:sz w:val="24"/>
          <w:szCs w:val="24"/>
        </w:rPr>
        <w:t>е</w:t>
      </w:r>
      <w:r w:rsidRPr="0076163D">
        <w:rPr>
          <w:spacing w:val="5"/>
          <w:sz w:val="24"/>
          <w:szCs w:val="24"/>
        </w:rPr>
        <w:t>д</w:t>
      </w:r>
      <w:r w:rsidRPr="0076163D">
        <w:rPr>
          <w:spacing w:val="-7"/>
          <w:sz w:val="24"/>
          <w:szCs w:val="24"/>
        </w:rPr>
        <w:t>у</w:t>
      </w:r>
      <w:r w:rsidRPr="0076163D">
        <w:rPr>
          <w:sz w:val="24"/>
          <w:szCs w:val="24"/>
        </w:rPr>
        <w:t>ющ</w:t>
      </w:r>
      <w:r w:rsidRPr="0076163D">
        <w:rPr>
          <w:spacing w:val="1"/>
          <w:sz w:val="24"/>
          <w:szCs w:val="24"/>
        </w:rPr>
        <w:t>и</w:t>
      </w:r>
      <w:r w:rsidRPr="0076163D">
        <w:rPr>
          <w:sz w:val="24"/>
          <w:szCs w:val="24"/>
        </w:rPr>
        <w:t>е формы во</w:t>
      </w:r>
      <w:r w:rsidRPr="0076163D">
        <w:rPr>
          <w:spacing w:val="1"/>
          <w:sz w:val="24"/>
          <w:szCs w:val="24"/>
        </w:rPr>
        <w:t>спи</w:t>
      </w:r>
      <w:r w:rsidRPr="0076163D">
        <w:rPr>
          <w:sz w:val="24"/>
          <w:szCs w:val="24"/>
        </w:rPr>
        <w:t>тател</w:t>
      </w:r>
      <w:r w:rsidRPr="0076163D">
        <w:rPr>
          <w:spacing w:val="-2"/>
          <w:sz w:val="24"/>
          <w:szCs w:val="24"/>
        </w:rPr>
        <w:t>ь</w:t>
      </w:r>
      <w:r w:rsidRPr="0076163D">
        <w:rPr>
          <w:spacing w:val="1"/>
          <w:sz w:val="24"/>
          <w:szCs w:val="24"/>
        </w:rPr>
        <w:t>н</w:t>
      </w:r>
      <w:r w:rsidRPr="0076163D">
        <w:rPr>
          <w:sz w:val="24"/>
          <w:szCs w:val="24"/>
        </w:rPr>
        <w:t>ой р</w:t>
      </w:r>
      <w:r w:rsidRPr="0076163D">
        <w:rPr>
          <w:spacing w:val="-1"/>
          <w:sz w:val="24"/>
          <w:szCs w:val="24"/>
        </w:rPr>
        <w:t>а</w:t>
      </w:r>
      <w:r w:rsidRPr="0076163D">
        <w:rPr>
          <w:sz w:val="24"/>
          <w:szCs w:val="24"/>
        </w:rPr>
        <w:t>бо</w:t>
      </w:r>
      <w:r w:rsidRPr="0076163D">
        <w:rPr>
          <w:spacing w:val="1"/>
          <w:sz w:val="24"/>
          <w:szCs w:val="24"/>
        </w:rPr>
        <w:t>т</w:t>
      </w:r>
      <w:r w:rsidRPr="0076163D">
        <w:rPr>
          <w:sz w:val="24"/>
          <w:szCs w:val="24"/>
        </w:rPr>
        <w:t>ы:</w:t>
      </w:r>
    </w:p>
    <w:p w:rsidR="00CB550F" w:rsidRPr="0076163D" w:rsidRDefault="00CB550F" w:rsidP="00172D00">
      <w:pPr>
        <w:pStyle w:val="a8"/>
        <w:widowControl/>
        <w:numPr>
          <w:ilvl w:val="0"/>
          <w:numId w:val="26"/>
        </w:numPr>
        <w:autoSpaceDE/>
        <w:autoSpaceDN/>
        <w:ind w:right="-2"/>
        <w:contextualSpacing/>
        <w:jc w:val="both"/>
        <w:rPr>
          <w:sz w:val="24"/>
          <w:szCs w:val="24"/>
        </w:rPr>
      </w:pPr>
      <w:r w:rsidRPr="0076163D">
        <w:rPr>
          <w:b/>
          <w:i/>
          <w:sz w:val="24"/>
          <w:szCs w:val="24"/>
        </w:rPr>
        <w:t>Акц</w:t>
      </w:r>
      <w:r w:rsidRPr="0076163D">
        <w:rPr>
          <w:b/>
          <w:i/>
          <w:spacing w:val="-1"/>
          <w:sz w:val="24"/>
          <w:szCs w:val="24"/>
        </w:rPr>
        <w:t>и</w:t>
      </w:r>
      <w:r w:rsidRPr="0076163D">
        <w:rPr>
          <w:b/>
          <w:i/>
          <w:sz w:val="24"/>
          <w:szCs w:val="24"/>
        </w:rPr>
        <w:t>и</w:t>
      </w:r>
      <w:r w:rsidRPr="0076163D">
        <w:rPr>
          <w:sz w:val="24"/>
          <w:szCs w:val="24"/>
        </w:rPr>
        <w:t xml:space="preserve"> – э</w:t>
      </w:r>
      <w:r w:rsidRPr="0076163D">
        <w:rPr>
          <w:spacing w:val="1"/>
          <w:sz w:val="24"/>
          <w:szCs w:val="24"/>
        </w:rPr>
        <w:t>т</w:t>
      </w:r>
      <w:r w:rsidRPr="0076163D">
        <w:rPr>
          <w:sz w:val="24"/>
          <w:szCs w:val="24"/>
        </w:rPr>
        <w:t xml:space="preserve">о </w:t>
      </w:r>
      <w:r w:rsidRPr="0076163D">
        <w:rPr>
          <w:spacing w:val="-1"/>
          <w:sz w:val="24"/>
          <w:szCs w:val="24"/>
        </w:rPr>
        <w:t>с</w:t>
      </w:r>
      <w:r w:rsidRPr="0076163D">
        <w:rPr>
          <w:sz w:val="24"/>
          <w:szCs w:val="24"/>
        </w:rPr>
        <w:t>о</w:t>
      </w:r>
      <w:r w:rsidRPr="0076163D">
        <w:rPr>
          <w:spacing w:val="-1"/>
          <w:sz w:val="24"/>
          <w:szCs w:val="24"/>
        </w:rPr>
        <w:t>ц</w:t>
      </w:r>
      <w:r w:rsidRPr="0076163D">
        <w:rPr>
          <w:spacing w:val="1"/>
          <w:sz w:val="24"/>
          <w:szCs w:val="24"/>
        </w:rPr>
        <w:t>и</w:t>
      </w:r>
      <w:r w:rsidRPr="0076163D">
        <w:rPr>
          <w:spacing w:val="-1"/>
          <w:sz w:val="24"/>
          <w:szCs w:val="24"/>
        </w:rPr>
        <w:t>а</w:t>
      </w:r>
      <w:r w:rsidRPr="0076163D">
        <w:rPr>
          <w:sz w:val="24"/>
          <w:szCs w:val="24"/>
        </w:rPr>
        <w:t>л</w:t>
      </w:r>
      <w:r w:rsidRPr="0076163D">
        <w:rPr>
          <w:spacing w:val="1"/>
          <w:sz w:val="24"/>
          <w:szCs w:val="24"/>
        </w:rPr>
        <w:t>ьн</w:t>
      </w:r>
      <w:r w:rsidRPr="0076163D">
        <w:rPr>
          <w:sz w:val="24"/>
          <w:szCs w:val="24"/>
        </w:rPr>
        <w:t xml:space="preserve">о </w:t>
      </w:r>
      <w:r w:rsidRPr="0076163D">
        <w:rPr>
          <w:spacing w:val="1"/>
          <w:sz w:val="24"/>
          <w:szCs w:val="24"/>
        </w:rPr>
        <w:t>зн</w:t>
      </w:r>
      <w:r w:rsidRPr="0076163D">
        <w:rPr>
          <w:spacing w:val="-1"/>
          <w:sz w:val="24"/>
          <w:szCs w:val="24"/>
        </w:rPr>
        <w:t>ач</w:t>
      </w:r>
      <w:r w:rsidRPr="0076163D">
        <w:rPr>
          <w:spacing w:val="1"/>
          <w:sz w:val="24"/>
          <w:szCs w:val="24"/>
        </w:rPr>
        <w:t>и</w:t>
      </w:r>
      <w:r w:rsidRPr="0076163D">
        <w:rPr>
          <w:spacing w:val="-1"/>
          <w:sz w:val="24"/>
          <w:szCs w:val="24"/>
        </w:rPr>
        <w:t>м</w:t>
      </w:r>
      <w:r w:rsidRPr="0076163D">
        <w:rPr>
          <w:sz w:val="24"/>
          <w:szCs w:val="24"/>
        </w:rPr>
        <w:t>о</w:t>
      </w:r>
      <w:r w:rsidRPr="0076163D">
        <w:rPr>
          <w:spacing w:val="-1"/>
          <w:sz w:val="24"/>
          <w:szCs w:val="24"/>
        </w:rPr>
        <w:t>е</w:t>
      </w:r>
      <w:r w:rsidRPr="0076163D">
        <w:rPr>
          <w:sz w:val="24"/>
          <w:szCs w:val="24"/>
        </w:rPr>
        <w:t xml:space="preserve">, </w:t>
      </w:r>
      <w:r w:rsidRPr="0076163D">
        <w:rPr>
          <w:spacing w:val="1"/>
          <w:sz w:val="24"/>
          <w:szCs w:val="24"/>
        </w:rPr>
        <w:t>к</w:t>
      </w:r>
      <w:r w:rsidRPr="0076163D">
        <w:rPr>
          <w:sz w:val="24"/>
          <w:szCs w:val="24"/>
        </w:rPr>
        <w:t>о</w:t>
      </w:r>
      <w:r w:rsidRPr="0076163D">
        <w:rPr>
          <w:spacing w:val="-1"/>
          <w:sz w:val="24"/>
          <w:szCs w:val="24"/>
        </w:rPr>
        <w:t>м</w:t>
      </w:r>
      <w:r w:rsidRPr="0076163D">
        <w:rPr>
          <w:spacing w:val="1"/>
          <w:sz w:val="24"/>
          <w:szCs w:val="24"/>
        </w:rPr>
        <w:t>п</w:t>
      </w:r>
      <w:r w:rsidRPr="0076163D">
        <w:rPr>
          <w:sz w:val="24"/>
          <w:szCs w:val="24"/>
        </w:rPr>
        <w:t>л</w:t>
      </w:r>
      <w:r w:rsidRPr="0076163D">
        <w:rPr>
          <w:spacing w:val="-1"/>
          <w:sz w:val="24"/>
          <w:szCs w:val="24"/>
        </w:rPr>
        <w:t>е</w:t>
      </w:r>
      <w:r w:rsidRPr="0076163D">
        <w:rPr>
          <w:spacing w:val="1"/>
          <w:sz w:val="24"/>
          <w:szCs w:val="24"/>
        </w:rPr>
        <w:t>к</w:t>
      </w:r>
      <w:r w:rsidRPr="0076163D">
        <w:rPr>
          <w:spacing w:val="-1"/>
          <w:sz w:val="24"/>
          <w:szCs w:val="24"/>
        </w:rPr>
        <w:t>с</w:t>
      </w:r>
      <w:r w:rsidRPr="0076163D">
        <w:rPr>
          <w:spacing w:val="1"/>
          <w:sz w:val="24"/>
          <w:szCs w:val="24"/>
        </w:rPr>
        <w:t>н</w:t>
      </w:r>
      <w:r w:rsidRPr="0076163D">
        <w:rPr>
          <w:sz w:val="24"/>
          <w:szCs w:val="24"/>
        </w:rPr>
        <w:t xml:space="preserve">ое </w:t>
      </w:r>
      <w:r w:rsidRPr="0076163D">
        <w:rPr>
          <w:spacing w:val="-1"/>
          <w:sz w:val="24"/>
          <w:szCs w:val="24"/>
        </w:rPr>
        <w:t>ме</w:t>
      </w:r>
      <w:r w:rsidRPr="0076163D">
        <w:rPr>
          <w:sz w:val="24"/>
          <w:szCs w:val="24"/>
        </w:rPr>
        <w:t>ро</w:t>
      </w:r>
      <w:r w:rsidRPr="0076163D">
        <w:rPr>
          <w:spacing w:val="1"/>
          <w:sz w:val="24"/>
          <w:szCs w:val="24"/>
        </w:rPr>
        <w:t>п</w:t>
      </w:r>
      <w:r w:rsidRPr="0076163D">
        <w:rPr>
          <w:sz w:val="24"/>
          <w:szCs w:val="24"/>
        </w:rPr>
        <w:t>р</w:t>
      </w:r>
      <w:r w:rsidRPr="0076163D">
        <w:rPr>
          <w:spacing w:val="1"/>
          <w:sz w:val="24"/>
          <w:szCs w:val="24"/>
        </w:rPr>
        <w:t>и</w:t>
      </w:r>
      <w:r w:rsidRPr="0076163D">
        <w:rPr>
          <w:sz w:val="24"/>
          <w:szCs w:val="24"/>
        </w:rPr>
        <w:t>ят</w:t>
      </w:r>
      <w:r w:rsidRPr="0076163D">
        <w:rPr>
          <w:spacing w:val="2"/>
          <w:sz w:val="24"/>
          <w:szCs w:val="24"/>
        </w:rPr>
        <w:t>и</w:t>
      </w:r>
      <w:r w:rsidRPr="0076163D">
        <w:rPr>
          <w:spacing w:val="-1"/>
          <w:sz w:val="24"/>
          <w:szCs w:val="24"/>
        </w:rPr>
        <w:t>е</w:t>
      </w:r>
      <w:r w:rsidRPr="0076163D">
        <w:rPr>
          <w:sz w:val="24"/>
          <w:szCs w:val="24"/>
        </w:rPr>
        <w:t>, д</w:t>
      </w:r>
      <w:r w:rsidRPr="0076163D">
        <w:rPr>
          <w:spacing w:val="-1"/>
          <w:sz w:val="24"/>
          <w:szCs w:val="24"/>
        </w:rPr>
        <w:t>е</w:t>
      </w:r>
      <w:r w:rsidRPr="0076163D">
        <w:rPr>
          <w:spacing w:val="1"/>
          <w:sz w:val="24"/>
          <w:szCs w:val="24"/>
        </w:rPr>
        <w:t>й</w:t>
      </w:r>
      <w:r w:rsidRPr="0076163D">
        <w:rPr>
          <w:spacing w:val="-1"/>
          <w:sz w:val="24"/>
          <w:szCs w:val="24"/>
        </w:rPr>
        <w:t>с</w:t>
      </w:r>
      <w:r w:rsidRPr="0076163D">
        <w:rPr>
          <w:sz w:val="24"/>
          <w:szCs w:val="24"/>
        </w:rPr>
        <w:t>тв</w:t>
      </w:r>
      <w:r w:rsidRPr="0076163D">
        <w:rPr>
          <w:spacing w:val="1"/>
          <w:sz w:val="24"/>
          <w:szCs w:val="24"/>
        </w:rPr>
        <w:t>и</w:t>
      </w:r>
      <w:r w:rsidRPr="0076163D">
        <w:rPr>
          <w:sz w:val="24"/>
          <w:szCs w:val="24"/>
        </w:rPr>
        <w:t>е для до</w:t>
      </w:r>
      <w:r w:rsidRPr="0076163D">
        <w:rPr>
          <w:spacing w:val="-1"/>
          <w:sz w:val="24"/>
          <w:szCs w:val="24"/>
        </w:rPr>
        <w:t>с</w:t>
      </w:r>
      <w:r w:rsidRPr="0076163D">
        <w:rPr>
          <w:sz w:val="24"/>
          <w:szCs w:val="24"/>
        </w:rPr>
        <w:t>т</w:t>
      </w:r>
      <w:r w:rsidRPr="0076163D">
        <w:rPr>
          <w:spacing w:val="2"/>
          <w:sz w:val="24"/>
          <w:szCs w:val="24"/>
        </w:rPr>
        <w:t>и</w:t>
      </w:r>
      <w:r w:rsidRPr="0076163D">
        <w:rPr>
          <w:sz w:val="24"/>
          <w:szCs w:val="24"/>
        </w:rPr>
        <w:t>ж</w:t>
      </w:r>
      <w:r w:rsidRPr="0076163D">
        <w:rPr>
          <w:spacing w:val="-1"/>
          <w:sz w:val="24"/>
          <w:szCs w:val="24"/>
        </w:rPr>
        <w:t>е</w:t>
      </w:r>
      <w:r w:rsidRPr="0076163D">
        <w:rPr>
          <w:spacing w:val="1"/>
          <w:sz w:val="24"/>
          <w:szCs w:val="24"/>
        </w:rPr>
        <w:t>ни</w:t>
      </w:r>
      <w:r w:rsidRPr="0076163D">
        <w:rPr>
          <w:sz w:val="24"/>
          <w:szCs w:val="24"/>
        </w:rPr>
        <w:t xml:space="preserve">я </w:t>
      </w:r>
      <w:r w:rsidRPr="0076163D">
        <w:rPr>
          <w:spacing w:val="1"/>
          <w:sz w:val="24"/>
          <w:szCs w:val="24"/>
        </w:rPr>
        <w:t>к</w:t>
      </w:r>
      <w:r w:rsidRPr="0076163D">
        <w:rPr>
          <w:spacing w:val="-1"/>
          <w:sz w:val="24"/>
          <w:szCs w:val="24"/>
        </w:rPr>
        <w:t>а</w:t>
      </w:r>
      <w:r w:rsidRPr="0076163D">
        <w:rPr>
          <w:spacing w:val="1"/>
          <w:sz w:val="24"/>
          <w:szCs w:val="24"/>
        </w:rPr>
        <w:t>к</w:t>
      </w:r>
      <w:r w:rsidRPr="0076163D">
        <w:rPr>
          <w:sz w:val="24"/>
          <w:szCs w:val="24"/>
        </w:rPr>
        <w:t>о</w:t>
      </w:r>
      <w:r w:rsidRPr="0076163D">
        <w:rPr>
          <w:spacing w:val="2"/>
          <w:sz w:val="24"/>
          <w:szCs w:val="24"/>
        </w:rPr>
        <w:t>й</w:t>
      </w:r>
      <w:r w:rsidRPr="0076163D">
        <w:rPr>
          <w:spacing w:val="-1"/>
          <w:sz w:val="24"/>
          <w:szCs w:val="24"/>
        </w:rPr>
        <w:t>-</w:t>
      </w:r>
      <w:r w:rsidRPr="0076163D">
        <w:rPr>
          <w:sz w:val="24"/>
          <w:szCs w:val="24"/>
        </w:rPr>
        <w:t>л</w:t>
      </w:r>
      <w:r w:rsidRPr="0076163D">
        <w:rPr>
          <w:spacing w:val="1"/>
          <w:sz w:val="24"/>
          <w:szCs w:val="24"/>
        </w:rPr>
        <w:t>и</w:t>
      </w:r>
      <w:r w:rsidRPr="0076163D">
        <w:rPr>
          <w:sz w:val="24"/>
          <w:szCs w:val="24"/>
        </w:rPr>
        <w:t xml:space="preserve">бо общей </w:t>
      </w:r>
      <w:r w:rsidRPr="0076163D">
        <w:rPr>
          <w:spacing w:val="1"/>
          <w:sz w:val="24"/>
          <w:szCs w:val="24"/>
        </w:rPr>
        <w:t>ц</w:t>
      </w:r>
      <w:r w:rsidRPr="0076163D">
        <w:rPr>
          <w:spacing w:val="-1"/>
          <w:sz w:val="24"/>
          <w:szCs w:val="24"/>
        </w:rPr>
        <w:t>е</w:t>
      </w:r>
      <w:r w:rsidRPr="0076163D">
        <w:rPr>
          <w:sz w:val="24"/>
          <w:szCs w:val="24"/>
        </w:rPr>
        <w:t>ли (эколог</w:t>
      </w:r>
      <w:r w:rsidRPr="0076163D">
        <w:rPr>
          <w:spacing w:val="1"/>
          <w:sz w:val="24"/>
          <w:szCs w:val="24"/>
        </w:rPr>
        <w:t>и</w:t>
      </w:r>
      <w:r w:rsidRPr="0076163D">
        <w:rPr>
          <w:spacing w:val="-1"/>
          <w:sz w:val="24"/>
          <w:szCs w:val="24"/>
        </w:rPr>
        <w:t>чес</w:t>
      </w:r>
      <w:r w:rsidRPr="0076163D">
        <w:rPr>
          <w:spacing w:val="1"/>
          <w:sz w:val="24"/>
          <w:szCs w:val="24"/>
        </w:rPr>
        <w:t>к</w:t>
      </w:r>
      <w:r w:rsidRPr="0076163D">
        <w:rPr>
          <w:spacing w:val="-1"/>
          <w:sz w:val="24"/>
          <w:szCs w:val="24"/>
        </w:rPr>
        <w:t>а</w:t>
      </w:r>
      <w:r w:rsidRPr="0076163D">
        <w:rPr>
          <w:sz w:val="24"/>
          <w:szCs w:val="24"/>
        </w:rPr>
        <w:t xml:space="preserve">я, </w:t>
      </w:r>
      <w:r w:rsidRPr="0076163D">
        <w:rPr>
          <w:spacing w:val="-1"/>
          <w:sz w:val="24"/>
          <w:szCs w:val="24"/>
        </w:rPr>
        <w:t>с</w:t>
      </w:r>
      <w:r w:rsidRPr="0076163D">
        <w:rPr>
          <w:sz w:val="24"/>
          <w:szCs w:val="24"/>
        </w:rPr>
        <w:t>о</w:t>
      </w:r>
      <w:r w:rsidRPr="0076163D">
        <w:rPr>
          <w:spacing w:val="1"/>
          <w:sz w:val="24"/>
          <w:szCs w:val="24"/>
        </w:rPr>
        <w:t>ци</w:t>
      </w:r>
      <w:r w:rsidRPr="0076163D">
        <w:rPr>
          <w:spacing w:val="-1"/>
          <w:sz w:val="24"/>
          <w:szCs w:val="24"/>
        </w:rPr>
        <w:t>а</w:t>
      </w:r>
      <w:r w:rsidRPr="0076163D">
        <w:rPr>
          <w:sz w:val="24"/>
          <w:szCs w:val="24"/>
        </w:rPr>
        <w:t>л</w:t>
      </w:r>
      <w:r w:rsidRPr="0076163D">
        <w:rPr>
          <w:spacing w:val="1"/>
          <w:sz w:val="24"/>
          <w:szCs w:val="24"/>
        </w:rPr>
        <w:t>ьн</w:t>
      </w:r>
      <w:r w:rsidRPr="0076163D">
        <w:rPr>
          <w:spacing w:val="-1"/>
          <w:sz w:val="24"/>
          <w:szCs w:val="24"/>
        </w:rPr>
        <w:t>а</w:t>
      </w:r>
      <w:r w:rsidRPr="0076163D">
        <w:rPr>
          <w:sz w:val="24"/>
          <w:szCs w:val="24"/>
        </w:rPr>
        <w:t>я).</w:t>
      </w:r>
    </w:p>
    <w:p w:rsidR="00CB550F" w:rsidRPr="0076163D" w:rsidRDefault="00CB550F" w:rsidP="00172D00">
      <w:pPr>
        <w:pStyle w:val="a8"/>
        <w:widowControl/>
        <w:numPr>
          <w:ilvl w:val="0"/>
          <w:numId w:val="26"/>
        </w:numPr>
        <w:autoSpaceDE/>
        <w:autoSpaceDN/>
        <w:ind w:right="-2"/>
        <w:contextualSpacing/>
        <w:jc w:val="both"/>
        <w:rPr>
          <w:sz w:val="24"/>
          <w:szCs w:val="24"/>
        </w:rPr>
      </w:pPr>
      <w:r w:rsidRPr="0076163D">
        <w:rPr>
          <w:b/>
          <w:i/>
          <w:sz w:val="24"/>
          <w:szCs w:val="24"/>
        </w:rPr>
        <w:t>События</w:t>
      </w:r>
      <w:r w:rsidRPr="0076163D">
        <w:rPr>
          <w:sz w:val="24"/>
          <w:szCs w:val="24"/>
        </w:rPr>
        <w:t xml:space="preserve"> э</w:t>
      </w:r>
      <w:r w:rsidRPr="0076163D">
        <w:rPr>
          <w:spacing w:val="-1"/>
          <w:sz w:val="24"/>
          <w:szCs w:val="24"/>
        </w:rPr>
        <w:t>т</w:t>
      </w:r>
      <w:r w:rsidRPr="0076163D">
        <w:rPr>
          <w:spacing w:val="1"/>
          <w:sz w:val="24"/>
          <w:szCs w:val="24"/>
        </w:rPr>
        <w:t>н</w:t>
      </w:r>
      <w:r w:rsidRPr="0076163D">
        <w:rPr>
          <w:sz w:val="24"/>
          <w:szCs w:val="24"/>
        </w:rPr>
        <w:t>о</w:t>
      </w:r>
      <w:r w:rsidRPr="0076163D">
        <w:rPr>
          <w:spacing w:val="3"/>
          <w:sz w:val="24"/>
          <w:szCs w:val="24"/>
        </w:rPr>
        <w:t>к</w:t>
      </w:r>
      <w:r w:rsidRPr="0076163D">
        <w:rPr>
          <w:spacing w:val="-7"/>
          <w:sz w:val="24"/>
          <w:szCs w:val="24"/>
        </w:rPr>
        <w:t>у</w:t>
      </w:r>
      <w:r w:rsidRPr="0076163D">
        <w:rPr>
          <w:sz w:val="24"/>
          <w:szCs w:val="24"/>
        </w:rPr>
        <w:t>л</w:t>
      </w:r>
      <w:r w:rsidRPr="0076163D">
        <w:rPr>
          <w:spacing w:val="1"/>
          <w:sz w:val="24"/>
          <w:szCs w:val="24"/>
        </w:rPr>
        <w:t>ь</w:t>
      </w:r>
      <w:r w:rsidRPr="0076163D">
        <w:rPr>
          <w:spacing w:val="3"/>
          <w:sz w:val="24"/>
          <w:szCs w:val="24"/>
        </w:rPr>
        <w:t>т</w:t>
      </w:r>
      <w:r w:rsidRPr="0076163D">
        <w:rPr>
          <w:spacing w:val="-5"/>
          <w:sz w:val="24"/>
          <w:szCs w:val="24"/>
        </w:rPr>
        <w:t>у</w:t>
      </w:r>
      <w:r w:rsidRPr="0076163D">
        <w:rPr>
          <w:sz w:val="24"/>
          <w:szCs w:val="24"/>
        </w:rPr>
        <w:t>р</w:t>
      </w:r>
      <w:r w:rsidRPr="0076163D">
        <w:rPr>
          <w:spacing w:val="3"/>
          <w:sz w:val="24"/>
          <w:szCs w:val="24"/>
        </w:rPr>
        <w:t>н</w:t>
      </w:r>
      <w:r w:rsidRPr="0076163D">
        <w:rPr>
          <w:sz w:val="24"/>
          <w:szCs w:val="24"/>
        </w:rPr>
        <w:t xml:space="preserve">ой и </w:t>
      </w:r>
      <w:r w:rsidRPr="0076163D">
        <w:rPr>
          <w:spacing w:val="-1"/>
          <w:sz w:val="24"/>
          <w:szCs w:val="24"/>
        </w:rPr>
        <w:t>с</w:t>
      </w:r>
      <w:r w:rsidRPr="0076163D">
        <w:rPr>
          <w:sz w:val="24"/>
          <w:szCs w:val="24"/>
        </w:rPr>
        <w:t>о</w:t>
      </w:r>
      <w:r w:rsidRPr="0076163D">
        <w:rPr>
          <w:spacing w:val="-1"/>
          <w:sz w:val="24"/>
          <w:szCs w:val="24"/>
        </w:rPr>
        <w:t>ц</w:t>
      </w:r>
      <w:r w:rsidRPr="0076163D">
        <w:rPr>
          <w:spacing w:val="1"/>
          <w:sz w:val="24"/>
          <w:szCs w:val="24"/>
        </w:rPr>
        <w:t>и</w:t>
      </w:r>
      <w:r w:rsidRPr="0076163D">
        <w:rPr>
          <w:spacing w:val="-1"/>
          <w:sz w:val="24"/>
          <w:szCs w:val="24"/>
        </w:rPr>
        <w:t>а</w:t>
      </w:r>
      <w:r w:rsidRPr="0076163D">
        <w:rPr>
          <w:sz w:val="24"/>
          <w:szCs w:val="24"/>
        </w:rPr>
        <w:t>л</w:t>
      </w:r>
      <w:r w:rsidRPr="0076163D">
        <w:rPr>
          <w:spacing w:val="1"/>
          <w:sz w:val="24"/>
          <w:szCs w:val="24"/>
        </w:rPr>
        <w:t>ьн</w:t>
      </w:r>
      <w:r w:rsidRPr="0076163D">
        <w:rPr>
          <w:spacing w:val="-2"/>
          <w:sz w:val="24"/>
          <w:szCs w:val="24"/>
        </w:rPr>
        <w:t>о</w:t>
      </w:r>
      <w:r w:rsidRPr="0076163D">
        <w:rPr>
          <w:sz w:val="24"/>
          <w:szCs w:val="24"/>
        </w:rPr>
        <w:t>й</w:t>
      </w:r>
      <w:r w:rsidRPr="0076163D">
        <w:rPr>
          <w:spacing w:val="1"/>
          <w:sz w:val="24"/>
          <w:szCs w:val="24"/>
        </w:rPr>
        <w:t xml:space="preserve"> н</w:t>
      </w:r>
      <w:r w:rsidRPr="0076163D">
        <w:rPr>
          <w:spacing w:val="-1"/>
          <w:sz w:val="24"/>
          <w:szCs w:val="24"/>
        </w:rPr>
        <w:t>а</w:t>
      </w:r>
      <w:r w:rsidRPr="0076163D">
        <w:rPr>
          <w:spacing w:val="1"/>
          <w:sz w:val="24"/>
          <w:szCs w:val="24"/>
        </w:rPr>
        <w:t>п</w:t>
      </w:r>
      <w:r w:rsidRPr="0076163D">
        <w:rPr>
          <w:sz w:val="24"/>
          <w:szCs w:val="24"/>
        </w:rPr>
        <w:t>р</w:t>
      </w:r>
      <w:r w:rsidRPr="0076163D">
        <w:rPr>
          <w:spacing w:val="-1"/>
          <w:sz w:val="24"/>
          <w:szCs w:val="24"/>
        </w:rPr>
        <w:t>а</w:t>
      </w:r>
      <w:r w:rsidRPr="0076163D">
        <w:rPr>
          <w:spacing w:val="-3"/>
          <w:sz w:val="24"/>
          <w:szCs w:val="24"/>
        </w:rPr>
        <w:t>в</w:t>
      </w:r>
      <w:r w:rsidRPr="0076163D">
        <w:rPr>
          <w:sz w:val="24"/>
          <w:szCs w:val="24"/>
        </w:rPr>
        <w:t>л</w:t>
      </w:r>
      <w:r w:rsidRPr="0076163D">
        <w:rPr>
          <w:spacing w:val="-1"/>
          <w:sz w:val="24"/>
          <w:szCs w:val="24"/>
        </w:rPr>
        <w:t>е</w:t>
      </w:r>
      <w:r w:rsidRPr="0076163D">
        <w:rPr>
          <w:spacing w:val="1"/>
          <w:sz w:val="24"/>
          <w:szCs w:val="24"/>
        </w:rPr>
        <w:t>нн</w:t>
      </w:r>
      <w:r w:rsidRPr="0076163D">
        <w:rPr>
          <w:sz w:val="24"/>
          <w:szCs w:val="24"/>
        </w:rPr>
        <w:t>о</w:t>
      </w:r>
      <w:r w:rsidRPr="0076163D">
        <w:rPr>
          <w:spacing w:val="-1"/>
          <w:sz w:val="24"/>
          <w:szCs w:val="24"/>
        </w:rPr>
        <w:t>с</w:t>
      </w:r>
      <w:r w:rsidRPr="0076163D">
        <w:rPr>
          <w:sz w:val="24"/>
          <w:szCs w:val="24"/>
        </w:rPr>
        <w:t xml:space="preserve">ти </w:t>
      </w:r>
      <w:r w:rsidRPr="0076163D">
        <w:rPr>
          <w:spacing w:val="-1"/>
          <w:sz w:val="24"/>
          <w:szCs w:val="24"/>
        </w:rPr>
        <w:t xml:space="preserve">– </w:t>
      </w:r>
      <w:r w:rsidRPr="0076163D">
        <w:rPr>
          <w:sz w:val="24"/>
          <w:szCs w:val="24"/>
        </w:rPr>
        <w:t>в</w:t>
      </w:r>
      <w:r w:rsidRPr="0076163D">
        <w:rPr>
          <w:spacing w:val="-1"/>
          <w:sz w:val="24"/>
          <w:szCs w:val="24"/>
        </w:rPr>
        <w:t>а</w:t>
      </w:r>
      <w:r w:rsidRPr="0076163D">
        <w:rPr>
          <w:sz w:val="24"/>
          <w:szCs w:val="24"/>
        </w:rPr>
        <w:t>ж</w:t>
      </w:r>
      <w:r w:rsidRPr="0076163D">
        <w:rPr>
          <w:spacing w:val="1"/>
          <w:sz w:val="24"/>
          <w:szCs w:val="24"/>
        </w:rPr>
        <w:t>н</w:t>
      </w:r>
      <w:r w:rsidRPr="0076163D">
        <w:rPr>
          <w:sz w:val="24"/>
          <w:szCs w:val="24"/>
        </w:rPr>
        <w:t>ое явл</w:t>
      </w:r>
      <w:r w:rsidRPr="0076163D">
        <w:rPr>
          <w:spacing w:val="-1"/>
          <w:sz w:val="24"/>
          <w:szCs w:val="24"/>
        </w:rPr>
        <w:t>е</w:t>
      </w:r>
      <w:r w:rsidRPr="0076163D">
        <w:rPr>
          <w:spacing w:val="1"/>
          <w:sz w:val="24"/>
          <w:szCs w:val="24"/>
        </w:rPr>
        <w:t>ни</w:t>
      </w:r>
      <w:r w:rsidRPr="0076163D">
        <w:rPr>
          <w:spacing w:val="-1"/>
          <w:sz w:val="24"/>
          <w:szCs w:val="24"/>
        </w:rPr>
        <w:t>е</w:t>
      </w:r>
      <w:r w:rsidRPr="0076163D">
        <w:rPr>
          <w:sz w:val="24"/>
          <w:szCs w:val="24"/>
        </w:rPr>
        <w:t xml:space="preserve">, </w:t>
      </w:r>
      <w:r w:rsidRPr="0076163D">
        <w:rPr>
          <w:spacing w:val="1"/>
          <w:sz w:val="24"/>
          <w:szCs w:val="24"/>
        </w:rPr>
        <w:t>к</w:t>
      </w:r>
      <w:r w:rsidRPr="0076163D">
        <w:rPr>
          <w:spacing w:val="2"/>
          <w:sz w:val="24"/>
          <w:szCs w:val="24"/>
        </w:rPr>
        <w:t>р</w:t>
      </w:r>
      <w:r w:rsidRPr="0076163D">
        <w:rPr>
          <w:spacing w:val="-7"/>
          <w:sz w:val="24"/>
          <w:szCs w:val="24"/>
        </w:rPr>
        <w:t>у</w:t>
      </w:r>
      <w:r w:rsidRPr="0076163D">
        <w:rPr>
          <w:spacing w:val="1"/>
          <w:sz w:val="24"/>
          <w:szCs w:val="24"/>
        </w:rPr>
        <w:t>пн</w:t>
      </w:r>
      <w:r w:rsidRPr="0076163D">
        <w:rPr>
          <w:sz w:val="24"/>
          <w:szCs w:val="24"/>
        </w:rPr>
        <w:t>ый фак</w:t>
      </w:r>
      <w:r w:rsidRPr="0076163D">
        <w:rPr>
          <w:spacing w:val="1"/>
          <w:sz w:val="24"/>
          <w:szCs w:val="24"/>
        </w:rPr>
        <w:t>т</w:t>
      </w:r>
      <w:r w:rsidRPr="0076163D">
        <w:rPr>
          <w:sz w:val="24"/>
          <w:szCs w:val="24"/>
        </w:rPr>
        <w:t xml:space="preserve">, </w:t>
      </w:r>
      <w:r w:rsidRPr="0076163D">
        <w:rPr>
          <w:spacing w:val="1"/>
          <w:sz w:val="24"/>
          <w:szCs w:val="24"/>
        </w:rPr>
        <w:t>п</w:t>
      </w:r>
      <w:r w:rsidRPr="0076163D">
        <w:rPr>
          <w:sz w:val="24"/>
          <w:szCs w:val="24"/>
        </w:rPr>
        <w:t>ро</w:t>
      </w:r>
      <w:r w:rsidRPr="0076163D">
        <w:rPr>
          <w:spacing w:val="1"/>
          <w:sz w:val="24"/>
          <w:szCs w:val="24"/>
        </w:rPr>
        <w:t>и</w:t>
      </w:r>
      <w:r w:rsidRPr="0076163D">
        <w:rPr>
          <w:spacing w:val="-1"/>
          <w:sz w:val="24"/>
          <w:szCs w:val="24"/>
        </w:rPr>
        <w:t>с</w:t>
      </w:r>
      <w:r w:rsidRPr="0076163D">
        <w:rPr>
          <w:sz w:val="24"/>
          <w:szCs w:val="24"/>
        </w:rPr>
        <w:t>ш</w:t>
      </w:r>
      <w:r w:rsidRPr="0076163D">
        <w:rPr>
          <w:spacing w:val="-1"/>
          <w:sz w:val="24"/>
          <w:szCs w:val="24"/>
        </w:rPr>
        <w:t>е</w:t>
      </w:r>
      <w:r w:rsidRPr="0076163D">
        <w:rPr>
          <w:sz w:val="24"/>
          <w:szCs w:val="24"/>
        </w:rPr>
        <w:t>дш</w:t>
      </w:r>
      <w:r w:rsidRPr="0076163D">
        <w:rPr>
          <w:spacing w:val="1"/>
          <w:sz w:val="24"/>
          <w:szCs w:val="24"/>
        </w:rPr>
        <w:t>и</w:t>
      </w:r>
      <w:r w:rsidRPr="0076163D">
        <w:rPr>
          <w:sz w:val="24"/>
          <w:szCs w:val="24"/>
        </w:rPr>
        <w:t>й в общ</w:t>
      </w:r>
      <w:r w:rsidRPr="0076163D">
        <w:rPr>
          <w:spacing w:val="-1"/>
          <w:sz w:val="24"/>
          <w:szCs w:val="24"/>
        </w:rPr>
        <w:t>ес</w:t>
      </w:r>
      <w:r w:rsidRPr="0076163D">
        <w:rPr>
          <w:spacing w:val="-2"/>
          <w:sz w:val="24"/>
          <w:szCs w:val="24"/>
        </w:rPr>
        <w:t>т</w:t>
      </w:r>
      <w:r w:rsidRPr="0076163D">
        <w:rPr>
          <w:sz w:val="24"/>
          <w:szCs w:val="24"/>
        </w:rPr>
        <w:t>в</w:t>
      </w:r>
      <w:r w:rsidRPr="0076163D">
        <w:rPr>
          <w:spacing w:val="-1"/>
          <w:sz w:val="24"/>
          <w:szCs w:val="24"/>
        </w:rPr>
        <w:t>е</w:t>
      </w:r>
      <w:r w:rsidRPr="0076163D">
        <w:rPr>
          <w:spacing w:val="1"/>
          <w:sz w:val="24"/>
          <w:szCs w:val="24"/>
        </w:rPr>
        <w:t>нн</w:t>
      </w:r>
      <w:r w:rsidRPr="0076163D">
        <w:rPr>
          <w:sz w:val="24"/>
          <w:szCs w:val="24"/>
        </w:rPr>
        <w:t>ой ж</w:t>
      </w:r>
      <w:r w:rsidRPr="0076163D">
        <w:rPr>
          <w:spacing w:val="-1"/>
          <w:sz w:val="24"/>
          <w:szCs w:val="24"/>
        </w:rPr>
        <w:t>и</w:t>
      </w:r>
      <w:r w:rsidRPr="0076163D">
        <w:rPr>
          <w:spacing w:val="1"/>
          <w:sz w:val="24"/>
          <w:szCs w:val="24"/>
        </w:rPr>
        <w:t>з</w:t>
      </w:r>
      <w:r w:rsidRPr="0076163D">
        <w:rPr>
          <w:spacing w:val="-1"/>
          <w:sz w:val="24"/>
          <w:szCs w:val="24"/>
        </w:rPr>
        <w:t>н</w:t>
      </w:r>
      <w:r w:rsidRPr="0076163D">
        <w:rPr>
          <w:spacing w:val="1"/>
          <w:sz w:val="24"/>
          <w:szCs w:val="24"/>
        </w:rPr>
        <w:t>и</w:t>
      </w:r>
      <w:r w:rsidRPr="0076163D">
        <w:rPr>
          <w:sz w:val="24"/>
          <w:szCs w:val="24"/>
        </w:rPr>
        <w:t xml:space="preserve">. </w:t>
      </w:r>
      <w:r w:rsidRPr="0076163D">
        <w:rPr>
          <w:spacing w:val="-2"/>
          <w:sz w:val="24"/>
          <w:szCs w:val="24"/>
        </w:rPr>
        <w:t>В</w:t>
      </w:r>
      <w:r w:rsidRPr="0076163D">
        <w:rPr>
          <w:spacing w:val="2"/>
          <w:sz w:val="24"/>
          <w:szCs w:val="24"/>
        </w:rPr>
        <w:t>х</w:t>
      </w:r>
      <w:r w:rsidRPr="0076163D">
        <w:rPr>
          <w:sz w:val="24"/>
          <w:szCs w:val="24"/>
        </w:rPr>
        <w:t xml:space="preserve">одят </w:t>
      </w:r>
      <w:r w:rsidRPr="0076163D">
        <w:rPr>
          <w:spacing w:val="-3"/>
          <w:sz w:val="24"/>
          <w:szCs w:val="24"/>
        </w:rPr>
        <w:t>с</w:t>
      </w:r>
      <w:r w:rsidRPr="0076163D">
        <w:rPr>
          <w:sz w:val="24"/>
          <w:szCs w:val="24"/>
        </w:rPr>
        <w:t>обыт</w:t>
      </w:r>
      <w:r w:rsidRPr="0076163D">
        <w:rPr>
          <w:spacing w:val="1"/>
          <w:sz w:val="24"/>
          <w:szCs w:val="24"/>
        </w:rPr>
        <w:t>и</w:t>
      </w:r>
      <w:r w:rsidRPr="0076163D">
        <w:rPr>
          <w:sz w:val="24"/>
          <w:szCs w:val="24"/>
        </w:rPr>
        <w:t xml:space="preserve">я </w:t>
      </w:r>
      <w:r w:rsidRPr="0076163D">
        <w:rPr>
          <w:spacing w:val="1"/>
          <w:sz w:val="24"/>
          <w:szCs w:val="24"/>
        </w:rPr>
        <w:t>к</w:t>
      </w:r>
      <w:r w:rsidRPr="0076163D">
        <w:rPr>
          <w:spacing w:val="-1"/>
          <w:sz w:val="24"/>
          <w:szCs w:val="24"/>
        </w:rPr>
        <w:t>а</w:t>
      </w:r>
      <w:r w:rsidRPr="0076163D">
        <w:rPr>
          <w:sz w:val="24"/>
          <w:szCs w:val="24"/>
        </w:rPr>
        <w:t xml:space="preserve">к </w:t>
      </w:r>
      <w:r w:rsidRPr="0076163D">
        <w:rPr>
          <w:spacing w:val="-1"/>
          <w:sz w:val="24"/>
          <w:szCs w:val="24"/>
        </w:rPr>
        <w:t>ма</w:t>
      </w:r>
      <w:r w:rsidRPr="0076163D">
        <w:rPr>
          <w:spacing w:val="1"/>
          <w:sz w:val="24"/>
          <w:szCs w:val="24"/>
        </w:rPr>
        <w:t>к</w:t>
      </w:r>
      <w:r w:rsidRPr="0076163D">
        <w:rPr>
          <w:sz w:val="24"/>
          <w:szCs w:val="24"/>
        </w:rPr>
        <w:t>ро</w:t>
      </w:r>
      <w:r w:rsidRPr="0076163D">
        <w:rPr>
          <w:spacing w:val="-1"/>
          <w:sz w:val="24"/>
          <w:szCs w:val="24"/>
        </w:rPr>
        <w:t>с</w:t>
      </w:r>
      <w:r w:rsidRPr="0076163D">
        <w:rPr>
          <w:sz w:val="24"/>
          <w:szCs w:val="24"/>
        </w:rPr>
        <w:t>о</w:t>
      </w:r>
      <w:r w:rsidRPr="0076163D">
        <w:rPr>
          <w:spacing w:val="1"/>
          <w:sz w:val="24"/>
          <w:szCs w:val="24"/>
        </w:rPr>
        <w:t>ц</w:t>
      </w:r>
      <w:r w:rsidRPr="0076163D">
        <w:rPr>
          <w:spacing w:val="3"/>
          <w:sz w:val="24"/>
          <w:szCs w:val="24"/>
        </w:rPr>
        <w:t>и</w:t>
      </w:r>
      <w:r w:rsidRPr="0076163D">
        <w:rPr>
          <w:spacing w:val="-5"/>
          <w:sz w:val="24"/>
          <w:szCs w:val="24"/>
        </w:rPr>
        <w:t>у</w:t>
      </w:r>
      <w:r w:rsidRPr="0076163D">
        <w:rPr>
          <w:spacing w:val="-1"/>
          <w:sz w:val="24"/>
          <w:szCs w:val="24"/>
        </w:rPr>
        <w:t>ма</w:t>
      </w:r>
      <w:r w:rsidRPr="0076163D">
        <w:rPr>
          <w:sz w:val="24"/>
          <w:szCs w:val="24"/>
        </w:rPr>
        <w:t xml:space="preserve">, так и </w:t>
      </w:r>
      <w:r w:rsidRPr="0076163D">
        <w:rPr>
          <w:spacing w:val="-1"/>
          <w:sz w:val="24"/>
          <w:szCs w:val="24"/>
        </w:rPr>
        <w:t>м</w:t>
      </w:r>
      <w:r w:rsidRPr="0076163D">
        <w:rPr>
          <w:spacing w:val="1"/>
          <w:sz w:val="24"/>
          <w:szCs w:val="24"/>
        </w:rPr>
        <w:t>ик</w:t>
      </w:r>
      <w:r w:rsidRPr="0076163D">
        <w:rPr>
          <w:sz w:val="24"/>
          <w:szCs w:val="24"/>
        </w:rPr>
        <w:t>ро</w:t>
      </w:r>
      <w:r w:rsidRPr="0076163D">
        <w:rPr>
          <w:spacing w:val="-1"/>
          <w:sz w:val="24"/>
          <w:szCs w:val="24"/>
        </w:rPr>
        <w:t>с</w:t>
      </w:r>
      <w:r w:rsidRPr="0076163D">
        <w:rPr>
          <w:sz w:val="24"/>
          <w:szCs w:val="24"/>
        </w:rPr>
        <w:t>о</w:t>
      </w:r>
      <w:r w:rsidRPr="0076163D">
        <w:rPr>
          <w:spacing w:val="1"/>
          <w:sz w:val="24"/>
          <w:szCs w:val="24"/>
        </w:rPr>
        <w:t>ц</w:t>
      </w:r>
      <w:r w:rsidRPr="0076163D">
        <w:rPr>
          <w:spacing w:val="3"/>
          <w:sz w:val="24"/>
          <w:szCs w:val="24"/>
        </w:rPr>
        <w:t>и</w:t>
      </w:r>
      <w:r w:rsidRPr="0076163D">
        <w:rPr>
          <w:spacing w:val="-7"/>
          <w:sz w:val="24"/>
          <w:szCs w:val="24"/>
        </w:rPr>
        <w:t>у</w:t>
      </w:r>
      <w:r w:rsidRPr="0076163D">
        <w:rPr>
          <w:spacing w:val="1"/>
          <w:sz w:val="24"/>
          <w:szCs w:val="24"/>
        </w:rPr>
        <w:t>м</w:t>
      </w:r>
      <w:r w:rsidRPr="0076163D">
        <w:rPr>
          <w:sz w:val="24"/>
          <w:szCs w:val="24"/>
        </w:rPr>
        <w:t>а о</w:t>
      </w:r>
      <w:r w:rsidRPr="0076163D">
        <w:rPr>
          <w:spacing w:val="1"/>
          <w:sz w:val="24"/>
          <w:szCs w:val="24"/>
        </w:rPr>
        <w:t>к</w:t>
      </w:r>
      <w:r w:rsidRPr="0076163D">
        <w:rPr>
          <w:spacing w:val="2"/>
          <w:sz w:val="24"/>
          <w:szCs w:val="24"/>
        </w:rPr>
        <w:t>р</w:t>
      </w:r>
      <w:r w:rsidRPr="0076163D">
        <w:rPr>
          <w:spacing w:val="-5"/>
          <w:sz w:val="24"/>
          <w:szCs w:val="24"/>
        </w:rPr>
        <w:t>у</w:t>
      </w:r>
      <w:r w:rsidRPr="0076163D">
        <w:rPr>
          <w:spacing w:val="2"/>
          <w:sz w:val="24"/>
          <w:szCs w:val="24"/>
        </w:rPr>
        <w:t>ж</w:t>
      </w:r>
      <w:r w:rsidRPr="0076163D">
        <w:rPr>
          <w:spacing w:val="1"/>
          <w:sz w:val="24"/>
          <w:szCs w:val="24"/>
        </w:rPr>
        <w:t>а</w:t>
      </w:r>
      <w:r w:rsidRPr="0076163D">
        <w:rPr>
          <w:sz w:val="24"/>
          <w:szCs w:val="24"/>
        </w:rPr>
        <w:t>ющ</w:t>
      </w:r>
      <w:r w:rsidRPr="0076163D">
        <w:rPr>
          <w:spacing w:val="-1"/>
          <w:sz w:val="24"/>
          <w:szCs w:val="24"/>
        </w:rPr>
        <w:t>е</w:t>
      </w:r>
      <w:r w:rsidRPr="0076163D">
        <w:rPr>
          <w:sz w:val="24"/>
          <w:szCs w:val="24"/>
        </w:rPr>
        <w:t>го р</w:t>
      </w:r>
      <w:r w:rsidRPr="0076163D">
        <w:rPr>
          <w:spacing w:val="-1"/>
          <w:sz w:val="24"/>
          <w:szCs w:val="24"/>
        </w:rPr>
        <w:t>е</w:t>
      </w:r>
      <w:r w:rsidRPr="0076163D">
        <w:rPr>
          <w:sz w:val="24"/>
          <w:szCs w:val="24"/>
        </w:rPr>
        <w:t>б</w:t>
      </w:r>
      <w:r w:rsidRPr="0076163D">
        <w:rPr>
          <w:spacing w:val="-1"/>
          <w:sz w:val="24"/>
          <w:szCs w:val="24"/>
        </w:rPr>
        <w:t>е</w:t>
      </w:r>
      <w:r w:rsidRPr="0076163D">
        <w:rPr>
          <w:spacing w:val="1"/>
          <w:sz w:val="24"/>
          <w:szCs w:val="24"/>
        </w:rPr>
        <w:t>нк</w:t>
      </w:r>
      <w:r w:rsidRPr="0076163D">
        <w:rPr>
          <w:spacing w:val="-1"/>
          <w:sz w:val="24"/>
          <w:szCs w:val="24"/>
        </w:rPr>
        <w:t>а</w:t>
      </w:r>
      <w:r w:rsidRPr="0076163D">
        <w:rPr>
          <w:sz w:val="24"/>
          <w:szCs w:val="24"/>
        </w:rPr>
        <w:t xml:space="preserve">. Эти </w:t>
      </w:r>
      <w:r w:rsidRPr="0076163D">
        <w:rPr>
          <w:spacing w:val="-1"/>
          <w:sz w:val="24"/>
          <w:szCs w:val="24"/>
        </w:rPr>
        <w:t>с</w:t>
      </w:r>
      <w:r w:rsidRPr="0076163D">
        <w:rPr>
          <w:sz w:val="24"/>
          <w:szCs w:val="24"/>
        </w:rPr>
        <w:t>обыт</w:t>
      </w:r>
      <w:r w:rsidRPr="0076163D">
        <w:rPr>
          <w:spacing w:val="1"/>
          <w:sz w:val="24"/>
          <w:szCs w:val="24"/>
        </w:rPr>
        <w:t>и</w:t>
      </w:r>
      <w:r w:rsidRPr="0076163D">
        <w:rPr>
          <w:sz w:val="24"/>
          <w:szCs w:val="24"/>
        </w:rPr>
        <w:t>я в</w:t>
      </w:r>
      <w:r w:rsidRPr="0076163D">
        <w:rPr>
          <w:spacing w:val="-1"/>
          <w:sz w:val="24"/>
          <w:szCs w:val="24"/>
        </w:rPr>
        <w:t>ыс</w:t>
      </w:r>
      <w:r w:rsidRPr="0076163D">
        <w:rPr>
          <w:sz w:val="24"/>
          <w:szCs w:val="24"/>
        </w:rPr>
        <w:t>тра</w:t>
      </w:r>
      <w:r w:rsidRPr="0076163D">
        <w:rPr>
          <w:spacing w:val="1"/>
          <w:sz w:val="24"/>
          <w:szCs w:val="24"/>
        </w:rPr>
        <w:t>и</w:t>
      </w:r>
      <w:r w:rsidRPr="0076163D">
        <w:rPr>
          <w:sz w:val="24"/>
          <w:szCs w:val="24"/>
        </w:rPr>
        <w:t>в</w:t>
      </w:r>
      <w:r w:rsidRPr="0076163D">
        <w:rPr>
          <w:spacing w:val="-1"/>
          <w:sz w:val="24"/>
          <w:szCs w:val="24"/>
        </w:rPr>
        <w:t>а</w:t>
      </w:r>
      <w:r w:rsidRPr="0076163D">
        <w:rPr>
          <w:sz w:val="24"/>
          <w:szCs w:val="24"/>
        </w:rPr>
        <w:t xml:space="preserve">ются в </w:t>
      </w:r>
      <w:r w:rsidRPr="0076163D">
        <w:rPr>
          <w:spacing w:val="1"/>
          <w:sz w:val="24"/>
          <w:szCs w:val="24"/>
        </w:rPr>
        <w:t>к</w:t>
      </w:r>
      <w:r w:rsidRPr="0076163D">
        <w:rPr>
          <w:sz w:val="24"/>
          <w:szCs w:val="24"/>
        </w:rPr>
        <w:t>о</w:t>
      </w:r>
      <w:r w:rsidRPr="0076163D">
        <w:rPr>
          <w:spacing w:val="1"/>
          <w:sz w:val="24"/>
          <w:szCs w:val="24"/>
        </w:rPr>
        <w:t>н</w:t>
      </w:r>
      <w:r w:rsidRPr="0076163D">
        <w:rPr>
          <w:sz w:val="24"/>
          <w:szCs w:val="24"/>
        </w:rPr>
        <w:t xml:space="preserve">тексте </w:t>
      </w:r>
      <w:r w:rsidRPr="0076163D">
        <w:rPr>
          <w:spacing w:val="-1"/>
          <w:sz w:val="24"/>
          <w:szCs w:val="24"/>
        </w:rPr>
        <w:t>с</w:t>
      </w:r>
      <w:r w:rsidRPr="0076163D">
        <w:rPr>
          <w:sz w:val="24"/>
          <w:szCs w:val="24"/>
        </w:rPr>
        <w:t>обыт</w:t>
      </w:r>
      <w:r w:rsidRPr="0076163D">
        <w:rPr>
          <w:spacing w:val="1"/>
          <w:sz w:val="24"/>
          <w:szCs w:val="24"/>
        </w:rPr>
        <w:t>ийн</w:t>
      </w:r>
      <w:r w:rsidRPr="0076163D">
        <w:rPr>
          <w:spacing w:val="-2"/>
          <w:sz w:val="24"/>
          <w:szCs w:val="24"/>
        </w:rPr>
        <w:t>о</w:t>
      </w:r>
      <w:r w:rsidRPr="0076163D">
        <w:rPr>
          <w:sz w:val="24"/>
          <w:szCs w:val="24"/>
        </w:rPr>
        <w:t>й общ</w:t>
      </w:r>
      <w:r w:rsidRPr="0076163D">
        <w:rPr>
          <w:spacing w:val="1"/>
          <w:sz w:val="24"/>
          <w:szCs w:val="24"/>
        </w:rPr>
        <w:t>н</w:t>
      </w:r>
      <w:r w:rsidRPr="0076163D">
        <w:rPr>
          <w:sz w:val="24"/>
          <w:szCs w:val="24"/>
        </w:rPr>
        <w:t>о</w:t>
      </w:r>
      <w:r w:rsidRPr="0076163D">
        <w:rPr>
          <w:spacing w:val="-1"/>
          <w:sz w:val="24"/>
          <w:szCs w:val="24"/>
        </w:rPr>
        <w:t>с</w:t>
      </w:r>
      <w:r w:rsidRPr="0076163D">
        <w:rPr>
          <w:spacing w:val="-2"/>
          <w:sz w:val="24"/>
          <w:szCs w:val="24"/>
        </w:rPr>
        <w:t>т</w:t>
      </w:r>
      <w:r w:rsidRPr="0076163D">
        <w:rPr>
          <w:sz w:val="24"/>
          <w:szCs w:val="24"/>
        </w:rPr>
        <w:t xml:space="preserve">и </w:t>
      </w:r>
      <w:r w:rsidRPr="0076163D">
        <w:rPr>
          <w:spacing w:val="1"/>
          <w:sz w:val="24"/>
          <w:szCs w:val="24"/>
        </w:rPr>
        <w:t>н</w:t>
      </w:r>
      <w:r w:rsidRPr="0076163D">
        <w:rPr>
          <w:spacing w:val="-1"/>
          <w:sz w:val="24"/>
          <w:szCs w:val="24"/>
        </w:rPr>
        <w:t>ес</w:t>
      </w:r>
      <w:r w:rsidRPr="0076163D">
        <w:rPr>
          <w:spacing w:val="1"/>
          <w:sz w:val="24"/>
          <w:szCs w:val="24"/>
        </w:rPr>
        <w:t>к</w:t>
      </w:r>
      <w:r w:rsidRPr="0076163D">
        <w:rPr>
          <w:sz w:val="24"/>
          <w:szCs w:val="24"/>
        </w:rPr>
        <w:t>ол</w:t>
      </w:r>
      <w:r w:rsidRPr="0076163D">
        <w:rPr>
          <w:spacing w:val="1"/>
          <w:sz w:val="24"/>
          <w:szCs w:val="24"/>
        </w:rPr>
        <w:t>ьк</w:t>
      </w:r>
      <w:r w:rsidRPr="0076163D">
        <w:rPr>
          <w:spacing w:val="-1"/>
          <w:sz w:val="24"/>
          <w:szCs w:val="24"/>
        </w:rPr>
        <w:t>и</w:t>
      </w:r>
      <w:r w:rsidRPr="0076163D">
        <w:rPr>
          <w:sz w:val="24"/>
          <w:szCs w:val="24"/>
        </w:rPr>
        <w:t xml:space="preserve">х </w:t>
      </w:r>
      <w:r w:rsidRPr="0076163D">
        <w:rPr>
          <w:spacing w:val="1"/>
          <w:sz w:val="24"/>
          <w:szCs w:val="24"/>
        </w:rPr>
        <w:t>п</w:t>
      </w:r>
      <w:r w:rsidRPr="0076163D">
        <w:rPr>
          <w:sz w:val="24"/>
          <w:szCs w:val="24"/>
        </w:rPr>
        <w:t>о</w:t>
      </w:r>
      <w:r w:rsidRPr="0076163D">
        <w:rPr>
          <w:spacing w:val="1"/>
          <w:sz w:val="24"/>
          <w:szCs w:val="24"/>
        </w:rPr>
        <w:t>к</w:t>
      </w:r>
      <w:r w:rsidRPr="0076163D">
        <w:rPr>
          <w:sz w:val="24"/>
          <w:szCs w:val="24"/>
        </w:rPr>
        <w:t>ол</w:t>
      </w:r>
      <w:r w:rsidRPr="0076163D">
        <w:rPr>
          <w:spacing w:val="-3"/>
          <w:sz w:val="24"/>
          <w:szCs w:val="24"/>
        </w:rPr>
        <w:t>е</w:t>
      </w:r>
      <w:r w:rsidRPr="0076163D">
        <w:rPr>
          <w:spacing w:val="1"/>
          <w:sz w:val="24"/>
          <w:szCs w:val="24"/>
        </w:rPr>
        <w:t>н</w:t>
      </w:r>
      <w:r w:rsidRPr="0076163D">
        <w:rPr>
          <w:spacing w:val="-1"/>
          <w:sz w:val="24"/>
          <w:szCs w:val="24"/>
        </w:rPr>
        <w:t>и</w:t>
      </w:r>
      <w:r w:rsidRPr="0076163D">
        <w:rPr>
          <w:sz w:val="24"/>
          <w:szCs w:val="24"/>
        </w:rPr>
        <w:t>й во</w:t>
      </w:r>
      <w:r w:rsidRPr="0076163D">
        <w:rPr>
          <w:spacing w:val="-1"/>
          <w:sz w:val="24"/>
          <w:szCs w:val="24"/>
        </w:rPr>
        <w:t>с</w:t>
      </w:r>
      <w:r w:rsidRPr="0076163D">
        <w:rPr>
          <w:spacing w:val="1"/>
          <w:sz w:val="24"/>
          <w:szCs w:val="24"/>
        </w:rPr>
        <w:t>пи</w:t>
      </w:r>
      <w:r w:rsidRPr="0076163D">
        <w:rPr>
          <w:sz w:val="24"/>
          <w:szCs w:val="24"/>
        </w:rPr>
        <w:t>тыв</w:t>
      </w:r>
      <w:r w:rsidRPr="0076163D">
        <w:rPr>
          <w:spacing w:val="-1"/>
          <w:sz w:val="24"/>
          <w:szCs w:val="24"/>
        </w:rPr>
        <w:t>а</w:t>
      </w:r>
      <w:r w:rsidRPr="0076163D">
        <w:rPr>
          <w:sz w:val="24"/>
          <w:szCs w:val="24"/>
        </w:rPr>
        <w:t>ющ</w:t>
      </w:r>
      <w:r w:rsidRPr="0076163D">
        <w:rPr>
          <w:spacing w:val="-1"/>
          <w:sz w:val="24"/>
          <w:szCs w:val="24"/>
        </w:rPr>
        <w:t>и</w:t>
      </w:r>
      <w:r w:rsidRPr="0076163D">
        <w:rPr>
          <w:sz w:val="24"/>
          <w:szCs w:val="24"/>
        </w:rPr>
        <w:t>х взро</w:t>
      </w:r>
      <w:r w:rsidRPr="0076163D">
        <w:rPr>
          <w:spacing w:val="-1"/>
          <w:sz w:val="24"/>
          <w:szCs w:val="24"/>
        </w:rPr>
        <w:t>с</w:t>
      </w:r>
      <w:r w:rsidRPr="0076163D">
        <w:rPr>
          <w:spacing w:val="-2"/>
          <w:sz w:val="24"/>
          <w:szCs w:val="24"/>
        </w:rPr>
        <w:t>л</w:t>
      </w:r>
      <w:r w:rsidRPr="0076163D">
        <w:rPr>
          <w:sz w:val="24"/>
          <w:szCs w:val="24"/>
        </w:rPr>
        <w:t>ых (</w:t>
      </w:r>
      <w:r w:rsidRPr="0076163D">
        <w:rPr>
          <w:spacing w:val="-2"/>
          <w:sz w:val="24"/>
          <w:szCs w:val="24"/>
        </w:rPr>
        <w:t>с</w:t>
      </w:r>
      <w:r w:rsidRPr="0076163D">
        <w:rPr>
          <w:spacing w:val="-1"/>
          <w:sz w:val="24"/>
          <w:szCs w:val="24"/>
        </w:rPr>
        <w:t>еме</w:t>
      </w:r>
      <w:r w:rsidRPr="0076163D">
        <w:rPr>
          <w:spacing w:val="1"/>
          <w:sz w:val="24"/>
          <w:szCs w:val="24"/>
        </w:rPr>
        <w:t>йн</w:t>
      </w:r>
      <w:r w:rsidRPr="0076163D">
        <w:rPr>
          <w:sz w:val="24"/>
          <w:szCs w:val="24"/>
        </w:rPr>
        <w:t>ые го</w:t>
      </w:r>
      <w:r w:rsidRPr="0076163D">
        <w:rPr>
          <w:spacing w:val="-1"/>
          <w:sz w:val="24"/>
          <w:szCs w:val="24"/>
        </w:rPr>
        <w:t>с</w:t>
      </w:r>
      <w:r w:rsidRPr="0076163D">
        <w:rPr>
          <w:sz w:val="24"/>
          <w:szCs w:val="24"/>
        </w:rPr>
        <w:t>т</w:t>
      </w:r>
      <w:r w:rsidRPr="0076163D">
        <w:rPr>
          <w:spacing w:val="2"/>
          <w:sz w:val="24"/>
          <w:szCs w:val="24"/>
        </w:rPr>
        <w:t>и</w:t>
      </w:r>
      <w:r w:rsidRPr="0076163D">
        <w:rPr>
          <w:spacing w:val="1"/>
          <w:sz w:val="24"/>
          <w:szCs w:val="24"/>
        </w:rPr>
        <w:t>н</w:t>
      </w:r>
      <w:r w:rsidRPr="0076163D">
        <w:rPr>
          <w:sz w:val="24"/>
          <w:szCs w:val="24"/>
        </w:rPr>
        <w:t>ы</w:t>
      </w:r>
      <w:r w:rsidRPr="0076163D">
        <w:rPr>
          <w:spacing w:val="-1"/>
          <w:sz w:val="24"/>
          <w:szCs w:val="24"/>
        </w:rPr>
        <w:t>е</w:t>
      </w:r>
      <w:r w:rsidRPr="0076163D">
        <w:rPr>
          <w:sz w:val="24"/>
          <w:szCs w:val="24"/>
        </w:rPr>
        <w:t>, до</w:t>
      </w:r>
      <w:r w:rsidRPr="0076163D">
        <w:rPr>
          <w:spacing w:val="1"/>
          <w:sz w:val="24"/>
          <w:szCs w:val="24"/>
        </w:rPr>
        <w:t>с</w:t>
      </w:r>
      <w:r w:rsidRPr="0076163D">
        <w:rPr>
          <w:spacing w:val="-5"/>
          <w:sz w:val="24"/>
          <w:szCs w:val="24"/>
        </w:rPr>
        <w:t>у</w:t>
      </w:r>
      <w:r w:rsidRPr="0076163D">
        <w:rPr>
          <w:sz w:val="24"/>
          <w:szCs w:val="24"/>
        </w:rPr>
        <w:t>г</w:t>
      </w:r>
      <w:r w:rsidRPr="0076163D">
        <w:rPr>
          <w:spacing w:val="1"/>
          <w:sz w:val="24"/>
          <w:szCs w:val="24"/>
        </w:rPr>
        <w:t>и</w:t>
      </w:r>
      <w:r w:rsidRPr="0076163D">
        <w:rPr>
          <w:sz w:val="24"/>
          <w:szCs w:val="24"/>
        </w:rPr>
        <w:t>, э</w:t>
      </w:r>
      <w:r w:rsidRPr="0076163D">
        <w:rPr>
          <w:spacing w:val="1"/>
          <w:sz w:val="24"/>
          <w:szCs w:val="24"/>
        </w:rPr>
        <w:t>к</w:t>
      </w:r>
      <w:r w:rsidRPr="0076163D">
        <w:rPr>
          <w:spacing w:val="-1"/>
          <w:sz w:val="24"/>
          <w:szCs w:val="24"/>
        </w:rPr>
        <w:t>с</w:t>
      </w:r>
      <w:r w:rsidRPr="0076163D">
        <w:rPr>
          <w:spacing w:val="3"/>
          <w:sz w:val="24"/>
          <w:szCs w:val="24"/>
        </w:rPr>
        <w:t>к</w:t>
      </w:r>
      <w:r w:rsidRPr="0076163D">
        <w:rPr>
          <w:spacing w:val="-2"/>
          <w:sz w:val="24"/>
          <w:szCs w:val="24"/>
        </w:rPr>
        <w:t>у</w:t>
      </w:r>
      <w:r w:rsidRPr="0076163D">
        <w:rPr>
          <w:sz w:val="24"/>
          <w:szCs w:val="24"/>
        </w:rPr>
        <w:t>р</w:t>
      </w:r>
      <w:r w:rsidRPr="0076163D">
        <w:rPr>
          <w:spacing w:val="-1"/>
          <w:sz w:val="24"/>
          <w:szCs w:val="24"/>
        </w:rPr>
        <w:t>с</w:t>
      </w:r>
      <w:r w:rsidRPr="0076163D">
        <w:rPr>
          <w:spacing w:val="1"/>
          <w:sz w:val="24"/>
          <w:szCs w:val="24"/>
        </w:rPr>
        <w:t>ии</w:t>
      </w:r>
      <w:r w:rsidRPr="0076163D">
        <w:rPr>
          <w:sz w:val="24"/>
          <w:szCs w:val="24"/>
        </w:rPr>
        <w:t>). Событ</w:t>
      </w:r>
      <w:r w:rsidRPr="0076163D">
        <w:rPr>
          <w:spacing w:val="1"/>
          <w:sz w:val="24"/>
          <w:szCs w:val="24"/>
        </w:rPr>
        <w:t>и</w:t>
      </w:r>
      <w:r w:rsidRPr="0076163D">
        <w:rPr>
          <w:sz w:val="24"/>
          <w:szCs w:val="24"/>
        </w:rPr>
        <w:t>я в</w:t>
      </w:r>
      <w:r w:rsidRPr="0076163D">
        <w:rPr>
          <w:spacing w:val="-1"/>
          <w:sz w:val="24"/>
          <w:szCs w:val="24"/>
        </w:rPr>
        <w:t>се</w:t>
      </w:r>
      <w:r w:rsidRPr="0076163D">
        <w:rPr>
          <w:sz w:val="24"/>
          <w:szCs w:val="24"/>
        </w:rPr>
        <w:t>гда от</w:t>
      </w:r>
      <w:r w:rsidRPr="0076163D">
        <w:rPr>
          <w:spacing w:val="1"/>
          <w:sz w:val="24"/>
          <w:szCs w:val="24"/>
        </w:rPr>
        <w:t>к</w:t>
      </w:r>
      <w:r w:rsidRPr="0076163D">
        <w:rPr>
          <w:sz w:val="24"/>
          <w:szCs w:val="24"/>
        </w:rPr>
        <w:t xml:space="preserve">рыты для </w:t>
      </w:r>
      <w:r w:rsidRPr="0076163D">
        <w:rPr>
          <w:spacing w:val="1"/>
          <w:sz w:val="24"/>
          <w:szCs w:val="24"/>
        </w:rPr>
        <w:t>н</w:t>
      </w:r>
      <w:r w:rsidRPr="0076163D">
        <w:rPr>
          <w:spacing w:val="-1"/>
          <w:sz w:val="24"/>
          <w:szCs w:val="24"/>
        </w:rPr>
        <w:t>ес</w:t>
      </w:r>
      <w:r w:rsidRPr="0076163D">
        <w:rPr>
          <w:spacing w:val="1"/>
          <w:sz w:val="24"/>
          <w:szCs w:val="24"/>
        </w:rPr>
        <w:t>к</w:t>
      </w:r>
      <w:r w:rsidRPr="0076163D">
        <w:rPr>
          <w:sz w:val="24"/>
          <w:szCs w:val="24"/>
        </w:rPr>
        <w:t>ол</w:t>
      </w:r>
      <w:r w:rsidRPr="0076163D">
        <w:rPr>
          <w:spacing w:val="-1"/>
          <w:sz w:val="24"/>
          <w:szCs w:val="24"/>
        </w:rPr>
        <w:t>ь</w:t>
      </w:r>
      <w:r w:rsidRPr="0076163D">
        <w:rPr>
          <w:spacing w:val="1"/>
          <w:sz w:val="24"/>
          <w:szCs w:val="24"/>
        </w:rPr>
        <w:t>к</w:t>
      </w:r>
      <w:r w:rsidRPr="0076163D">
        <w:rPr>
          <w:spacing w:val="-1"/>
          <w:sz w:val="24"/>
          <w:szCs w:val="24"/>
        </w:rPr>
        <w:t>и</w:t>
      </w:r>
      <w:r w:rsidRPr="0076163D">
        <w:rPr>
          <w:sz w:val="24"/>
          <w:szCs w:val="24"/>
        </w:rPr>
        <w:t xml:space="preserve">х </w:t>
      </w:r>
      <w:r w:rsidRPr="0076163D">
        <w:rPr>
          <w:spacing w:val="1"/>
          <w:sz w:val="24"/>
          <w:szCs w:val="24"/>
        </w:rPr>
        <w:t>п</w:t>
      </w:r>
      <w:r w:rsidRPr="0076163D">
        <w:rPr>
          <w:spacing w:val="-2"/>
          <w:sz w:val="24"/>
          <w:szCs w:val="24"/>
        </w:rPr>
        <w:t>о</w:t>
      </w:r>
      <w:r w:rsidRPr="0076163D">
        <w:rPr>
          <w:spacing w:val="1"/>
          <w:sz w:val="24"/>
          <w:szCs w:val="24"/>
        </w:rPr>
        <w:t>к</w:t>
      </w:r>
      <w:r w:rsidRPr="0076163D">
        <w:rPr>
          <w:sz w:val="24"/>
          <w:szCs w:val="24"/>
        </w:rPr>
        <w:t>ол</w:t>
      </w:r>
      <w:r w:rsidRPr="0076163D">
        <w:rPr>
          <w:spacing w:val="-1"/>
          <w:sz w:val="24"/>
          <w:szCs w:val="24"/>
        </w:rPr>
        <w:t>ен</w:t>
      </w:r>
      <w:r w:rsidRPr="0076163D">
        <w:rPr>
          <w:spacing w:val="1"/>
          <w:sz w:val="24"/>
          <w:szCs w:val="24"/>
        </w:rPr>
        <w:t>и</w:t>
      </w:r>
      <w:r w:rsidRPr="0076163D">
        <w:rPr>
          <w:sz w:val="24"/>
          <w:szCs w:val="24"/>
        </w:rPr>
        <w:t xml:space="preserve">й </w:t>
      </w:r>
      <w:r w:rsidRPr="0076163D">
        <w:rPr>
          <w:spacing w:val="-1"/>
          <w:sz w:val="24"/>
          <w:szCs w:val="24"/>
        </w:rPr>
        <w:t>семе</w:t>
      </w:r>
      <w:r w:rsidRPr="0076163D">
        <w:rPr>
          <w:sz w:val="24"/>
          <w:szCs w:val="24"/>
        </w:rPr>
        <w:t>й во</w:t>
      </w:r>
      <w:r w:rsidRPr="0076163D">
        <w:rPr>
          <w:spacing w:val="-1"/>
          <w:sz w:val="24"/>
          <w:szCs w:val="24"/>
        </w:rPr>
        <w:t>с</w:t>
      </w:r>
      <w:r w:rsidRPr="0076163D">
        <w:rPr>
          <w:spacing w:val="1"/>
          <w:sz w:val="24"/>
          <w:szCs w:val="24"/>
        </w:rPr>
        <w:t>пит</w:t>
      </w:r>
      <w:r w:rsidRPr="0076163D">
        <w:rPr>
          <w:spacing w:val="-1"/>
          <w:sz w:val="24"/>
          <w:szCs w:val="24"/>
        </w:rPr>
        <w:t>а</w:t>
      </w:r>
      <w:r w:rsidRPr="0076163D">
        <w:rPr>
          <w:spacing w:val="1"/>
          <w:sz w:val="24"/>
          <w:szCs w:val="24"/>
        </w:rPr>
        <w:t>н</w:t>
      </w:r>
      <w:r w:rsidRPr="0076163D">
        <w:rPr>
          <w:spacing w:val="-1"/>
          <w:sz w:val="24"/>
          <w:szCs w:val="24"/>
        </w:rPr>
        <w:t>н</w:t>
      </w:r>
      <w:r w:rsidRPr="0076163D">
        <w:rPr>
          <w:spacing w:val="1"/>
          <w:sz w:val="24"/>
          <w:szCs w:val="24"/>
        </w:rPr>
        <w:t>ик</w:t>
      </w:r>
      <w:r w:rsidRPr="0076163D">
        <w:rPr>
          <w:sz w:val="24"/>
          <w:szCs w:val="24"/>
        </w:rPr>
        <w:t xml:space="preserve">ов, а также </w:t>
      </w:r>
      <w:r w:rsidRPr="0076163D">
        <w:rPr>
          <w:spacing w:val="-1"/>
          <w:sz w:val="24"/>
          <w:szCs w:val="24"/>
        </w:rPr>
        <w:t>м</w:t>
      </w:r>
      <w:r w:rsidRPr="0076163D">
        <w:rPr>
          <w:sz w:val="24"/>
          <w:szCs w:val="24"/>
        </w:rPr>
        <w:t>о</w:t>
      </w:r>
      <w:r w:rsidRPr="0076163D">
        <w:rPr>
          <w:spacing w:val="2"/>
          <w:sz w:val="24"/>
          <w:szCs w:val="24"/>
        </w:rPr>
        <w:t>г</w:t>
      </w:r>
      <w:r w:rsidRPr="0076163D">
        <w:rPr>
          <w:spacing w:val="-5"/>
          <w:sz w:val="24"/>
          <w:szCs w:val="24"/>
        </w:rPr>
        <w:t>у</w:t>
      </w:r>
      <w:r w:rsidRPr="0076163D">
        <w:rPr>
          <w:sz w:val="24"/>
          <w:szCs w:val="24"/>
        </w:rPr>
        <w:t xml:space="preserve">т </w:t>
      </w:r>
      <w:r w:rsidRPr="0076163D">
        <w:rPr>
          <w:spacing w:val="2"/>
          <w:sz w:val="24"/>
          <w:szCs w:val="24"/>
        </w:rPr>
        <w:t>п</w:t>
      </w:r>
      <w:r w:rsidRPr="0076163D">
        <w:rPr>
          <w:sz w:val="24"/>
          <w:szCs w:val="24"/>
        </w:rPr>
        <w:t>ровод</w:t>
      </w:r>
      <w:r w:rsidRPr="0076163D">
        <w:rPr>
          <w:spacing w:val="1"/>
          <w:sz w:val="24"/>
          <w:szCs w:val="24"/>
        </w:rPr>
        <w:t>и</w:t>
      </w:r>
      <w:r w:rsidRPr="0076163D">
        <w:rPr>
          <w:sz w:val="24"/>
          <w:szCs w:val="24"/>
        </w:rPr>
        <w:t>т</w:t>
      </w:r>
      <w:r w:rsidRPr="0076163D">
        <w:rPr>
          <w:spacing w:val="1"/>
          <w:sz w:val="24"/>
          <w:szCs w:val="24"/>
        </w:rPr>
        <w:t>ь</w:t>
      </w:r>
      <w:r w:rsidRPr="0076163D">
        <w:rPr>
          <w:spacing w:val="-1"/>
          <w:sz w:val="24"/>
          <w:szCs w:val="24"/>
        </w:rPr>
        <w:t>с</w:t>
      </w:r>
      <w:r w:rsidRPr="0076163D">
        <w:rPr>
          <w:sz w:val="24"/>
          <w:szCs w:val="24"/>
        </w:rPr>
        <w:t>я в</w:t>
      </w:r>
      <w:r w:rsidRPr="0076163D">
        <w:rPr>
          <w:spacing w:val="-1"/>
          <w:sz w:val="24"/>
          <w:szCs w:val="24"/>
        </w:rPr>
        <w:t>м</w:t>
      </w:r>
      <w:r w:rsidRPr="0076163D">
        <w:rPr>
          <w:spacing w:val="1"/>
          <w:sz w:val="24"/>
          <w:szCs w:val="24"/>
        </w:rPr>
        <w:t>е</w:t>
      </w:r>
      <w:r w:rsidRPr="0076163D">
        <w:rPr>
          <w:spacing w:val="-1"/>
          <w:sz w:val="24"/>
          <w:szCs w:val="24"/>
        </w:rPr>
        <w:t>с</w:t>
      </w:r>
      <w:r w:rsidRPr="0076163D">
        <w:rPr>
          <w:sz w:val="24"/>
          <w:szCs w:val="24"/>
        </w:rPr>
        <w:t xml:space="preserve">те с </w:t>
      </w:r>
      <w:r w:rsidRPr="0076163D">
        <w:rPr>
          <w:spacing w:val="1"/>
          <w:sz w:val="24"/>
          <w:szCs w:val="24"/>
        </w:rPr>
        <w:t>ин</w:t>
      </w:r>
      <w:r w:rsidRPr="0076163D">
        <w:rPr>
          <w:spacing w:val="-1"/>
          <w:sz w:val="24"/>
          <w:szCs w:val="24"/>
        </w:rPr>
        <w:t>с</w:t>
      </w:r>
      <w:r w:rsidRPr="0076163D">
        <w:rPr>
          <w:sz w:val="24"/>
          <w:szCs w:val="24"/>
        </w:rPr>
        <w:t>т</w:t>
      </w:r>
      <w:r w:rsidRPr="0076163D">
        <w:rPr>
          <w:spacing w:val="2"/>
          <w:sz w:val="24"/>
          <w:szCs w:val="24"/>
        </w:rPr>
        <w:t>и</w:t>
      </w:r>
      <w:r w:rsidRPr="0076163D">
        <w:rPr>
          <w:spacing w:val="3"/>
          <w:sz w:val="24"/>
          <w:szCs w:val="24"/>
        </w:rPr>
        <w:t>т</w:t>
      </w:r>
      <w:r w:rsidRPr="0076163D">
        <w:rPr>
          <w:spacing w:val="-7"/>
          <w:sz w:val="24"/>
          <w:szCs w:val="24"/>
        </w:rPr>
        <w:t>у</w:t>
      </w:r>
      <w:r w:rsidRPr="0076163D">
        <w:rPr>
          <w:sz w:val="24"/>
          <w:szCs w:val="24"/>
        </w:rPr>
        <w:t>т</w:t>
      </w:r>
      <w:r w:rsidRPr="0076163D">
        <w:rPr>
          <w:spacing w:val="2"/>
          <w:sz w:val="24"/>
          <w:szCs w:val="24"/>
        </w:rPr>
        <w:t>а</w:t>
      </w:r>
      <w:r w:rsidRPr="0076163D">
        <w:rPr>
          <w:spacing w:val="-1"/>
          <w:sz w:val="24"/>
          <w:szCs w:val="24"/>
        </w:rPr>
        <w:t>м</w:t>
      </w:r>
      <w:r w:rsidRPr="0076163D">
        <w:rPr>
          <w:sz w:val="24"/>
          <w:szCs w:val="24"/>
        </w:rPr>
        <w:t xml:space="preserve">и </w:t>
      </w:r>
      <w:r w:rsidRPr="0076163D">
        <w:rPr>
          <w:spacing w:val="3"/>
          <w:sz w:val="24"/>
          <w:szCs w:val="24"/>
        </w:rPr>
        <w:t>к</w:t>
      </w:r>
      <w:r w:rsidRPr="0076163D">
        <w:rPr>
          <w:spacing w:val="-5"/>
          <w:sz w:val="24"/>
          <w:szCs w:val="24"/>
        </w:rPr>
        <w:t>у</w:t>
      </w:r>
      <w:r w:rsidRPr="0076163D">
        <w:rPr>
          <w:sz w:val="24"/>
          <w:szCs w:val="24"/>
        </w:rPr>
        <w:t>л</w:t>
      </w:r>
      <w:r w:rsidRPr="0076163D">
        <w:rPr>
          <w:spacing w:val="1"/>
          <w:sz w:val="24"/>
          <w:szCs w:val="24"/>
        </w:rPr>
        <w:t>ь</w:t>
      </w:r>
      <w:r w:rsidRPr="0076163D">
        <w:rPr>
          <w:spacing w:val="3"/>
          <w:sz w:val="24"/>
          <w:szCs w:val="24"/>
        </w:rPr>
        <w:t>т</w:t>
      </w:r>
      <w:r w:rsidRPr="0076163D">
        <w:rPr>
          <w:spacing w:val="-5"/>
          <w:sz w:val="24"/>
          <w:szCs w:val="24"/>
        </w:rPr>
        <w:t>у</w:t>
      </w:r>
      <w:r w:rsidRPr="0076163D">
        <w:rPr>
          <w:sz w:val="24"/>
          <w:szCs w:val="24"/>
        </w:rPr>
        <w:t xml:space="preserve">ры и </w:t>
      </w:r>
      <w:r w:rsidRPr="0076163D">
        <w:rPr>
          <w:spacing w:val="1"/>
          <w:sz w:val="24"/>
          <w:szCs w:val="24"/>
        </w:rPr>
        <w:t>и</w:t>
      </w:r>
      <w:r w:rsidRPr="0076163D">
        <w:rPr>
          <w:spacing w:val="-1"/>
          <w:sz w:val="24"/>
          <w:szCs w:val="24"/>
        </w:rPr>
        <w:t>с</w:t>
      </w:r>
      <w:r w:rsidRPr="0076163D">
        <w:rPr>
          <w:spacing w:val="3"/>
          <w:sz w:val="24"/>
          <w:szCs w:val="24"/>
        </w:rPr>
        <w:t>к</w:t>
      </w:r>
      <w:r w:rsidRPr="0076163D">
        <w:rPr>
          <w:spacing w:val="-5"/>
          <w:sz w:val="24"/>
          <w:szCs w:val="24"/>
        </w:rPr>
        <w:t>у</w:t>
      </w:r>
      <w:r w:rsidRPr="0076163D">
        <w:rPr>
          <w:spacing w:val="1"/>
          <w:sz w:val="24"/>
          <w:szCs w:val="24"/>
        </w:rPr>
        <w:t>с</w:t>
      </w:r>
      <w:r w:rsidRPr="0076163D">
        <w:rPr>
          <w:spacing w:val="-1"/>
          <w:sz w:val="24"/>
          <w:szCs w:val="24"/>
        </w:rPr>
        <w:t>с</w:t>
      </w:r>
      <w:r w:rsidRPr="0076163D">
        <w:rPr>
          <w:sz w:val="24"/>
          <w:szCs w:val="24"/>
        </w:rPr>
        <w:t>тв</w:t>
      </w:r>
      <w:r w:rsidRPr="0076163D">
        <w:rPr>
          <w:spacing w:val="-1"/>
          <w:sz w:val="24"/>
          <w:szCs w:val="24"/>
        </w:rPr>
        <w:t>а</w:t>
      </w:r>
      <w:r w:rsidRPr="0076163D">
        <w:rPr>
          <w:sz w:val="24"/>
          <w:szCs w:val="24"/>
        </w:rPr>
        <w:t>.</w:t>
      </w:r>
    </w:p>
    <w:p w:rsidR="00CB550F" w:rsidRPr="0076163D" w:rsidRDefault="00CB550F" w:rsidP="00172D00">
      <w:pPr>
        <w:pStyle w:val="a8"/>
        <w:widowControl/>
        <w:numPr>
          <w:ilvl w:val="0"/>
          <w:numId w:val="26"/>
        </w:numPr>
        <w:autoSpaceDE/>
        <w:autoSpaceDN/>
        <w:ind w:right="-2"/>
        <w:contextualSpacing/>
        <w:jc w:val="both"/>
        <w:rPr>
          <w:sz w:val="24"/>
          <w:szCs w:val="24"/>
        </w:rPr>
      </w:pPr>
      <w:r w:rsidRPr="0076163D">
        <w:rPr>
          <w:b/>
          <w:i/>
          <w:sz w:val="24"/>
          <w:szCs w:val="24"/>
        </w:rPr>
        <w:t>М</w:t>
      </w:r>
      <w:r w:rsidRPr="0076163D">
        <w:rPr>
          <w:b/>
          <w:i/>
          <w:spacing w:val="-1"/>
          <w:sz w:val="24"/>
          <w:szCs w:val="24"/>
        </w:rPr>
        <w:t>е</w:t>
      </w:r>
      <w:r w:rsidRPr="0076163D">
        <w:rPr>
          <w:b/>
          <w:i/>
          <w:sz w:val="24"/>
          <w:szCs w:val="24"/>
        </w:rPr>
        <w:t xml:space="preserve">роприятия </w:t>
      </w:r>
      <w:r w:rsidRPr="0076163D">
        <w:rPr>
          <w:b/>
          <w:sz w:val="24"/>
          <w:szCs w:val="24"/>
        </w:rPr>
        <w:t xml:space="preserve"> -</w:t>
      </w:r>
      <w:r w:rsidRPr="0076163D">
        <w:rPr>
          <w:spacing w:val="-1"/>
          <w:sz w:val="24"/>
          <w:szCs w:val="24"/>
        </w:rPr>
        <w:t xml:space="preserve"> с</w:t>
      </w:r>
      <w:r w:rsidRPr="0076163D">
        <w:rPr>
          <w:sz w:val="24"/>
          <w:szCs w:val="24"/>
        </w:rPr>
        <w:t>ово</w:t>
      </w:r>
      <w:r w:rsidRPr="0076163D">
        <w:rPr>
          <w:spacing w:val="3"/>
          <w:sz w:val="24"/>
          <w:szCs w:val="24"/>
        </w:rPr>
        <w:t>к</w:t>
      </w:r>
      <w:r w:rsidRPr="0076163D">
        <w:rPr>
          <w:spacing w:val="-7"/>
          <w:sz w:val="24"/>
          <w:szCs w:val="24"/>
        </w:rPr>
        <w:t>у</w:t>
      </w:r>
      <w:r w:rsidRPr="0076163D">
        <w:rPr>
          <w:spacing w:val="3"/>
          <w:sz w:val="24"/>
          <w:szCs w:val="24"/>
        </w:rPr>
        <w:t>п</w:t>
      </w:r>
      <w:r w:rsidRPr="0076163D">
        <w:rPr>
          <w:spacing w:val="1"/>
          <w:sz w:val="24"/>
          <w:szCs w:val="24"/>
        </w:rPr>
        <w:t>н</w:t>
      </w:r>
      <w:r w:rsidRPr="0076163D">
        <w:rPr>
          <w:sz w:val="24"/>
          <w:szCs w:val="24"/>
        </w:rPr>
        <w:t>о</w:t>
      </w:r>
      <w:r w:rsidRPr="0076163D">
        <w:rPr>
          <w:spacing w:val="-1"/>
          <w:sz w:val="24"/>
          <w:szCs w:val="24"/>
        </w:rPr>
        <w:t>с</w:t>
      </w:r>
      <w:r w:rsidRPr="0076163D">
        <w:rPr>
          <w:sz w:val="24"/>
          <w:szCs w:val="24"/>
        </w:rPr>
        <w:t>ть д</w:t>
      </w:r>
      <w:r w:rsidRPr="0076163D">
        <w:rPr>
          <w:spacing w:val="-1"/>
          <w:sz w:val="24"/>
          <w:szCs w:val="24"/>
        </w:rPr>
        <w:t>е</w:t>
      </w:r>
      <w:r w:rsidRPr="0076163D">
        <w:rPr>
          <w:spacing w:val="1"/>
          <w:sz w:val="24"/>
          <w:szCs w:val="24"/>
        </w:rPr>
        <w:t>й</w:t>
      </w:r>
      <w:r w:rsidRPr="0076163D">
        <w:rPr>
          <w:spacing w:val="-1"/>
          <w:sz w:val="24"/>
          <w:szCs w:val="24"/>
        </w:rPr>
        <w:t>с</w:t>
      </w:r>
      <w:r w:rsidRPr="0076163D">
        <w:rPr>
          <w:sz w:val="24"/>
          <w:szCs w:val="24"/>
        </w:rPr>
        <w:t>тв</w:t>
      </w:r>
      <w:r w:rsidRPr="0076163D">
        <w:rPr>
          <w:spacing w:val="-1"/>
          <w:sz w:val="24"/>
          <w:szCs w:val="24"/>
        </w:rPr>
        <w:t>и</w:t>
      </w:r>
      <w:r w:rsidRPr="0076163D">
        <w:rPr>
          <w:spacing w:val="1"/>
          <w:sz w:val="24"/>
          <w:szCs w:val="24"/>
        </w:rPr>
        <w:t>й</w:t>
      </w:r>
      <w:r w:rsidRPr="0076163D">
        <w:rPr>
          <w:sz w:val="24"/>
          <w:szCs w:val="24"/>
        </w:rPr>
        <w:t xml:space="preserve">, </w:t>
      </w:r>
      <w:r w:rsidRPr="0076163D">
        <w:rPr>
          <w:spacing w:val="1"/>
          <w:sz w:val="24"/>
          <w:szCs w:val="24"/>
        </w:rPr>
        <w:t>н</w:t>
      </w:r>
      <w:r w:rsidRPr="0076163D">
        <w:rPr>
          <w:spacing w:val="-1"/>
          <w:sz w:val="24"/>
          <w:szCs w:val="24"/>
        </w:rPr>
        <w:t>а</w:t>
      </w:r>
      <w:r w:rsidRPr="0076163D">
        <w:rPr>
          <w:spacing w:val="1"/>
          <w:sz w:val="24"/>
          <w:szCs w:val="24"/>
        </w:rPr>
        <w:t>ц</w:t>
      </w:r>
      <w:r w:rsidRPr="0076163D">
        <w:rPr>
          <w:spacing w:val="-1"/>
          <w:sz w:val="24"/>
          <w:szCs w:val="24"/>
        </w:rPr>
        <w:t>е</w:t>
      </w:r>
      <w:r w:rsidRPr="0076163D">
        <w:rPr>
          <w:sz w:val="24"/>
          <w:szCs w:val="24"/>
        </w:rPr>
        <w:t>л</w:t>
      </w:r>
      <w:r w:rsidRPr="0076163D">
        <w:rPr>
          <w:spacing w:val="-3"/>
          <w:sz w:val="24"/>
          <w:szCs w:val="24"/>
        </w:rPr>
        <w:t>е</w:t>
      </w:r>
      <w:r w:rsidRPr="0076163D">
        <w:rPr>
          <w:spacing w:val="1"/>
          <w:sz w:val="24"/>
          <w:szCs w:val="24"/>
        </w:rPr>
        <w:t>нн</w:t>
      </w:r>
      <w:r w:rsidRPr="0076163D">
        <w:rPr>
          <w:spacing w:val="-3"/>
          <w:sz w:val="24"/>
          <w:szCs w:val="24"/>
        </w:rPr>
        <w:t>ы</w:t>
      </w:r>
      <w:r w:rsidRPr="0076163D">
        <w:rPr>
          <w:sz w:val="24"/>
          <w:szCs w:val="24"/>
        </w:rPr>
        <w:t xml:space="preserve">х </w:t>
      </w:r>
      <w:r w:rsidRPr="0076163D">
        <w:rPr>
          <w:spacing w:val="1"/>
          <w:sz w:val="24"/>
          <w:szCs w:val="24"/>
        </w:rPr>
        <w:t>н</w:t>
      </w:r>
      <w:r w:rsidRPr="0076163D">
        <w:rPr>
          <w:sz w:val="24"/>
          <w:szCs w:val="24"/>
        </w:rPr>
        <w:t>а в</w:t>
      </w:r>
      <w:r w:rsidRPr="0076163D">
        <w:rPr>
          <w:spacing w:val="-1"/>
          <w:sz w:val="24"/>
          <w:szCs w:val="24"/>
        </w:rPr>
        <w:t>ы</w:t>
      </w:r>
      <w:r w:rsidRPr="0076163D">
        <w:rPr>
          <w:spacing w:val="1"/>
          <w:sz w:val="24"/>
          <w:szCs w:val="24"/>
        </w:rPr>
        <w:t>п</w:t>
      </w:r>
      <w:r w:rsidRPr="0076163D">
        <w:rPr>
          <w:sz w:val="24"/>
          <w:szCs w:val="24"/>
        </w:rPr>
        <w:t>ол</w:t>
      </w:r>
      <w:r w:rsidRPr="0076163D">
        <w:rPr>
          <w:spacing w:val="1"/>
          <w:sz w:val="24"/>
          <w:szCs w:val="24"/>
        </w:rPr>
        <w:t>н</w:t>
      </w:r>
      <w:r w:rsidRPr="0076163D">
        <w:rPr>
          <w:spacing w:val="-3"/>
          <w:sz w:val="24"/>
          <w:szCs w:val="24"/>
        </w:rPr>
        <w:t>е</w:t>
      </w:r>
      <w:r w:rsidRPr="0076163D">
        <w:rPr>
          <w:spacing w:val="1"/>
          <w:sz w:val="24"/>
          <w:szCs w:val="24"/>
        </w:rPr>
        <w:t>ни</w:t>
      </w:r>
      <w:r w:rsidRPr="0076163D">
        <w:rPr>
          <w:sz w:val="24"/>
          <w:szCs w:val="24"/>
        </w:rPr>
        <w:t>е</w:t>
      </w:r>
      <w:r w:rsidRPr="0076163D">
        <w:rPr>
          <w:spacing w:val="-1"/>
          <w:sz w:val="24"/>
          <w:szCs w:val="24"/>
        </w:rPr>
        <w:t xml:space="preserve"> е</w:t>
      </w:r>
      <w:r w:rsidRPr="0076163D">
        <w:rPr>
          <w:sz w:val="24"/>
          <w:szCs w:val="24"/>
        </w:rPr>
        <w:t>д</w:t>
      </w:r>
      <w:r w:rsidRPr="0076163D">
        <w:rPr>
          <w:spacing w:val="1"/>
          <w:sz w:val="24"/>
          <w:szCs w:val="24"/>
        </w:rPr>
        <w:t>ин</w:t>
      </w:r>
      <w:r w:rsidRPr="0076163D">
        <w:rPr>
          <w:sz w:val="24"/>
          <w:szCs w:val="24"/>
        </w:rPr>
        <w:t xml:space="preserve">ой </w:t>
      </w:r>
      <w:r w:rsidRPr="0076163D">
        <w:rPr>
          <w:spacing w:val="1"/>
          <w:sz w:val="24"/>
          <w:szCs w:val="24"/>
        </w:rPr>
        <w:t>з</w:t>
      </w:r>
      <w:r w:rsidRPr="0076163D">
        <w:rPr>
          <w:spacing w:val="-1"/>
          <w:sz w:val="24"/>
          <w:szCs w:val="24"/>
        </w:rPr>
        <w:t>а</w:t>
      </w:r>
      <w:r w:rsidRPr="0076163D">
        <w:rPr>
          <w:sz w:val="24"/>
          <w:szCs w:val="24"/>
        </w:rPr>
        <w:t>д</w:t>
      </w:r>
      <w:r w:rsidRPr="0076163D">
        <w:rPr>
          <w:spacing w:val="-1"/>
          <w:sz w:val="24"/>
          <w:szCs w:val="24"/>
        </w:rPr>
        <w:t>ач</w:t>
      </w:r>
      <w:r w:rsidRPr="0076163D">
        <w:rPr>
          <w:sz w:val="24"/>
          <w:szCs w:val="24"/>
        </w:rPr>
        <w:t>и (к</w:t>
      </w:r>
      <w:r w:rsidRPr="0076163D">
        <w:rPr>
          <w:spacing w:val="2"/>
          <w:sz w:val="24"/>
          <w:szCs w:val="24"/>
        </w:rPr>
        <w:t>р</w:t>
      </w:r>
      <w:r w:rsidRPr="0076163D">
        <w:rPr>
          <w:spacing w:val="-7"/>
          <w:sz w:val="24"/>
          <w:szCs w:val="24"/>
        </w:rPr>
        <w:t>у</w:t>
      </w:r>
      <w:r w:rsidRPr="0076163D">
        <w:rPr>
          <w:sz w:val="24"/>
          <w:szCs w:val="24"/>
        </w:rPr>
        <w:t>г годовых</w:t>
      </w:r>
      <w:r w:rsidRPr="0076163D">
        <w:rPr>
          <w:spacing w:val="1"/>
          <w:sz w:val="24"/>
          <w:szCs w:val="24"/>
        </w:rPr>
        <w:t xml:space="preserve"> п</w:t>
      </w:r>
      <w:r w:rsidRPr="0076163D">
        <w:rPr>
          <w:sz w:val="24"/>
          <w:szCs w:val="24"/>
        </w:rPr>
        <w:t>р</w:t>
      </w:r>
      <w:r w:rsidRPr="0076163D">
        <w:rPr>
          <w:spacing w:val="-1"/>
          <w:sz w:val="24"/>
          <w:szCs w:val="24"/>
        </w:rPr>
        <w:t>а</w:t>
      </w:r>
      <w:r w:rsidRPr="0076163D">
        <w:rPr>
          <w:spacing w:val="1"/>
          <w:sz w:val="24"/>
          <w:szCs w:val="24"/>
        </w:rPr>
        <w:t>з</w:t>
      </w:r>
      <w:r w:rsidRPr="0076163D">
        <w:rPr>
          <w:spacing w:val="-2"/>
          <w:sz w:val="24"/>
          <w:szCs w:val="24"/>
        </w:rPr>
        <w:t>д</w:t>
      </w:r>
      <w:r w:rsidRPr="0076163D">
        <w:rPr>
          <w:spacing w:val="1"/>
          <w:sz w:val="24"/>
          <w:szCs w:val="24"/>
        </w:rPr>
        <w:t>н</w:t>
      </w:r>
      <w:r w:rsidRPr="0076163D">
        <w:rPr>
          <w:spacing w:val="-1"/>
          <w:sz w:val="24"/>
          <w:szCs w:val="24"/>
        </w:rPr>
        <w:t>и</w:t>
      </w:r>
      <w:r w:rsidRPr="0076163D">
        <w:rPr>
          <w:spacing w:val="1"/>
          <w:sz w:val="24"/>
          <w:szCs w:val="24"/>
        </w:rPr>
        <w:t>к</w:t>
      </w:r>
      <w:r w:rsidRPr="0076163D">
        <w:rPr>
          <w:sz w:val="24"/>
          <w:szCs w:val="24"/>
        </w:rPr>
        <w:t>ов, к</w:t>
      </w:r>
      <w:r w:rsidRPr="0076163D">
        <w:rPr>
          <w:spacing w:val="-2"/>
          <w:sz w:val="24"/>
          <w:szCs w:val="24"/>
        </w:rPr>
        <w:t>о</w:t>
      </w:r>
      <w:r w:rsidRPr="0076163D">
        <w:rPr>
          <w:spacing w:val="1"/>
          <w:sz w:val="24"/>
          <w:szCs w:val="24"/>
        </w:rPr>
        <w:t>н</w:t>
      </w:r>
      <w:r w:rsidRPr="0076163D">
        <w:rPr>
          <w:spacing w:val="3"/>
          <w:sz w:val="24"/>
          <w:szCs w:val="24"/>
        </w:rPr>
        <w:t>к</w:t>
      </w:r>
      <w:r w:rsidRPr="0076163D">
        <w:rPr>
          <w:spacing w:val="-7"/>
          <w:sz w:val="24"/>
          <w:szCs w:val="24"/>
        </w:rPr>
        <w:t>у</w:t>
      </w:r>
      <w:r w:rsidRPr="0076163D">
        <w:rPr>
          <w:spacing w:val="2"/>
          <w:sz w:val="24"/>
          <w:szCs w:val="24"/>
        </w:rPr>
        <w:t>р</w:t>
      </w:r>
      <w:r w:rsidRPr="0076163D">
        <w:rPr>
          <w:spacing w:val="-1"/>
          <w:sz w:val="24"/>
          <w:szCs w:val="24"/>
        </w:rPr>
        <w:t>с</w:t>
      </w:r>
      <w:r w:rsidRPr="0076163D">
        <w:rPr>
          <w:sz w:val="24"/>
          <w:szCs w:val="24"/>
        </w:rPr>
        <w:t xml:space="preserve">ы, </w:t>
      </w:r>
      <w:r w:rsidRPr="0076163D">
        <w:rPr>
          <w:spacing w:val="-1"/>
          <w:sz w:val="24"/>
          <w:szCs w:val="24"/>
        </w:rPr>
        <w:t>в</w:t>
      </w:r>
      <w:r w:rsidRPr="0076163D">
        <w:rPr>
          <w:spacing w:val="2"/>
          <w:sz w:val="24"/>
          <w:szCs w:val="24"/>
        </w:rPr>
        <w:t>ы</w:t>
      </w:r>
      <w:r w:rsidRPr="0076163D">
        <w:rPr>
          <w:spacing w:val="-1"/>
          <w:sz w:val="24"/>
          <w:szCs w:val="24"/>
        </w:rPr>
        <w:t>с</w:t>
      </w:r>
      <w:r w:rsidRPr="0076163D">
        <w:rPr>
          <w:sz w:val="24"/>
          <w:szCs w:val="24"/>
        </w:rPr>
        <w:t>та</w:t>
      </w:r>
      <w:r w:rsidRPr="0076163D">
        <w:rPr>
          <w:spacing w:val="-1"/>
          <w:sz w:val="24"/>
          <w:szCs w:val="24"/>
        </w:rPr>
        <w:t>в</w:t>
      </w:r>
      <w:r w:rsidRPr="0076163D">
        <w:rPr>
          <w:spacing w:val="1"/>
          <w:sz w:val="24"/>
          <w:szCs w:val="24"/>
        </w:rPr>
        <w:t>к</w:t>
      </w:r>
      <w:r w:rsidRPr="0076163D">
        <w:rPr>
          <w:sz w:val="24"/>
          <w:szCs w:val="24"/>
        </w:rPr>
        <w:t>и и др.).</w:t>
      </w:r>
    </w:p>
    <w:p w:rsidR="00CB550F" w:rsidRPr="0076163D" w:rsidRDefault="00CB550F" w:rsidP="00172D00">
      <w:pPr>
        <w:pStyle w:val="a8"/>
        <w:widowControl/>
        <w:numPr>
          <w:ilvl w:val="0"/>
          <w:numId w:val="26"/>
        </w:numPr>
        <w:autoSpaceDE/>
        <w:autoSpaceDN/>
        <w:ind w:right="-2"/>
        <w:contextualSpacing/>
        <w:jc w:val="both"/>
        <w:rPr>
          <w:sz w:val="24"/>
          <w:szCs w:val="24"/>
        </w:rPr>
      </w:pPr>
      <w:proofErr w:type="gramStart"/>
      <w:r w:rsidRPr="0076163D">
        <w:rPr>
          <w:b/>
          <w:i/>
          <w:sz w:val="24"/>
          <w:szCs w:val="24"/>
        </w:rPr>
        <w:t>Д</w:t>
      </w:r>
      <w:r w:rsidRPr="0076163D">
        <w:rPr>
          <w:b/>
          <w:i/>
          <w:spacing w:val="-1"/>
          <w:sz w:val="24"/>
          <w:szCs w:val="24"/>
        </w:rPr>
        <w:t>е</w:t>
      </w:r>
      <w:r w:rsidRPr="0076163D">
        <w:rPr>
          <w:b/>
          <w:i/>
          <w:sz w:val="24"/>
          <w:szCs w:val="24"/>
        </w:rPr>
        <w:t xml:space="preserve">ла </w:t>
      </w:r>
      <w:r w:rsidRPr="0076163D">
        <w:rPr>
          <w:spacing w:val="-1"/>
          <w:sz w:val="24"/>
          <w:szCs w:val="24"/>
        </w:rPr>
        <w:t xml:space="preserve">– </w:t>
      </w:r>
      <w:r w:rsidRPr="0076163D">
        <w:rPr>
          <w:spacing w:val="1"/>
          <w:sz w:val="24"/>
          <w:szCs w:val="24"/>
        </w:rPr>
        <w:t>п</w:t>
      </w:r>
      <w:r w:rsidRPr="0076163D">
        <w:rPr>
          <w:sz w:val="24"/>
          <w:szCs w:val="24"/>
        </w:rPr>
        <w:t>р</w:t>
      </w:r>
      <w:r w:rsidRPr="0076163D">
        <w:rPr>
          <w:spacing w:val="1"/>
          <w:sz w:val="24"/>
          <w:szCs w:val="24"/>
        </w:rPr>
        <w:t>и</w:t>
      </w:r>
      <w:r w:rsidRPr="0076163D">
        <w:rPr>
          <w:sz w:val="24"/>
          <w:szCs w:val="24"/>
        </w:rPr>
        <w:t>общ</w:t>
      </w:r>
      <w:r w:rsidRPr="0076163D">
        <w:rPr>
          <w:spacing w:val="-1"/>
          <w:sz w:val="24"/>
          <w:szCs w:val="24"/>
        </w:rPr>
        <w:t>е</w:t>
      </w:r>
      <w:r w:rsidRPr="0076163D">
        <w:rPr>
          <w:spacing w:val="1"/>
          <w:sz w:val="24"/>
          <w:szCs w:val="24"/>
        </w:rPr>
        <w:t>ни</w:t>
      </w:r>
      <w:r w:rsidRPr="0076163D">
        <w:rPr>
          <w:sz w:val="24"/>
          <w:szCs w:val="24"/>
        </w:rPr>
        <w:t>е д</w:t>
      </w:r>
      <w:r w:rsidRPr="0076163D">
        <w:rPr>
          <w:spacing w:val="-1"/>
          <w:sz w:val="24"/>
          <w:szCs w:val="24"/>
        </w:rPr>
        <w:t>е</w:t>
      </w:r>
      <w:r w:rsidRPr="0076163D">
        <w:rPr>
          <w:sz w:val="24"/>
          <w:szCs w:val="24"/>
        </w:rPr>
        <w:t xml:space="preserve">тей к </w:t>
      </w:r>
      <w:r w:rsidRPr="0076163D">
        <w:rPr>
          <w:spacing w:val="-1"/>
          <w:sz w:val="24"/>
          <w:szCs w:val="24"/>
        </w:rPr>
        <w:t>с</w:t>
      </w:r>
      <w:r w:rsidRPr="0076163D">
        <w:rPr>
          <w:sz w:val="24"/>
          <w:szCs w:val="24"/>
        </w:rPr>
        <w:t>о</w:t>
      </w:r>
      <w:r w:rsidRPr="0076163D">
        <w:rPr>
          <w:spacing w:val="1"/>
          <w:sz w:val="24"/>
          <w:szCs w:val="24"/>
        </w:rPr>
        <w:t>ци</w:t>
      </w:r>
      <w:r w:rsidRPr="0076163D">
        <w:rPr>
          <w:spacing w:val="-2"/>
          <w:sz w:val="24"/>
          <w:szCs w:val="24"/>
        </w:rPr>
        <w:t>о</w:t>
      </w:r>
      <w:r w:rsidRPr="0076163D">
        <w:rPr>
          <w:spacing w:val="3"/>
          <w:sz w:val="24"/>
          <w:szCs w:val="24"/>
        </w:rPr>
        <w:t>к</w:t>
      </w:r>
      <w:r w:rsidRPr="0076163D">
        <w:rPr>
          <w:spacing w:val="-7"/>
          <w:sz w:val="24"/>
          <w:szCs w:val="24"/>
        </w:rPr>
        <w:t>у</w:t>
      </w:r>
      <w:r w:rsidRPr="0076163D">
        <w:rPr>
          <w:sz w:val="24"/>
          <w:szCs w:val="24"/>
        </w:rPr>
        <w:t>л</w:t>
      </w:r>
      <w:r w:rsidRPr="0076163D">
        <w:rPr>
          <w:spacing w:val="1"/>
          <w:sz w:val="24"/>
          <w:szCs w:val="24"/>
        </w:rPr>
        <w:t>ь</w:t>
      </w:r>
      <w:r w:rsidRPr="0076163D">
        <w:rPr>
          <w:spacing w:val="3"/>
          <w:sz w:val="24"/>
          <w:szCs w:val="24"/>
        </w:rPr>
        <w:t>т</w:t>
      </w:r>
      <w:r w:rsidRPr="0076163D">
        <w:rPr>
          <w:spacing w:val="-5"/>
          <w:sz w:val="24"/>
          <w:szCs w:val="24"/>
        </w:rPr>
        <w:t>у</w:t>
      </w:r>
      <w:r w:rsidRPr="0076163D">
        <w:rPr>
          <w:sz w:val="24"/>
          <w:szCs w:val="24"/>
        </w:rPr>
        <w:t>р</w:t>
      </w:r>
      <w:r w:rsidRPr="0076163D">
        <w:rPr>
          <w:spacing w:val="1"/>
          <w:sz w:val="24"/>
          <w:szCs w:val="24"/>
        </w:rPr>
        <w:t>н</w:t>
      </w:r>
      <w:r w:rsidRPr="0076163D">
        <w:rPr>
          <w:sz w:val="24"/>
          <w:szCs w:val="24"/>
        </w:rPr>
        <w:t xml:space="preserve">ым </w:t>
      </w:r>
      <w:r w:rsidRPr="0076163D">
        <w:rPr>
          <w:spacing w:val="3"/>
          <w:sz w:val="24"/>
          <w:szCs w:val="24"/>
        </w:rPr>
        <w:t>н</w:t>
      </w:r>
      <w:r w:rsidRPr="0076163D">
        <w:rPr>
          <w:sz w:val="24"/>
          <w:szCs w:val="24"/>
        </w:rPr>
        <w:t>ор</w:t>
      </w:r>
      <w:r w:rsidRPr="0076163D">
        <w:rPr>
          <w:spacing w:val="-1"/>
          <w:sz w:val="24"/>
          <w:szCs w:val="24"/>
        </w:rPr>
        <w:t>мам</w:t>
      </w:r>
      <w:r w:rsidRPr="0076163D">
        <w:rPr>
          <w:sz w:val="24"/>
          <w:szCs w:val="24"/>
        </w:rPr>
        <w:t>, трад</w:t>
      </w:r>
      <w:r w:rsidRPr="0076163D">
        <w:rPr>
          <w:spacing w:val="1"/>
          <w:sz w:val="24"/>
          <w:szCs w:val="24"/>
        </w:rPr>
        <w:t>ици</w:t>
      </w:r>
      <w:r w:rsidRPr="0076163D">
        <w:rPr>
          <w:sz w:val="24"/>
          <w:szCs w:val="24"/>
        </w:rPr>
        <w:t>ям</w:t>
      </w:r>
      <w:r w:rsidRPr="0076163D">
        <w:rPr>
          <w:spacing w:val="-1"/>
          <w:sz w:val="24"/>
          <w:szCs w:val="24"/>
        </w:rPr>
        <w:t xml:space="preserve">  сем</w:t>
      </w:r>
      <w:r w:rsidRPr="0076163D">
        <w:rPr>
          <w:spacing w:val="1"/>
          <w:sz w:val="24"/>
          <w:szCs w:val="24"/>
        </w:rPr>
        <w:t>ьи</w:t>
      </w:r>
      <w:r w:rsidRPr="0076163D">
        <w:rPr>
          <w:sz w:val="24"/>
          <w:szCs w:val="24"/>
        </w:rPr>
        <w:t>, общ</w:t>
      </w:r>
      <w:r w:rsidRPr="0076163D">
        <w:rPr>
          <w:spacing w:val="-1"/>
          <w:sz w:val="24"/>
          <w:szCs w:val="24"/>
        </w:rPr>
        <w:t>ес</w:t>
      </w:r>
      <w:r w:rsidRPr="0076163D">
        <w:rPr>
          <w:sz w:val="24"/>
          <w:szCs w:val="24"/>
        </w:rPr>
        <w:t>тв</w:t>
      </w:r>
      <w:r w:rsidRPr="0076163D">
        <w:rPr>
          <w:spacing w:val="-1"/>
          <w:sz w:val="24"/>
          <w:szCs w:val="24"/>
        </w:rPr>
        <w:t>а</w:t>
      </w:r>
      <w:r w:rsidRPr="0076163D">
        <w:rPr>
          <w:sz w:val="24"/>
          <w:szCs w:val="24"/>
        </w:rPr>
        <w:t>, го</w:t>
      </w:r>
      <w:r w:rsidRPr="0076163D">
        <w:rPr>
          <w:spacing w:val="1"/>
          <w:sz w:val="24"/>
          <w:szCs w:val="24"/>
        </w:rPr>
        <w:t>с</w:t>
      </w:r>
      <w:r w:rsidRPr="0076163D">
        <w:rPr>
          <w:spacing w:val="-5"/>
          <w:sz w:val="24"/>
          <w:szCs w:val="24"/>
        </w:rPr>
        <w:t>у</w:t>
      </w:r>
      <w:r w:rsidRPr="0076163D">
        <w:rPr>
          <w:spacing w:val="2"/>
          <w:sz w:val="24"/>
          <w:szCs w:val="24"/>
        </w:rPr>
        <w:t>д</w:t>
      </w:r>
      <w:r w:rsidRPr="0076163D">
        <w:rPr>
          <w:spacing w:val="-1"/>
          <w:sz w:val="24"/>
          <w:szCs w:val="24"/>
        </w:rPr>
        <w:t>а</w:t>
      </w:r>
      <w:r w:rsidRPr="0076163D">
        <w:rPr>
          <w:sz w:val="24"/>
          <w:szCs w:val="24"/>
        </w:rPr>
        <w:t>р</w:t>
      </w:r>
      <w:r w:rsidRPr="0076163D">
        <w:rPr>
          <w:spacing w:val="-1"/>
          <w:sz w:val="24"/>
          <w:szCs w:val="24"/>
        </w:rPr>
        <w:t>с</w:t>
      </w:r>
      <w:r w:rsidRPr="0076163D">
        <w:rPr>
          <w:sz w:val="24"/>
          <w:szCs w:val="24"/>
        </w:rPr>
        <w:t>тва (проек</w:t>
      </w:r>
      <w:r w:rsidRPr="0076163D">
        <w:rPr>
          <w:spacing w:val="1"/>
          <w:sz w:val="24"/>
          <w:szCs w:val="24"/>
        </w:rPr>
        <w:t>т</w:t>
      </w:r>
      <w:r w:rsidRPr="0076163D">
        <w:rPr>
          <w:sz w:val="24"/>
          <w:szCs w:val="24"/>
        </w:rPr>
        <w:t>ы, тради</w:t>
      </w:r>
      <w:r w:rsidRPr="0076163D">
        <w:rPr>
          <w:spacing w:val="1"/>
          <w:sz w:val="24"/>
          <w:szCs w:val="24"/>
        </w:rPr>
        <w:t>ци</w:t>
      </w:r>
      <w:r w:rsidRPr="0076163D">
        <w:rPr>
          <w:spacing w:val="-2"/>
          <w:sz w:val="24"/>
          <w:szCs w:val="24"/>
        </w:rPr>
        <w:t>о</w:t>
      </w:r>
      <w:r w:rsidRPr="0076163D">
        <w:rPr>
          <w:spacing w:val="1"/>
          <w:sz w:val="24"/>
          <w:szCs w:val="24"/>
        </w:rPr>
        <w:t>нн</w:t>
      </w:r>
      <w:r w:rsidRPr="0076163D">
        <w:rPr>
          <w:sz w:val="24"/>
          <w:szCs w:val="24"/>
        </w:rPr>
        <w:t>ые д</w:t>
      </w:r>
      <w:r w:rsidRPr="0076163D">
        <w:rPr>
          <w:spacing w:val="-1"/>
          <w:sz w:val="24"/>
          <w:szCs w:val="24"/>
        </w:rPr>
        <w:t>е</w:t>
      </w:r>
      <w:r w:rsidRPr="0076163D">
        <w:rPr>
          <w:sz w:val="24"/>
          <w:szCs w:val="24"/>
        </w:rPr>
        <w:t>л</w:t>
      </w:r>
      <w:r w:rsidRPr="0076163D">
        <w:rPr>
          <w:spacing w:val="-1"/>
          <w:sz w:val="24"/>
          <w:szCs w:val="24"/>
        </w:rPr>
        <w:t>а</w:t>
      </w:r>
      <w:r w:rsidRPr="0076163D">
        <w:rPr>
          <w:sz w:val="24"/>
          <w:szCs w:val="24"/>
        </w:rPr>
        <w:t xml:space="preserve">, </w:t>
      </w:r>
      <w:r w:rsidRPr="0076163D">
        <w:rPr>
          <w:spacing w:val="-1"/>
          <w:sz w:val="24"/>
          <w:szCs w:val="24"/>
        </w:rPr>
        <w:t>ма</w:t>
      </w:r>
      <w:r w:rsidRPr="0076163D">
        <w:rPr>
          <w:spacing w:val="1"/>
          <w:sz w:val="24"/>
          <w:szCs w:val="24"/>
        </w:rPr>
        <w:t>с</w:t>
      </w:r>
      <w:r w:rsidRPr="0076163D">
        <w:rPr>
          <w:sz w:val="24"/>
          <w:szCs w:val="24"/>
        </w:rPr>
        <w:t>те</w:t>
      </w:r>
      <w:r w:rsidRPr="0076163D">
        <w:rPr>
          <w:spacing w:val="3"/>
          <w:sz w:val="24"/>
          <w:szCs w:val="24"/>
        </w:rPr>
        <w:t>р</w:t>
      </w:r>
      <w:r w:rsidRPr="0076163D">
        <w:rPr>
          <w:spacing w:val="-1"/>
          <w:sz w:val="24"/>
          <w:szCs w:val="24"/>
        </w:rPr>
        <w:t>-</w:t>
      </w:r>
      <w:r w:rsidRPr="0076163D">
        <w:rPr>
          <w:spacing w:val="1"/>
          <w:sz w:val="24"/>
          <w:szCs w:val="24"/>
        </w:rPr>
        <w:t>к</w:t>
      </w:r>
      <w:r w:rsidRPr="0076163D">
        <w:rPr>
          <w:sz w:val="24"/>
          <w:szCs w:val="24"/>
        </w:rPr>
        <w:t>л</w:t>
      </w:r>
      <w:r w:rsidRPr="0076163D">
        <w:rPr>
          <w:spacing w:val="-1"/>
          <w:sz w:val="24"/>
          <w:szCs w:val="24"/>
        </w:rPr>
        <w:t>асс</w:t>
      </w:r>
      <w:r w:rsidRPr="0076163D">
        <w:rPr>
          <w:sz w:val="24"/>
          <w:szCs w:val="24"/>
        </w:rPr>
        <w:t xml:space="preserve">ы, </w:t>
      </w:r>
      <w:r w:rsidRPr="0076163D">
        <w:rPr>
          <w:spacing w:val="2"/>
          <w:sz w:val="24"/>
          <w:szCs w:val="24"/>
        </w:rPr>
        <w:t>р</w:t>
      </w:r>
      <w:r w:rsidRPr="0076163D">
        <w:rPr>
          <w:spacing w:val="-1"/>
          <w:sz w:val="24"/>
          <w:szCs w:val="24"/>
        </w:rPr>
        <w:t>а</w:t>
      </w:r>
      <w:r w:rsidRPr="0076163D">
        <w:rPr>
          <w:sz w:val="24"/>
          <w:szCs w:val="24"/>
        </w:rPr>
        <w:t>бо</w:t>
      </w:r>
      <w:r w:rsidRPr="0076163D">
        <w:rPr>
          <w:spacing w:val="1"/>
          <w:sz w:val="24"/>
          <w:szCs w:val="24"/>
        </w:rPr>
        <w:t>т</w:t>
      </w:r>
      <w:r w:rsidRPr="0076163D">
        <w:rPr>
          <w:sz w:val="24"/>
          <w:szCs w:val="24"/>
        </w:rPr>
        <w:t>а в л</w:t>
      </w:r>
      <w:r w:rsidRPr="0076163D">
        <w:rPr>
          <w:spacing w:val="1"/>
          <w:sz w:val="24"/>
          <w:szCs w:val="24"/>
        </w:rPr>
        <w:t>а</w:t>
      </w:r>
      <w:r w:rsidRPr="0076163D">
        <w:rPr>
          <w:sz w:val="24"/>
          <w:szCs w:val="24"/>
        </w:rPr>
        <w:t>бор</w:t>
      </w:r>
      <w:r w:rsidRPr="0076163D">
        <w:rPr>
          <w:spacing w:val="-1"/>
          <w:sz w:val="24"/>
          <w:szCs w:val="24"/>
        </w:rPr>
        <w:t>а</w:t>
      </w:r>
      <w:r w:rsidRPr="0076163D">
        <w:rPr>
          <w:sz w:val="24"/>
          <w:szCs w:val="24"/>
        </w:rPr>
        <w:t>тор</w:t>
      </w:r>
      <w:r w:rsidRPr="0076163D">
        <w:rPr>
          <w:spacing w:val="2"/>
          <w:sz w:val="24"/>
          <w:szCs w:val="24"/>
        </w:rPr>
        <w:t>и</w:t>
      </w:r>
      <w:r w:rsidRPr="0076163D">
        <w:rPr>
          <w:sz w:val="24"/>
          <w:szCs w:val="24"/>
        </w:rPr>
        <w:t>я</w:t>
      </w:r>
      <w:r w:rsidRPr="0076163D">
        <w:rPr>
          <w:spacing w:val="2"/>
          <w:sz w:val="24"/>
          <w:szCs w:val="24"/>
        </w:rPr>
        <w:t>х</w:t>
      </w:r>
      <w:r w:rsidRPr="0076163D">
        <w:rPr>
          <w:sz w:val="24"/>
          <w:szCs w:val="24"/>
        </w:rPr>
        <w:t xml:space="preserve">, </w:t>
      </w:r>
      <w:r w:rsidRPr="0076163D">
        <w:rPr>
          <w:spacing w:val="1"/>
          <w:sz w:val="24"/>
          <w:szCs w:val="24"/>
        </w:rPr>
        <w:t>ц</w:t>
      </w:r>
      <w:r w:rsidRPr="0076163D">
        <w:rPr>
          <w:spacing w:val="-1"/>
          <w:sz w:val="24"/>
          <w:szCs w:val="24"/>
        </w:rPr>
        <w:t>е</w:t>
      </w:r>
      <w:r w:rsidRPr="0076163D">
        <w:rPr>
          <w:spacing w:val="1"/>
          <w:sz w:val="24"/>
          <w:szCs w:val="24"/>
        </w:rPr>
        <w:t>н</w:t>
      </w:r>
      <w:r w:rsidRPr="0076163D">
        <w:rPr>
          <w:sz w:val="24"/>
          <w:szCs w:val="24"/>
        </w:rPr>
        <w:t>тр</w:t>
      </w:r>
      <w:r w:rsidRPr="0076163D">
        <w:rPr>
          <w:spacing w:val="-3"/>
          <w:sz w:val="24"/>
          <w:szCs w:val="24"/>
        </w:rPr>
        <w:t>а</w:t>
      </w:r>
      <w:r w:rsidRPr="0076163D">
        <w:rPr>
          <w:sz w:val="24"/>
          <w:szCs w:val="24"/>
        </w:rPr>
        <w:t>х э</w:t>
      </w:r>
      <w:r w:rsidRPr="0076163D">
        <w:rPr>
          <w:spacing w:val="1"/>
          <w:sz w:val="24"/>
          <w:szCs w:val="24"/>
        </w:rPr>
        <w:t>к</w:t>
      </w:r>
      <w:r w:rsidRPr="0076163D">
        <w:rPr>
          <w:spacing w:val="-1"/>
          <w:sz w:val="24"/>
          <w:szCs w:val="24"/>
        </w:rPr>
        <w:t>с</w:t>
      </w:r>
      <w:r w:rsidRPr="0076163D">
        <w:rPr>
          <w:spacing w:val="1"/>
          <w:sz w:val="24"/>
          <w:szCs w:val="24"/>
        </w:rPr>
        <w:t>п</w:t>
      </w:r>
      <w:r w:rsidRPr="0076163D">
        <w:rPr>
          <w:spacing w:val="-1"/>
          <w:sz w:val="24"/>
          <w:szCs w:val="24"/>
        </w:rPr>
        <w:t>е</w:t>
      </w:r>
      <w:r w:rsidRPr="0076163D">
        <w:rPr>
          <w:sz w:val="24"/>
          <w:szCs w:val="24"/>
        </w:rPr>
        <w:t>р</w:t>
      </w:r>
      <w:r w:rsidRPr="0076163D">
        <w:rPr>
          <w:spacing w:val="1"/>
          <w:sz w:val="24"/>
          <w:szCs w:val="24"/>
        </w:rPr>
        <w:t>и</w:t>
      </w:r>
      <w:r w:rsidRPr="0076163D">
        <w:rPr>
          <w:spacing w:val="-1"/>
          <w:sz w:val="24"/>
          <w:szCs w:val="24"/>
        </w:rPr>
        <w:t>ме</w:t>
      </w:r>
      <w:r w:rsidRPr="0076163D">
        <w:rPr>
          <w:spacing w:val="1"/>
          <w:sz w:val="24"/>
          <w:szCs w:val="24"/>
        </w:rPr>
        <w:t>н</w:t>
      </w:r>
      <w:r w:rsidRPr="0076163D">
        <w:rPr>
          <w:sz w:val="24"/>
          <w:szCs w:val="24"/>
        </w:rPr>
        <w:t>т</w:t>
      </w:r>
      <w:r w:rsidRPr="0076163D">
        <w:rPr>
          <w:spacing w:val="2"/>
          <w:sz w:val="24"/>
          <w:szCs w:val="24"/>
        </w:rPr>
        <w:t>и</w:t>
      </w:r>
      <w:r w:rsidRPr="0076163D">
        <w:rPr>
          <w:sz w:val="24"/>
          <w:szCs w:val="24"/>
        </w:rPr>
        <w:t>ров</w:t>
      </w:r>
      <w:r w:rsidRPr="0076163D">
        <w:rPr>
          <w:spacing w:val="-1"/>
          <w:sz w:val="24"/>
          <w:szCs w:val="24"/>
        </w:rPr>
        <w:t>ан</w:t>
      </w:r>
      <w:r w:rsidRPr="0076163D">
        <w:rPr>
          <w:spacing w:val="1"/>
          <w:sz w:val="24"/>
          <w:szCs w:val="24"/>
        </w:rPr>
        <w:t>и</w:t>
      </w:r>
      <w:r w:rsidRPr="0076163D">
        <w:rPr>
          <w:sz w:val="24"/>
          <w:szCs w:val="24"/>
        </w:rPr>
        <w:t>я).</w:t>
      </w:r>
      <w:proofErr w:type="gramEnd"/>
    </w:p>
    <w:p w:rsidR="00CB550F" w:rsidRPr="0076163D" w:rsidRDefault="00CB550F" w:rsidP="00172D00">
      <w:pPr>
        <w:pStyle w:val="a8"/>
        <w:widowControl/>
        <w:numPr>
          <w:ilvl w:val="0"/>
          <w:numId w:val="26"/>
        </w:numPr>
        <w:autoSpaceDE/>
        <w:autoSpaceDN/>
        <w:ind w:right="-2"/>
        <w:contextualSpacing/>
        <w:jc w:val="both"/>
        <w:rPr>
          <w:sz w:val="24"/>
          <w:szCs w:val="24"/>
        </w:rPr>
      </w:pPr>
      <w:r w:rsidRPr="0076163D">
        <w:rPr>
          <w:b/>
          <w:i/>
          <w:sz w:val="24"/>
          <w:szCs w:val="24"/>
        </w:rPr>
        <w:t>Р</w:t>
      </w:r>
      <w:r w:rsidRPr="0076163D">
        <w:rPr>
          <w:b/>
          <w:i/>
          <w:spacing w:val="-1"/>
          <w:sz w:val="24"/>
          <w:szCs w:val="24"/>
        </w:rPr>
        <w:t>а</w:t>
      </w:r>
      <w:r w:rsidRPr="0076163D">
        <w:rPr>
          <w:b/>
          <w:i/>
          <w:sz w:val="24"/>
          <w:szCs w:val="24"/>
        </w:rPr>
        <w:t>звл</w:t>
      </w:r>
      <w:r w:rsidRPr="0076163D">
        <w:rPr>
          <w:b/>
          <w:i/>
          <w:spacing w:val="-1"/>
          <w:sz w:val="24"/>
          <w:szCs w:val="24"/>
        </w:rPr>
        <w:t>ече</w:t>
      </w:r>
      <w:r w:rsidRPr="0076163D">
        <w:rPr>
          <w:b/>
          <w:i/>
          <w:sz w:val="24"/>
          <w:szCs w:val="24"/>
        </w:rPr>
        <w:t>ние</w:t>
      </w:r>
      <w:r w:rsidRPr="0076163D">
        <w:rPr>
          <w:sz w:val="24"/>
          <w:szCs w:val="24"/>
        </w:rPr>
        <w:t xml:space="preserve"> -  д</w:t>
      </w:r>
      <w:r w:rsidRPr="0076163D">
        <w:rPr>
          <w:spacing w:val="-1"/>
          <w:sz w:val="24"/>
          <w:szCs w:val="24"/>
        </w:rPr>
        <w:t>е</w:t>
      </w:r>
      <w:r w:rsidRPr="0076163D">
        <w:rPr>
          <w:sz w:val="24"/>
          <w:szCs w:val="24"/>
        </w:rPr>
        <w:t>ятел</w:t>
      </w:r>
      <w:r w:rsidRPr="0076163D">
        <w:rPr>
          <w:spacing w:val="1"/>
          <w:sz w:val="24"/>
          <w:szCs w:val="24"/>
        </w:rPr>
        <w:t>ьн</w:t>
      </w:r>
      <w:r w:rsidRPr="0076163D">
        <w:rPr>
          <w:sz w:val="24"/>
          <w:szCs w:val="24"/>
        </w:rPr>
        <w:t>о</w:t>
      </w:r>
      <w:r w:rsidRPr="0076163D">
        <w:rPr>
          <w:spacing w:val="-1"/>
          <w:sz w:val="24"/>
          <w:szCs w:val="24"/>
        </w:rPr>
        <w:t>с</w:t>
      </w:r>
      <w:r w:rsidRPr="0076163D">
        <w:rPr>
          <w:sz w:val="24"/>
          <w:szCs w:val="24"/>
        </w:rPr>
        <w:t>ть р</w:t>
      </w:r>
      <w:r w:rsidRPr="0076163D">
        <w:rPr>
          <w:spacing w:val="-1"/>
          <w:sz w:val="24"/>
          <w:szCs w:val="24"/>
        </w:rPr>
        <w:t>а</w:t>
      </w:r>
      <w:r w:rsidRPr="0076163D">
        <w:rPr>
          <w:sz w:val="24"/>
          <w:szCs w:val="24"/>
        </w:rPr>
        <w:t xml:space="preserve">ди </w:t>
      </w:r>
      <w:r w:rsidRPr="0076163D">
        <w:rPr>
          <w:spacing w:val="-7"/>
          <w:sz w:val="24"/>
          <w:szCs w:val="24"/>
        </w:rPr>
        <w:t>у</w:t>
      </w:r>
      <w:r w:rsidRPr="0076163D">
        <w:rPr>
          <w:sz w:val="24"/>
          <w:szCs w:val="24"/>
        </w:rPr>
        <w:t>д</w:t>
      </w:r>
      <w:r w:rsidRPr="0076163D">
        <w:rPr>
          <w:spacing w:val="2"/>
          <w:sz w:val="24"/>
          <w:szCs w:val="24"/>
        </w:rPr>
        <w:t>о</w:t>
      </w:r>
      <w:r w:rsidRPr="0076163D">
        <w:rPr>
          <w:sz w:val="24"/>
          <w:szCs w:val="24"/>
        </w:rPr>
        <w:t>воль</w:t>
      </w:r>
      <w:r w:rsidRPr="0076163D">
        <w:rPr>
          <w:spacing w:val="-1"/>
          <w:sz w:val="24"/>
          <w:szCs w:val="24"/>
        </w:rPr>
        <w:t>с</w:t>
      </w:r>
      <w:r w:rsidRPr="0076163D">
        <w:rPr>
          <w:sz w:val="24"/>
          <w:szCs w:val="24"/>
        </w:rPr>
        <w:t>тв</w:t>
      </w:r>
      <w:r w:rsidRPr="0076163D">
        <w:rPr>
          <w:spacing w:val="1"/>
          <w:sz w:val="24"/>
          <w:szCs w:val="24"/>
        </w:rPr>
        <w:t>и</w:t>
      </w:r>
      <w:r w:rsidRPr="0076163D">
        <w:rPr>
          <w:sz w:val="24"/>
          <w:szCs w:val="24"/>
        </w:rPr>
        <w:t xml:space="preserve">я, </w:t>
      </w:r>
      <w:r w:rsidRPr="0076163D">
        <w:rPr>
          <w:spacing w:val="1"/>
          <w:sz w:val="24"/>
          <w:szCs w:val="24"/>
        </w:rPr>
        <w:t>п</w:t>
      </w:r>
      <w:r w:rsidRPr="0076163D">
        <w:rPr>
          <w:sz w:val="24"/>
          <w:szCs w:val="24"/>
        </w:rPr>
        <w:t>ров</w:t>
      </w:r>
      <w:r w:rsidRPr="0076163D">
        <w:rPr>
          <w:spacing w:val="-1"/>
          <w:sz w:val="24"/>
          <w:szCs w:val="24"/>
        </w:rPr>
        <w:t>е</w:t>
      </w:r>
      <w:r w:rsidRPr="0076163D">
        <w:rPr>
          <w:sz w:val="24"/>
          <w:szCs w:val="24"/>
        </w:rPr>
        <w:t>д</w:t>
      </w:r>
      <w:r w:rsidRPr="0076163D">
        <w:rPr>
          <w:spacing w:val="-1"/>
          <w:sz w:val="24"/>
          <w:szCs w:val="24"/>
        </w:rPr>
        <w:t>е</w:t>
      </w:r>
      <w:r w:rsidRPr="0076163D">
        <w:rPr>
          <w:spacing w:val="1"/>
          <w:sz w:val="24"/>
          <w:szCs w:val="24"/>
        </w:rPr>
        <w:t>ни</w:t>
      </w:r>
      <w:r w:rsidRPr="0076163D">
        <w:rPr>
          <w:sz w:val="24"/>
          <w:szCs w:val="24"/>
        </w:rPr>
        <w:t>е до</w:t>
      </w:r>
      <w:r w:rsidRPr="0076163D">
        <w:rPr>
          <w:spacing w:val="1"/>
          <w:sz w:val="24"/>
          <w:szCs w:val="24"/>
        </w:rPr>
        <w:t>с</w:t>
      </w:r>
      <w:r w:rsidRPr="0076163D">
        <w:rPr>
          <w:spacing w:val="-5"/>
          <w:sz w:val="24"/>
          <w:szCs w:val="24"/>
        </w:rPr>
        <w:t>у</w:t>
      </w:r>
      <w:r w:rsidRPr="0076163D">
        <w:rPr>
          <w:spacing w:val="2"/>
          <w:sz w:val="24"/>
          <w:szCs w:val="24"/>
        </w:rPr>
        <w:t>г</w:t>
      </w:r>
      <w:r w:rsidRPr="0076163D">
        <w:rPr>
          <w:spacing w:val="-1"/>
          <w:sz w:val="24"/>
          <w:szCs w:val="24"/>
        </w:rPr>
        <w:t>а</w:t>
      </w:r>
      <w:r w:rsidRPr="0076163D">
        <w:rPr>
          <w:sz w:val="24"/>
          <w:szCs w:val="24"/>
        </w:rPr>
        <w:t xml:space="preserve">. </w:t>
      </w:r>
      <w:r w:rsidRPr="0076163D">
        <w:rPr>
          <w:spacing w:val="1"/>
          <w:sz w:val="24"/>
          <w:szCs w:val="24"/>
        </w:rPr>
        <w:t>Р</w:t>
      </w:r>
      <w:r w:rsidRPr="0076163D">
        <w:rPr>
          <w:spacing w:val="-1"/>
          <w:sz w:val="24"/>
          <w:szCs w:val="24"/>
        </w:rPr>
        <w:t>а</w:t>
      </w:r>
      <w:r w:rsidRPr="0076163D">
        <w:rPr>
          <w:spacing w:val="1"/>
          <w:sz w:val="24"/>
          <w:szCs w:val="24"/>
        </w:rPr>
        <w:t>з</w:t>
      </w:r>
      <w:r w:rsidRPr="0076163D">
        <w:rPr>
          <w:sz w:val="24"/>
          <w:szCs w:val="24"/>
        </w:rPr>
        <w:t>л</w:t>
      </w:r>
      <w:r w:rsidRPr="0076163D">
        <w:rPr>
          <w:spacing w:val="1"/>
          <w:sz w:val="24"/>
          <w:szCs w:val="24"/>
        </w:rPr>
        <w:t>и</w:t>
      </w:r>
      <w:r w:rsidRPr="0076163D">
        <w:rPr>
          <w:spacing w:val="-1"/>
          <w:sz w:val="24"/>
          <w:szCs w:val="24"/>
        </w:rPr>
        <w:t>ч</w:t>
      </w:r>
      <w:r w:rsidRPr="0076163D">
        <w:rPr>
          <w:spacing w:val="1"/>
          <w:sz w:val="24"/>
          <w:szCs w:val="24"/>
        </w:rPr>
        <w:t>н</w:t>
      </w:r>
      <w:r w:rsidRPr="0076163D">
        <w:rPr>
          <w:sz w:val="24"/>
          <w:szCs w:val="24"/>
        </w:rPr>
        <w:t xml:space="preserve">ые виды </w:t>
      </w:r>
      <w:r w:rsidRPr="0076163D">
        <w:rPr>
          <w:spacing w:val="1"/>
          <w:sz w:val="24"/>
          <w:szCs w:val="24"/>
        </w:rPr>
        <w:t>и</w:t>
      </w:r>
      <w:r w:rsidRPr="0076163D">
        <w:rPr>
          <w:spacing w:val="-1"/>
          <w:sz w:val="24"/>
          <w:szCs w:val="24"/>
        </w:rPr>
        <w:t>с</w:t>
      </w:r>
      <w:r w:rsidRPr="0076163D">
        <w:rPr>
          <w:spacing w:val="3"/>
          <w:sz w:val="24"/>
          <w:szCs w:val="24"/>
        </w:rPr>
        <w:t>к</w:t>
      </w:r>
      <w:r w:rsidRPr="0076163D">
        <w:rPr>
          <w:spacing w:val="-5"/>
          <w:sz w:val="24"/>
          <w:szCs w:val="24"/>
        </w:rPr>
        <w:t>у</w:t>
      </w:r>
      <w:r w:rsidRPr="0076163D">
        <w:rPr>
          <w:spacing w:val="-1"/>
          <w:sz w:val="24"/>
          <w:szCs w:val="24"/>
        </w:rPr>
        <w:t>сс</w:t>
      </w:r>
      <w:r w:rsidRPr="0076163D">
        <w:rPr>
          <w:sz w:val="24"/>
          <w:szCs w:val="24"/>
        </w:rPr>
        <w:t>т</w:t>
      </w:r>
      <w:r w:rsidRPr="0076163D">
        <w:rPr>
          <w:spacing w:val="2"/>
          <w:sz w:val="24"/>
          <w:szCs w:val="24"/>
        </w:rPr>
        <w:t>в</w:t>
      </w:r>
      <w:r w:rsidRPr="0076163D">
        <w:rPr>
          <w:sz w:val="24"/>
          <w:szCs w:val="24"/>
        </w:rPr>
        <w:t>а</w:t>
      </w:r>
      <w:r w:rsidRPr="0076163D">
        <w:rPr>
          <w:spacing w:val="-1"/>
          <w:sz w:val="24"/>
          <w:szCs w:val="24"/>
        </w:rPr>
        <w:t xml:space="preserve"> м</w:t>
      </w:r>
      <w:r w:rsidRPr="0076163D">
        <w:rPr>
          <w:sz w:val="24"/>
          <w:szCs w:val="24"/>
        </w:rPr>
        <w:t>о</w:t>
      </w:r>
      <w:r w:rsidRPr="0076163D">
        <w:rPr>
          <w:spacing w:val="5"/>
          <w:sz w:val="24"/>
          <w:szCs w:val="24"/>
        </w:rPr>
        <w:t>г</w:t>
      </w:r>
      <w:r w:rsidRPr="0076163D">
        <w:rPr>
          <w:spacing w:val="-5"/>
          <w:sz w:val="24"/>
          <w:szCs w:val="24"/>
        </w:rPr>
        <w:t>у</w:t>
      </w:r>
      <w:r w:rsidRPr="0076163D">
        <w:rPr>
          <w:sz w:val="24"/>
          <w:szCs w:val="24"/>
        </w:rPr>
        <w:t xml:space="preserve">т </w:t>
      </w:r>
      <w:r w:rsidRPr="0076163D">
        <w:rPr>
          <w:spacing w:val="1"/>
          <w:sz w:val="24"/>
          <w:szCs w:val="24"/>
        </w:rPr>
        <w:t>б</w:t>
      </w:r>
      <w:r w:rsidRPr="0076163D">
        <w:rPr>
          <w:sz w:val="24"/>
          <w:szCs w:val="24"/>
        </w:rPr>
        <w:t xml:space="preserve">ыть </w:t>
      </w:r>
      <w:r w:rsidRPr="0076163D">
        <w:rPr>
          <w:spacing w:val="-1"/>
          <w:sz w:val="24"/>
          <w:szCs w:val="24"/>
        </w:rPr>
        <w:t>с</w:t>
      </w:r>
      <w:r w:rsidRPr="0076163D">
        <w:rPr>
          <w:spacing w:val="1"/>
          <w:sz w:val="24"/>
          <w:szCs w:val="24"/>
        </w:rPr>
        <w:t>п</w:t>
      </w:r>
      <w:r w:rsidRPr="0076163D">
        <w:rPr>
          <w:sz w:val="24"/>
          <w:szCs w:val="24"/>
        </w:rPr>
        <w:t>о</w:t>
      </w:r>
      <w:r w:rsidRPr="0076163D">
        <w:rPr>
          <w:spacing w:val="-1"/>
          <w:sz w:val="24"/>
          <w:szCs w:val="24"/>
        </w:rPr>
        <w:t>с</w:t>
      </w:r>
      <w:r w:rsidRPr="0076163D">
        <w:rPr>
          <w:sz w:val="24"/>
          <w:szCs w:val="24"/>
        </w:rPr>
        <w:t>обом пров</w:t>
      </w:r>
      <w:r w:rsidRPr="0076163D">
        <w:rPr>
          <w:spacing w:val="-1"/>
          <w:sz w:val="24"/>
          <w:szCs w:val="24"/>
        </w:rPr>
        <w:t>е</w:t>
      </w:r>
      <w:r w:rsidRPr="0076163D">
        <w:rPr>
          <w:sz w:val="24"/>
          <w:szCs w:val="24"/>
        </w:rPr>
        <w:t>д</w:t>
      </w:r>
      <w:r w:rsidRPr="0076163D">
        <w:rPr>
          <w:spacing w:val="-1"/>
          <w:sz w:val="24"/>
          <w:szCs w:val="24"/>
        </w:rPr>
        <w:t>е</w:t>
      </w:r>
      <w:r w:rsidRPr="0076163D">
        <w:rPr>
          <w:spacing w:val="1"/>
          <w:sz w:val="24"/>
          <w:szCs w:val="24"/>
        </w:rPr>
        <w:t>ни</w:t>
      </w:r>
      <w:r w:rsidRPr="0076163D">
        <w:rPr>
          <w:sz w:val="24"/>
          <w:szCs w:val="24"/>
        </w:rPr>
        <w:t>я д</w:t>
      </w:r>
      <w:r w:rsidRPr="0076163D">
        <w:rPr>
          <w:spacing w:val="-2"/>
          <w:sz w:val="24"/>
          <w:szCs w:val="24"/>
        </w:rPr>
        <w:t>о</w:t>
      </w:r>
      <w:r w:rsidRPr="0076163D">
        <w:rPr>
          <w:spacing w:val="1"/>
          <w:sz w:val="24"/>
          <w:szCs w:val="24"/>
        </w:rPr>
        <w:t>с</w:t>
      </w:r>
      <w:r w:rsidRPr="0076163D">
        <w:rPr>
          <w:spacing w:val="-5"/>
          <w:sz w:val="24"/>
          <w:szCs w:val="24"/>
        </w:rPr>
        <w:t>у</w:t>
      </w:r>
      <w:r w:rsidRPr="0076163D">
        <w:rPr>
          <w:spacing w:val="2"/>
          <w:sz w:val="24"/>
          <w:szCs w:val="24"/>
        </w:rPr>
        <w:t>г</w:t>
      </w:r>
      <w:r w:rsidRPr="0076163D">
        <w:rPr>
          <w:sz w:val="24"/>
          <w:szCs w:val="24"/>
        </w:rPr>
        <w:t>а (посид</w:t>
      </w:r>
      <w:r w:rsidRPr="0076163D">
        <w:rPr>
          <w:spacing w:val="-1"/>
          <w:sz w:val="24"/>
          <w:szCs w:val="24"/>
        </w:rPr>
        <w:t>е</w:t>
      </w:r>
      <w:r w:rsidRPr="0076163D">
        <w:rPr>
          <w:sz w:val="24"/>
          <w:szCs w:val="24"/>
        </w:rPr>
        <w:t>л</w:t>
      </w:r>
      <w:r w:rsidRPr="0076163D">
        <w:rPr>
          <w:spacing w:val="1"/>
          <w:sz w:val="24"/>
          <w:szCs w:val="24"/>
        </w:rPr>
        <w:t>ки</w:t>
      </w:r>
      <w:r w:rsidRPr="0076163D">
        <w:rPr>
          <w:sz w:val="24"/>
          <w:szCs w:val="24"/>
        </w:rPr>
        <w:t xml:space="preserve">, </w:t>
      </w:r>
      <w:r w:rsidRPr="0076163D">
        <w:rPr>
          <w:spacing w:val="1"/>
          <w:sz w:val="24"/>
          <w:szCs w:val="24"/>
        </w:rPr>
        <w:t>к</w:t>
      </w:r>
      <w:r w:rsidRPr="0076163D">
        <w:rPr>
          <w:spacing w:val="2"/>
          <w:sz w:val="24"/>
          <w:szCs w:val="24"/>
        </w:rPr>
        <w:t>л</w:t>
      </w:r>
      <w:r w:rsidRPr="0076163D">
        <w:rPr>
          <w:spacing w:val="-7"/>
          <w:sz w:val="24"/>
          <w:szCs w:val="24"/>
        </w:rPr>
        <w:t>у</w:t>
      </w:r>
      <w:r w:rsidRPr="0076163D">
        <w:rPr>
          <w:sz w:val="24"/>
          <w:szCs w:val="24"/>
        </w:rPr>
        <w:t>б</w:t>
      </w:r>
      <w:r w:rsidRPr="0076163D">
        <w:rPr>
          <w:spacing w:val="2"/>
          <w:sz w:val="24"/>
          <w:szCs w:val="24"/>
        </w:rPr>
        <w:t>ы</w:t>
      </w:r>
      <w:r w:rsidRPr="0076163D">
        <w:rPr>
          <w:sz w:val="24"/>
          <w:szCs w:val="24"/>
        </w:rPr>
        <w:t>, го</w:t>
      </w:r>
      <w:r w:rsidRPr="0076163D">
        <w:rPr>
          <w:spacing w:val="-1"/>
          <w:sz w:val="24"/>
          <w:szCs w:val="24"/>
        </w:rPr>
        <w:t>с</w:t>
      </w:r>
      <w:r w:rsidRPr="0076163D">
        <w:rPr>
          <w:sz w:val="24"/>
          <w:szCs w:val="24"/>
        </w:rPr>
        <w:t>т</w:t>
      </w:r>
      <w:r w:rsidRPr="0076163D">
        <w:rPr>
          <w:spacing w:val="2"/>
          <w:sz w:val="24"/>
          <w:szCs w:val="24"/>
        </w:rPr>
        <w:t>и</w:t>
      </w:r>
      <w:r w:rsidRPr="0076163D">
        <w:rPr>
          <w:spacing w:val="1"/>
          <w:sz w:val="24"/>
          <w:szCs w:val="24"/>
        </w:rPr>
        <w:t>н</w:t>
      </w:r>
      <w:r w:rsidRPr="0076163D">
        <w:rPr>
          <w:sz w:val="24"/>
          <w:szCs w:val="24"/>
        </w:rPr>
        <w:t>ы</w:t>
      </w:r>
      <w:r w:rsidRPr="0076163D">
        <w:rPr>
          <w:spacing w:val="-1"/>
          <w:sz w:val="24"/>
          <w:szCs w:val="24"/>
        </w:rPr>
        <w:t>е</w:t>
      </w:r>
      <w:r w:rsidRPr="0076163D">
        <w:rPr>
          <w:sz w:val="24"/>
          <w:szCs w:val="24"/>
        </w:rPr>
        <w:t>, до</w:t>
      </w:r>
      <w:r w:rsidRPr="0076163D">
        <w:rPr>
          <w:spacing w:val="1"/>
          <w:sz w:val="24"/>
          <w:szCs w:val="24"/>
        </w:rPr>
        <w:t>с</w:t>
      </w:r>
      <w:r w:rsidRPr="0076163D">
        <w:rPr>
          <w:spacing w:val="-5"/>
          <w:sz w:val="24"/>
          <w:szCs w:val="24"/>
        </w:rPr>
        <w:t>у</w:t>
      </w:r>
      <w:r w:rsidRPr="0076163D">
        <w:rPr>
          <w:sz w:val="24"/>
          <w:szCs w:val="24"/>
        </w:rPr>
        <w:t>г</w:t>
      </w:r>
      <w:r w:rsidRPr="0076163D">
        <w:rPr>
          <w:spacing w:val="1"/>
          <w:sz w:val="24"/>
          <w:szCs w:val="24"/>
        </w:rPr>
        <w:t>и</w:t>
      </w:r>
      <w:r w:rsidRPr="0076163D">
        <w:rPr>
          <w:sz w:val="24"/>
          <w:szCs w:val="24"/>
        </w:rPr>
        <w:t xml:space="preserve">, </w:t>
      </w:r>
      <w:r w:rsidRPr="0076163D">
        <w:rPr>
          <w:spacing w:val="1"/>
          <w:sz w:val="24"/>
          <w:szCs w:val="24"/>
        </w:rPr>
        <w:t>и</w:t>
      </w:r>
      <w:r w:rsidRPr="0076163D">
        <w:rPr>
          <w:sz w:val="24"/>
          <w:szCs w:val="24"/>
        </w:rPr>
        <w:t>гр</w:t>
      </w:r>
      <w:r w:rsidRPr="0076163D">
        <w:rPr>
          <w:spacing w:val="-1"/>
          <w:sz w:val="24"/>
          <w:szCs w:val="24"/>
        </w:rPr>
        <w:t>а</w:t>
      </w:r>
      <w:r w:rsidRPr="0076163D">
        <w:rPr>
          <w:sz w:val="24"/>
          <w:szCs w:val="24"/>
        </w:rPr>
        <w:t>).</w:t>
      </w:r>
    </w:p>
    <w:p w:rsidR="00CB550F" w:rsidRPr="00CB550F" w:rsidRDefault="00CB550F" w:rsidP="00172D00">
      <w:pPr>
        <w:pStyle w:val="a8"/>
        <w:widowControl/>
        <w:numPr>
          <w:ilvl w:val="0"/>
          <w:numId w:val="26"/>
        </w:numPr>
        <w:autoSpaceDE/>
        <w:autoSpaceDN/>
        <w:ind w:right="-2"/>
        <w:contextualSpacing/>
        <w:jc w:val="both"/>
        <w:rPr>
          <w:sz w:val="24"/>
          <w:szCs w:val="24"/>
        </w:rPr>
      </w:pPr>
      <w:r w:rsidRPr="0076163D">
        <w:rPr>
          <w:b/>
          <w:i/>
          <w:sz w:val="24"/>
          <w:szCs w:val="24"/>
        </w:rPr>
        <w:lastRenderedPageBreak/>
        <w:t>Д</w:t>
      </w:r>
      <w:r w:rsidRPr="0076163D">
        <w:rPr>
          <w:b/>
          <w:i/>
          <w:spacing w:val="-1"/>
          <w:sz w:val="24"/>
          <w:szCs w:val="24"/>
        </w:rPr>
        <w:t>е</w:t>
      </w:r>
      <w:r w:rsidRPr="0076163D">
        <w:rPr>
          <w:b/>
          <w:i/>
          <w:sz w:val="24"/>
          <w:szCs w:val="24"/>
        </w:rPr>
        <w:t>ятельно</w:t>
      </w:r>
      <w:r w:rsidRPr="0076163D">
        <w:rPr>
          <w:b/>
          <w:i/>
          <w:spacing w:val="-1"/>
          <w:sz w:val="24"/>
          <w:szCs w:val="24"/>
        </w:rPr>
        <w:t>с</w:t>
      </w:r>
      <w:r w:rsidRPr="0076163D">
        <w:rPr>
          <w:b/>
          <w:i/>
          <w:sz w:val="24"/>
          <w:szCs w:val="24"/>
        </w:rPr>
        <w:t>ть</w:t>
      </w:r>
      <w:r w:rsidRPr="0076163D">
        <w:rPr>
          <w:sz w:val="24"/>
          <w:szCs w:val="24"/>
        </w:rPr>
        <w:t xml:space="preserve"> - </w:t>
      </w:r>
      <w:r w:rsidRPr="0076163D">
        <w:rPr>
          <w:spacing w:val="1"/>
          <w:sz w:val="24"/>
          <w:szCs w:val="24"/>
        </w:rPr>
        <w:t>п</w:t>
      </w:r>
      <w:r w:rsidRPr="0076163D">
        <w:rPr>
          <w:sz w:val="24"/>
          <w:szCs w:val="24"/>
        </w:rPr>
        <w:t>ро</w:t>
      </w:r>
      <w:r w:rsidRPr="0076163D">
        <w:rPr>
          <w:spacing w:val="1"/>
          <w:sz w:val="24"/>
          <w:szCs w:val="24"/>
        </w:rPr>
        <w:t>ц</w:t>
      </w:r>
      <w:r w:rsidRPr="0076163D">
        <w:rPr>
          <w:spacing w:val="-1"/>
          <w:sz w:val="24"/>
          <w:szCs w:val="24"/>
        </w:rPr>
        <w:t>ес</w:t>
      </w:r>
      <w:r w:rsidRPr="0076163D">
        <w:rPr>
          <w:sz w:val="24"/>
          <w:szCs w:val="24"/>
        </w:rPr>
        <w:t>с (про</w:t>
      </w:r>
      <w:r w:rsidRPr="0076163D">
        <w:rPr>
          <w:spacing w:val="1"/>
          <w:sz w:val="24"/>
          <w:szCs w:val="24"/>
        </w:rPr>
        <w:t>ц</w:t>
      </w:r>
      <w:r w:rsidRPr="0076163D">
        <w:rPr>
          <w:spacing w:val="-1"/>
          <w:sz w:val="24"/>
          <w:szCs w:val="24"/>
        </w:rPr>
        <w:t>есс</w:t>
      </w:r>
      <w:r w:rsidRPr="0076163D">
        <w:rPr>
          <w:sz w:val="24"/>
          <w:szCs w:val="24"/>
        </w:rPr>
        <w:t>ы)</w:t>
      </w:r>
      <w:r w:rsidRPr="0076163D">
        <w:rPr>
          <w:spacing w:val="-1"/>
          <w:sz w:val="24"/>
          <w:szCs w:val="24"/>
        </w:rPr>
        <w:t xml:space="preserve"> с</w:t>
      </w:r>
      <w:r w:rsidRPr="0076163D">
        <w:rPr>
          <w:sz w:val="24"/>
          <w:szCs w:val="24"/>
        </w:rPr>
        <w:t>о</w:t>
      </w:r>
      <w:r w:rsidRPr="0076163D">
        <w:rPr>
          <w:spacing w:val="1"/>
          <w:sz w:val="24"/>
          <w:szCs w:val="24"/>
        </w:rPr>
        <w:t>зн</w:t>
      </w:r>
      <w:r w:rsidRPr="0076163D">
        <w:rPr>
          <w:spacing w:val="-1"/>
          <w:sz w:val="24"/>
          <w:szCs w:val="24"/>
        </w:rPr>
        <w:t>а</w:t>
      </w:r>
      <w:r w:rsidRPr="0076163D">
        <w:rPr>
          <w:sz w:val="24"/>
          <w:szCs w:val="24"/>
        </w:rPr>
        <w:t>тел</w:t>
      </w:r>
      <w:r w:rsidRPr="0076163D">
        <w:rPr>
          <w:spacing w:val="1"/>
          <w:sz w:val="24"/>
          <w:szCs w:val="24"/>
        </w:rPr>
        <w:t>ьн</w:t>
      </w:r>
      <w:r w:rsidRPr="0076163D">
        <w:rPr>
          <w:sz w:val="24"/>
          <w:szCs w:val="24"/>
        </w:rPr>
        <w:t xml:space="preserve">ого </w:t>
      </w:r>
      <w:r w:rsidRPr="0076163D">
        <w:rPr>
          <w:spacing w:val="-1"/>
          <w:sz w:val="24"/>
          <w:szCs w:val="24"/>
        </w:rPr>
        <w:t>а</w:t>
      </w:r>
      <w:r w:rsidRPr="0076163D">
        <w:rPr>
          <w:spacing w:val="1"/>
          <w:sz w:val="24"/>
          <w:szCs w:val="24"/>
        </w:rPr>
        <w:t>к</w:t>
      </w:r>
      <w:r w:rsidRPr="0076163D">
        <w:rPr>
          <w:sz w:val="24"/>
          <w:szCs w:val="24"/>
        </w:rPr>
        <w:t>т</w:t>
      </w:r>
      <w:r w:rsidRPr="0076163D">
        <w:rPr>
          <w:spacing w:val="2"/>
          <w:sz w:val="24"/>
          <w:szCs w:val="24"/>
        </w:rPr>
        <w:t>и</w:t>
      </w:r>
      <w:r w:rsidRPr="0076163D">
        <w:rPr>
          <w:sz w:val="24"/>
          <w:szCs w:val="24"/>
        </w:rPr>
        <w:t>вного с об</w:t>
      </w:r>
      <w:r w:rsidRPr="0076163D">
        <w:rPr>
          <w:spacing w:val="1"/>
          <w:sz w:val="24"/>
          <w:szCs w:val="24"/>
        </w:rPr>
        <w:t>ъ</w:t>
      </w:r>
      <w:r w:rsidRPr="0076163D">
        <w:rPr>
          <w:spacing w:val="-1"/>
          <w:sz w:val="24"/>
          <w:szCs w:val="24"/>
        </w:rPr>
        <w:t>е</w:t>
      </w:r>
      <w:r w:rsidRPr="0076163D">
        <w:rPr>
          <w:spacing w:val="1"/>
          <w:sz w:val="24"/>
          <w:szCs w:val="24"/>
        </w:rPr>
        <w:t>к</w:t>
      </w:r>
      <w:r w:rsidRPr="0076163D">
        <w:rPr>
          <w:spacing w:val="-2"/>
          <w:sz w:val="24"/>
          <w:szCs w:val="24"/>
        </w:rPr>
        <w:t>т</w:t>
      </w:r>
      <w:r w:rsidRPr="0076163D">
        <w:rPr>
          <w:sz w:val="24"/>
          <w:szCs w:val="24"/>
        </w:rPr>
        <w:t>ом (ок</w:t>
      </w:r>
      <w:r w:rsidRPr="0076163D">
        <w:rPr>
          <w:spacing w:val="2"/>
          <w:sz w:val="24"/>
          <w:szCs w:val="24"/>
        </w:rPr>
        <w:t>р</w:t>
      </w:r>
      <w:r w:rsidRPr="0076163D">
        <w:rPr>
          <w:spacing w:val="-5"/>
          <w:sz w:val="24"/>
          <w:szCs w:val="24"/>
        </w:rPr>
        <w:t>у</w:t>
      </w:r>
      <w:r w:rsidRPr="0076163D">
        <w:rPr>
          <w:spacing w:val="2"/>
          <w:sz w:val="24"/>
          <w:szCs w:val="24"/>
        </w:rPr>
        <w:t>ж</w:t>
      </w:r>
      <w:r w:rsidRPr="0076163D">
        <w:rPr>
          <w:spacing w:val="-1"/>
          <w:sz w:val="24"/>
          <w:szCs w:val="24"/>
        </w:rPr>
        <w:t>а</w:t>
      </w:r>
      <w:r w:rsidRPr="0076163D">
        <w:rPr>
          <w:sz w:val="24"/>
          <w:szCs w:val="24"/>
        </w:rPr>
        <w:t>ющ</w:t>
      </w:r>
      <w:r w:rsidRPr="0076163D">
        <w:rPr>
          <w:spacing w:val="-1"/>
          <w:sz w:val="24"/>
          <w:szCs w:val="24"/>
        </w:rPr>
        <w:t>е</w:t>
      </w:r>
      <w:r w:rsidRPr="0076163D">
        <w:rPr>
          <w:sz w:val="24"/>
          <w:szCs w:val="24"/>
        </w:rPr>
        <w:t>й д</w:t>
      </w:r>
      <w:r w:rsidRPr="0076163D">
        <w:rPr>
          <w:spacing w:val="-1"/>
          <w:sz w:val="24"/>
          <w:szCs w:val="24"/>
        </w:rPr>
        <w:t>е</w:t>
      </w:r>
      <w:r w:rsidRPr="0076163D">
        <w:rPr>
          <w:spacing w:val="1"/>
          <w:sz w:val="24"/>
          <w:szCs w:val="24"/>
        </w:rPr>
        <w:t>й</w:t>
      </w:r>
      <w:r w:rsidRPr="0076163D">
        <w:rPr>
          <w:spacing w:val="-1"/>
          <w:sz w:val="24"/>
          <w:szCs w:val="24"/>
        </w:rPr>
        <w:t>с</w:t>
      </w:r>
      <w:r w:rsidRPr="0076163D">
        <w:rPr>
          <w:sz w:val="24"/>
          <w:szCs w:val="24"/>
        </w:rPr>
        <w:t>тв</w:t>
      </w:r>
      <w:r w:rsidRPr="0076163D">
        <w:rPr>
          <w:spacing w:val="1"/>
          <w:sz w:val="24"/>
          <w:szCs w:val="24"/>
        </w:rPr>
        <w:t>и</w:t>
      </w:r>
      <w:r w:rsidRPr="0076163D">
        <w:rPr>
          <w:sz w:val="24"/>
          <w:szCs w:val="24"/>
        </w:rPr>
        <w:t>тел</w:t>
      </w:r>
      <w:r w:rsidRPr="0076163D">
        <w:rPr>
          <w:spacing w:val="1"/>
          <w:sz w:val="24"/>
          <w:szCs w:val="24"/>
        </w:rPr>
        <w:t>ьн</w:t>
      </w:r>
      <w:r w:rsidRPr="0076163D">
        <w:rPr>
          <w:sz w:val="24"/>
          <w:szCs w:val="24"/>
        </w:rPr>
        <w:t>о</w:t>
      </w:r>
      <w:r w:rsidRPr="0076163D">
        <w:rPr>
          <w:spacing w:val="-1"/>
          <w:sz w:val="24"/>
          <w:szCs w:val="24"/>
        </w:rPr>
        <w:t>с</w:t>
      </w:r>
      <w:r w:rsidRPr="0076163D">
        <w:rPr>
          <w:spacing w:val="-2"/>
          <w:sz w:val="24"/>
          <w:szCs w:val="24"/>
        </w:rPr>
        <w:t>т</w:t>
      </w:r>
      <w:r w:rsidRPr="0076163D">
        <w:rPr>
          <w:spacing w:val="1"/>
          <w:sz w:val="24"/>
          <w:szCs w:val="24"/>
        </w:rPr>
        <w:t>ь</w:t>
      </w:r>
      <w:r w:rsidRPr="0076163D">
        <w:rPr>
          <w:sz w:val="24"/>
          <w:szCs w:val="24"/>
        </w:rPr>
        <w:t xml:space="preserve">ю), </w:t>
      </w:r>
      <w:r w:rsidRPr="0076163D">
        <w:rPr>
          <w:spacing w:val="-1"/>
          <w:sz w:val="24"/>
          <w:szCs w:val="24"/>
        </w:rPr>
        <w:t>в</w:t>
      </w:r>
      <w:r w:rsidRPr="0076163D">
        <w:rPr>
          <w:sz w:val="24"/>
          <w:szCs w:val="24"/>
        </w:rPr>
        <w:t>о вр</w:t>
      </w:r>
      <w:r w:rsidRPr="0076163D">
        <w:rPr>
          <w:spacing w:val="-1"/>
          <w:sz w:val="24"/>
          <w:szCs w:val="24"/>
        </w:rPr>
        <w:t>ем</w:t>
      </w:r>
      <w:r w:rsidRPr="0076163D">
        <w:rPr>
          <w:sz w:val="24"/>
          <w:szCs w:val="24"/>
        </w:rPr>
        <w:t xml:space="preserve">я </w:t>
      </w:r>
      <w:r w:rsidRPr="0076163D">
        <w:rPr>
          <w:spacing w:val="1"/>
          <w:sz w:val="24"/>
          <w:szCs w:val="24"/>
        </w:rPr>
        <w:t>к</w:t>
      </w:r>
      <w:r w:rsidRPr="0076163D">
        <w:rPr>
          <w:sz w:val="24"/>
          <w:szCs w:val="24"/>
        </w:rPr>
        <w:t xml:space="preserve">оторого </w:t>
      </w:r>
      <w:r w:rsidRPr="0076163D">
        <w:rPr>
          <w:spacing w:val="4"/>
          <w:sz w:val="24"/>
          <w:szCs w:val="24"/>
        </w:rPr>
        <w:t>с</w:t>
      </w:r>
      <w:r w:rsidRPr="0076163D">
        <w:rPr>
          <w:spacing w:val="-5"/>
          <w:sz w:val="24"/>
          <w:szCs w:val="24"/>
        </w:rPr>
        <w:t>у</w:t>
      </w:r>
      <w:r w:rsidRPr="0076163D">
        <w:rPr>
          <w:sz w:val="24"/>
          <w:szCs w:val="24"/>
        </w:rPr>
        <w:t>б</w:t>
      </w:r>
      <w:r w:rsidRPr="0076163D">
        <w:rPr>
          <w:spacing w:val="1"/>
          <w:sz w:val="24"/>
          <w:szCs w:val="24"/>
        </w:rPr>
        <w:t>ъ</w:t>
      </w:r>
      <w:r w:rsidRPr="0076163D">
        <w:rPr>
          <w:spacing w:val="-1"/>
          <w:sz w:val="24"/>
          <w:szCs w:val="24"/>
        </w:rPr>
        <w:t>е</w:t>
      </w:r>
      <w:r w:rsidRPr="0076163D">
        <w:rPr>
          <w:spacing w:val="1"/>
          <w:sz w:val="24"/>
          <w:szCs w:val="24"/>
        </w:rPr>
        <w:t>к</w:t>
      </w:r>
      <w:r w:rsidRPr="0076163D">
        <w:rPr>
          <w:sz w:val="24"/>
          <w:szCs w:val="24"/>
        </w:rPr>
        <w:t xml:space="preserve">т </w:t>
      </w:r>
      <w:r w:rsidRPr="0076163D">
        <w:rPr>
          <w:spacing w:val="2"/>
          <w:sz w:val="24"/>
          <w:szCs w:val="24"/>
        </w:rPr>
        <w:t>ц</w:t>
      </w:r>
      <w:r w:rsidRPr="0076163D">
        <w:rPr>
          <w:spacing w:val="-1"/>
          <w:sz w:val="24"/>
          <w:szCs w:val="24"/>
        </w:rPr>
        <w:t>е</w:t>
      </w:r>
      <w:r w:rsidRPr="0076163D">
        <w:rPr>
          <w:sz w:val="24"/>
          <w:szCs w:val="24"/>
        </w:rPr>
        <w:t>л</w:t>
      </w:r>
      <w:r w:rsidRPr="0076163D">
        <w:rPr>
          <w:spacing w:val="-1"/>
          <w:sz w:val="24"/>
          <w:szCs w:val="24"/>
        </w:rPr>
        <w:t>е</w:t>
      </w:r>
      <w:r w:rsidRPr="0076163D">
        <w:rPr>
          <w:spacing w:val="1"/>
          <w:sz w:val="24"/>
          <w:szCs w:val="24"/>
        </w:rPr>
        <w:t>н</w:t>
      </w:r>
      <w:r w:rsidRPr="0076163D">
        <w:rPr>
          <w:spacing w:val="-1"/>
          <w:sz w:val="24"/>
          <w:szCs w:val="24"/>
        </w:rPr>
        <w:t>а</w:t>
      </w:r>
      <w:r w:rsidRPr="0076163D">
        <w:rPr>
          <w:spacing w:val="1"/>
          <w:sz w:val="24"/>
          <w:szCs w:val="24"/>
        </w:rPr>
        <w:t>п</w:t>
      </w:r>
      <w:r w:rsidRPr="0076163D">
        <w:rPr>
          <w:sz w:val="24"/>
          <w:szCs w:val="24"/>
        </w:rPr>
        <w:t>р</w:t>
      </w:r>
      <w:r w:rsidRPr="0076163D">
        <w:rPr>
          <w:spacing w:val="-1"/>
          <w:sz w:val="24"/>
          <w:szCs w:val="24"/>
        </w:rPr>
        <w:t>а</w:t>
      </w:r>
      <w:r w:rsidRPr="0076163D">
        <w:rPr>
          <w:sz w:val="24"/>
          <w:szCs w:val="24"/>
        </w:rPr>
        <w:t>вл</w:t>
      </w:r>
      <w:r w:rsidRPr="0076163D">
        <w:rPr>
          <w:spacing w:val="-1"/>
          <w:sz w:val="24"/>
          <w:szCs w:val="24"/>
        </w:rPr>
        <w:t>е</w:t>
      </w:r>
      <w:r w:rsidRPr="0076163D">
        <w:rPr>
          <w:spacing w:val="1"/>
          <w:sz w:val="24"/>
          <w:szCs w:val="24"/>
        </w:rPr>
        <w:t>нн</w:t>
      </w:r>
      <w:r w:rsidRPr="0076163D">
        <w:rPr>
          <w:sz w:val="24"/>
          <w:szCs w:val="24"/>
        </w:rPr>
        <w:t>о воз</w:t>
      </w:r>
      <w:r w:rsidRPr="0076163D">
        <w:rPr>
          <w:spacing w:val="-2"/>
          <w:sz w:val="24"/>
          <w:szCs w:val="24"/>
        </w:rPr>
        <w:t>д</w:t>
      </w:r>
      <w:r w:rsidRPr="0076163D">
        <w:rPr>
          <w:spacing w:val="-1"/>
          <w:sz w:val="24"/>
          <w:szCs w:val="24"/>
        </w:rPr>
        <w:t>е</w:t>
      </w:r>
      <w:r w:rsidRPr="0076163D">
        <w:rPr>
          <w:spacing w:val="1"/>
          <w:sz w:val="24"/>
          <w:szCs w:val="24"/>
        </w:rPr>
        <w:t>й</w:t>
      </w:r>
      <w:r w:rsidRPr="0076163D">
        <w:rPr>
          <w:spacing w:val="-1"/>
          <w:sz w:val="24"/>
          <w:szCs w:val="24"/>
        </w:rPr>
        <w:t>с</w:t>
      </w:r>
      <w:r w:rsidRPr="0076163D">
        <w:rPr>
          <w:sz w:val="24"/>
          <w:szCs w:val="24"/>
        </w:rPr>
        <w:t>т</w:t>
      </w:r>
      <w:r w:rsidRPr="0076163D">
        <w:rPr>
          <w:spacing w:val="2"/>
          <w:sz w:val="24"/>
          <w:szCs w:val="24"/>
        </w:rPr>
        <w:t>в</w:t>
      </w:r>
      <w:r w:rsidRPr="0076163D">
        <w:rPr>
          <w:spacing w:val="-5"/>
          <w:sz w:val="24"/>
          <w:szCs w:val="24"/>
        </w:rPr>
        <w:t>у</w:t>
      </w:r>
      <w:r w:rsidRPr="0076163D">
        <w:rPr>
          <w:spacing w:val="-1"/>
          <w:sz w:val="24"/>
          <w:szCs w:val="24"/>
        </w:rPr>
        <w:t>е</w:t>
      </w:r>
      <w:r w:rsidRPr="0076163D">
        <w:rPr>
          <w:sz w:val="24"/>
          <w:szCs w:val="24"/>
        </w:rPr>
        <w:t xml:space="preserve">т  </w:t>
      </w:r>
      <w:r w:rsidRPr="0076163D">
        <w:rPr>
          <w:spacing w:val="2"/>
          <w:sz w:val="24"/>
          <w:szCs w:val="24"/>
        </w:rPr>
        <w:t>н</w:t>
      </w:r>
      <w:r w:rsidRPr="0076163D">
        <w:rPr>
          <w:sz w:val="24"/>
          <w:szCs w:val="24"/>
        </w:rPr>
        <w:t>а об</w:t>
      </w:r>
      <w:r w:rsidRPr="0076163D">
        <w:rPr>
          <w:spacing w:val="1"/>
          <w:sz w:val="24"/>
          <w:szCs w:val="24"/>
        </w:rPr>
        <w:t>ъ</w:t>
      </w:r>
      <w:r w:rsidRPr="0076163D">
        <w:rPr>
          <w:spacing w:val="-1"/>
          <w:sz w:val="24"/>
          <w:szCs w:val="24"/>
        </w:rPr>
        <w:t>е</w:t>
      </w:r>
      <w:r w:rsidRPr="0076163D">
        <w:rPr>
          <w:spacing w:val="1"/>
          <w:sz w:val="24"/>
          <w:szCs w:val="24"/>
        </w:rPr>
        <w:t>к</w:t>
      </w:r>
      <w:r w:rsidRPr="0076163D">
        <w:rPr>
          <w:sz w:val="24"/>
          <w:szCs w:val="24"/>
        </w:rPr>
        <w:t xml:space="preserve">т, </w:t>
      </w:r>
      <w:r w:rsidRPr="0076163D">
        <w:rPr>
          <w:spacing w:val="-5"/>
          <w:sz w:val="24"/>
          <w:szCs w:val="24"/>
        </w:rPr>
        <w:t>у</w:t>
      </w:r>
      <w:r w:rsidRPr="0076163D">
        <w:rPr>
          <w:spacing w:val="2"/>
          <w:sz w:val="24"/>
          <w:szCs w:val="24"/>
        </w:rPr>
        <w:t>д</w:t>
      </w:r>
      <w:r w:rsidRPr="0076163D">
        <w:rPr>
          <w:sz w:val="24"/>
          <w:szCs w:val="24"/>
        </w:rPr>
        <w:t>овл</w:t>
      </w:r>
      <w:r w:rsidRPr="0076163D">
        <w:rPr>
          <w:spacing w:val="-1"/>
          <w:sz w:val="24"/>
          <w:szCs w:val="24"/>
        </w:rPr>
        <w:t>е</w:t>
      </w:r>
      <w:r w:rsidRPr="0076163D">
        <w:rPr>
          <w:sz w:val="24"/>
          <w:szCs w:val="24"/>
        </w:rPr>
        <w:t xml:space="preserve">творяя </w:t>
      </w:r>
      <w:r w:rsidRPr="0076163D">
        <w:rPr>
          <w:spacing w:val="1"/>
          <w:sz w:val="24"/>
          <w:szCs w:val="24"/>
        </w:rPr>
        <w:t>к</w:t>
      </w:r>
      <w:r w:rsidRPr="0076163D">
        <w:rPr>
          <w:spacing w:val="-1"/>
          <w:sz w:val="24"/>
          <w:szCs w:val="24"/>
        </w:rPr>
        <w:t>а</w:t>
      </w:r>
      <w:r w:rsidRPr="0076163D">
        <w:rPr>
          <w:spacing w:val="1"/>
          <w:sz w:val="24"/>
          <w:szCs w:val="24"/>
        </w:rPr>
        <w:t>ки</w:t>
      </w:r>
      <w:r w:rsidRPr="0076163D">
        <w:rPr>
          <w:sz w:val="24"/>
          <w:szCs w:val="24"/>
        </w:rPr>
        <w:t>е</w:t>
      </w:r>
      <w:r w:rsidRPr="0076163D">
        <w:rPr>
          <w:spacing w:val="-1"/>
          <w:sz w:val="24"/>
          <w:szCs w:val="24"/>
        </w:rPr>
        <w:t>-</w:t>
      </w:r>
      <w:r w:rsidRPr="0076163D">
        <w:rPr>
          <w:sz w:val="24"/>
          <w:szCs w:val="24"/>
        </w:rPr>
        <w:t>л</w:t>
      </w:r>
      <w:r w:rsidRPr="0076163D">
        <w:rPr>
          <w:spacing w:val="4"/>
          <w:sz w:val="24"/>
          <w:szCs w:val="24"/>
        </w:rPr>
        <w:t>и</w:t>
      </w:r>
      <w:r w:rsidRPr="0076163D">
        <w:rPr>
          <w:sz w:val="24"/>
          <w:szCs w:val="24"/>
        </w:rPr>
        <w:t xml:space="preserve">бо </w:t>
      </w:r>
      <w:r w:rsidRPr="0076163D">
        <w:rPr>
          <w:spacing w:val="-1"/>
          <w:sz w:val="24"/>
          <w:szCs w:val="24"/>
        </w:rPr>
        <w:t>с</w:t>
      </w:r>
      <w:r w:rsidRPr="0076163D">
        <w:rPr>
          <w:sz w:val="24"/>
          <w:szCs w:val="24"/>
        </w:rPr>
        <w:t xml:space="preserve">вои </w:t>
      </w:r>
      <w:r w:rsidRPr="0076163D">
        <w:rPr>
          <w:spacing w:val="1"/>
          <w:sz w:val="24"/>
          <w:szCs w:val="24"/>
        </w:rPr>
        <w:t>п</w:t>
      </w:r>
      <w:r w:rsidRPr="0076163D">
        <w:rPr>
          <w:sz w:val="24"/>
          <w:szCs w:val="24"/>
        </w:rPr>
        <w:t>отреб</w:t>
      </w:r>
      <w:r w:rsidRPr="0076163D">
        <w:rPr>
          <w:spacing w:val="3"/>
          <w:sz w:val="24"/>
          <w:szCs w:val="24"/>
        </w:rPr>
        <w:t>н</w:t>
      </w:r>
      <w:r w:rsidRPr="0076163D">
        <w:rPr>
          <w:sz w:val="24"/>
          <w:szCs w:val="24"/>
        </w:rPr>
        <w:t>о</w:t>
      </w:r>
      <w:r w:rsidRPr="0076163D">
        <w:rPr>
          <w:spacing w:val="-1"/>
          <w:sz w:val="24"/>
          <w:szCs w:val="24"/>
        </w:rPr>
        <w:t>с</w:t>
      </w:r>
      <w:r w:rsidRPr="0076163D">
        <w:rPr>
          <w:sz w:val="24"/>
          <w:szCs w:val="24"/>
        </w:rPr>
        <w:t>т</w:t>
      </w:r>
      <w:r w:rsidRPr="0076163D">
        <w:rPr>
          <w:spacing w:val="2"/>
          <w:sz w:val="24"/>
          <w:szCs w:val="24"/>
        </w:rPr>
        <w:t>и</w:t>
      </w:r>
      <w:r w:rsidRPr="0076163D">
        <w:rPr>
          <w:sz w:val="24"/>
          <w:szCs w:val="24"/>
        </w:rPr>
        <w:t xml:space="preserve">, </w:t>
      </w:r>
      <w:r w:rsidRPr="0076163D">
        <w:rPr>
          <w:spacing w:val="-2"/>
          <w:sz w:val="24"/>
          <w:szCs w:val="24"/>
        </w:rPr>
        <w:t>д</w:t>
      </w:r>
      <w:r w:rsidRPr="0076163D">
        <w:rPr>
          <w:sz w:val="24"/>
          <w:szCs w:val="24"/>
        </w:rPr>
        <w:t>о</w:t>
      </w:r>
      <w:r w:rsidRPr="0076163D">
        <w:rPr>
          <w:spacing w:val="-1"/>
          <w:sz w:val="24"/>
          <w:szCs w:val="24"/>
        </w:rPr>
        <w:t>с</w:t>
      </w:r>
      <w:r w:rsidRPr="0076163D">
        <w:rPr>
          <w:sz w:val="24"/>
          <w:szCs w:val="24"/>
        </w:rPr>
        <w:t>т</w:t>
      </w:r>
      <w:r w:rsidRPr="0076163D">
        <w:rPr>
          <w:spacing w:val="2"/>
          <w:sz w:val="24"/>
          <w:szCs w:val="24"/>
        </w:rPr>
        <w:t>и</w:t>
      </w:r>
      <w:r w:rsidRPr="0076163D">
        <w:rPr>
          <w:sz w:val="24"/>
          <w:szCs w:val="24"/>
        </w:rPr>
        <w:t>г</w:t>
      </w:r>
      <w:r w:rsidRPr="0076163D">
        <w:rPr>
          <w:spacing w:val="-1"/>
          <w:sz w:val="24"/>
          <w:szCs w:val="24"/>
        </w:rPr>
        <w:t>а</w:t>
      </w:r>
      <w:r w:rsidRPr="0076163D">
        <w:rPr>
          <w:sz w:val="24"/>
          <w:szCs w:val="24"/>
        </w:rPr>
        <w:t xml:space="preserve">я </w:t>
      </w:r>
      <w:r w:rsidRPr="0076163D">
        <w:rPr>
          <w:spacing w:val="1"/>
          <w:sz w:val="24"/>
          <w:szCs w:val="24"/>
        </w:rPr>
        <w:t>ц</w:t>
      </w:r>
      <w:r w:rsidRPr="0076163D">
        <w:rPr>
          <w:spacing w:val="-1"/>
          <w:sz w:val="24"/>
          <w:szCs w:val="24"/>
        </w:rPr>
        <w:t>е</w:t>
      </w:r>
      <w:r w:rsidRPr="0076163D">
        <w:rPr>
          <w:sz w:val="24"/>
          <w:szCs w:val="24"/>
        </w:rPr>
        <w:t>л</w:t>
      </w:r>
      <w:r w:rsidRPr="0076163D">
        <w:rPr>
          <w:spacing w:val="1"/>
          <w:sz w:val="24"/>
          <w:szCs w:val="24"/>
        </w:rPr>
        <w:t>и</w:t>
      </w:r>
      <w:r w:rsidRPr="0076163D">
        <w:rPr>
          <w:sz w:val="24"/>
          <w:szCs w:val="24"/>
        </w:rPr>
        <w:t>. В р</w:t>
      </w:r>
      <w:r w:rsidRPr="0076163D">
        <w:rPr>
          <w:spacing w:val="-1"/>
          <w:sz w:val="24"/>
          <w:szCs w:val="24"/>
        </w:rPr>
        <w:t>ам</w:t>
      </w:r>
      <w:r w:rsidRPr="0076163D">
        <w:rPr>
          <w:spacing w:val="1"/>
          <w:sz w:val="24"/>
          <w:szCs w:val="24"/>
        </w:rPr>
        <w:t>к</w:t>
      </w:r>
      <w:r w:rsidRPr="0076163D">
        <w:rPr>
          <w:spacing w:val="-1"/>
          <w:sz w:val="24"/>
          <w:szCs w:val="24"/>
        </w:rPr>
        <w:t>а</w:t>
      </w:r>
      <w:r w:rsidRPr="0076163D">
        <w:rPr>
          <w:sz w:val="24"/>
          <w:szCs w:val="24"/>
        </w:rPr>
        <w:t>х р</w:t>
      </w:r>
      <w:r w:rsidRPr="0076163D">
        <w:rPr>
          <w:spacing w:val="-1"/>
          <w:sz w:val="24"/>
          <w:szCs w:val="24"/>
        </w:rPr>
        <w:t>а</w:t>
      </w:r>
      <w:r w:rsidRPr="0076163D">
        <w:rPr>
          <w:spacing w:val="1"/>
          <w:sz w:val="24"/>
          <w:szCs w:val="24"/>
        </w:rPr>
        <w:t>зн</w:t>
      </w:r>
      <w:r w:rsidRPr="0076163D">
        <w:rPr>
          <w:sz w:val="24"/>
          <w:szCs w:val="24"/>
        </w:rPr>
        <w:t>ообр</w:t>
      </w:r>
      <w:r w:rsidRPr="0076163D">
        <w:rPr>
          <w:spacing w:val="-1"/>
          <w:sz w:val="24"/>
          <w:szCs w:val="24"/>
        </w:rPr>
        <w:t>а</w:t>
      </w:r>
      <w:r w:rsidRPr="0076163D">
        <w:rPr>
          <w:spacing w:val="1"/>
          <w:sz w:val="24"/>
          <w:szCs w:val="24"/>
        </w:rPr>
        <w:t>зн</w:t>
      </w:r>
      <w:r w:rsidRPr="0076163D">
        <w:rPr>
          <w:spacing w:val="-2"/>
          <w:sz w:val="24"/>
          <w:szCs w:val="24"/>
        </w:rPr>
        <w:t>о</w:t>
      </w:r>
      <w:r w:rsidRPr="0076163D">
        <w:rPr>
          <w:sz w:val="24"/>
          <w:szCs w:val="24"/>
        </w:rPr>
        <w:t>й д</w:t>
      </w:r>
      <w:r w:rsidRPr="0076163D">
        <w:rPr>
          <w:spacing w:val="-1"/>
          <w:sz w:val="24"/>
          <w:szCs w:val="24"/>
        </w:rPr>
        <w:t>е</w:t>
      </w:r>
      <w:r w:rsidRPr="0076163D">
        <w:rPr>
          <w:sz w:val="24"/>
          <w:szCs w:val="24"/>
        </w:rPr>
        <w:t>ятел</w:t>
      </w:r>
      <w:r w:rsidRPr="0076163D">
        <w:rPr>
          <w:spacing w:val="1"/>
          <w:sz w:val="24"/>
          <w:szCs w:val="24"/>
        </w:rPr>
        <w:t>ьн</w:t>
      </w:r>
      <w:r w:rsidRPr="0076163D">
        <w:rPr>
          <w:sz w:val="24"/>
          <w:szCs w:val="24"/>
        </w:rPr>
        <w:t>о</w:t>
      </w:r>
      <w:r w:rsidRPr="0076163D">
        <w:rPr>
          <w:spacing w:val="-1"/>
          <w:sz w:val="24"/>
          <w:szCs w:val="24"/>
        </w:rPr>
        <w:t>с</w:t>
      </w:r>
      <w:r w:rsidRPr="0076163D">
        <w:rPr>
          <w:sz w:val="24"/>
          <w:szCs w:val="24"/>
        </w:rPr>
        <w:t xml:space="preserve">ти </w:t>
      </w:r>
      <w:r w:rsidRPr="0076163D">
        <w:rPr>
          <w:spacing w:val="-1"/>
          <w:sz w:val="24"/>
          <w:szCs w:val="24"/>
        </w:rPr>
        <w:t>м</w:t>
      </w:r>
      <w:r w:rsidRPr="0076163D">
        <w:rPr>
          <w:sz w:val="24"/>
          <w:szCs w:val="24"/>
        </w:rPr>
        <w:t>ы з</w:t>
      </w:r>
      <w:r w:rsidRPr="0076163D">
        <w:rPr>
          <w:spacing w:val="-1"/>
          <w:sz w:val="24"/>
          <w:szCs w:val="24"/>
        </w:rPr>
        <w:t>а</w:t>
      </w:r>
      <w:r w:rsidRPr="0076163D">
        <w:rPr>
          <w:spacing w:val="1"/>
          <w:sz w:val="24"/>
          <w:szCs w:val="24"/>
        </w:rPr>
        <w:t>к</w:t>
      </w:r>
      <w:r w:rsidRPr="0076163D">
        <w:rPr>
          <w:sz w:val="24"/>
          <w:szCs w:val="24"/>
        </w:rPr>
        <w:t>л</w:t>
      </w:r>
      <w:r w:rsidRPr="0076163D">
        <w:rPr>
          <w:spacing w:val="-3"/>
          <w:sz w:val="24"/>
          <w:szCs w:val="24"/>
        </w:rPr>
        <w:t>а</w:t>
      </w:r>
      <w:r w:rsidRPr="0076163D">
        <w:rPr>
          <w:sz w:val="24"/>
          <w:szCs w:val="24"/>
        </w:rPr>
        <w:t>дыв</w:t>
      </w:r>
      <w:r w:rsidRPr="0076163D">
        <w:rPr>
          <w:spacing w:val="-2"/>
          <w:sz w:val="24"/>
          <w:szCs w:val="24"/>
        </w:rPr>
        <w:t>а</w:t>
      </w:r>
      <w:r w:rsidRPr="0076163D">
        <w:rPr>
          <w:spacing w:val="-1"/>
          <w:sz w:val="24"/>
          <w:szCs w:val="24"/>
        </w:rPr>
        <w:t>е</w:t>
      </w:r>
      <w:r w:rsidRPr="0076163D">
        <w:rPr>
          <w:sz w:val="24"/>
          <w:szCs w:val="24"/>
        </w:rPr>
        <w:t xml:space="preserve">м </w:t>
      </w:r>
      <w:r w:rsidRPr="0076163D">
        <w:rPr>
          <w:spacing w:val="2"/>
          <w:sz w:val="24"/>
          <w:szCs w:val="24"/>
        </w:rPr>
        <w:t>р</w:t>
      </w:r>
      <w:r w:rsidRPr="0076163D">
        <w:rPr>
          <w:spacing w:val="-1"/>
          <w:sz w:val="24"/>
          <w:szCs w:val="24"/>
        </w:rPr>
        <w:t>а</w:t>
      </w:r>
      <w:r w:rsidRPr="0076163D">
        <w:rPr>
          <w:spacing w:val="1"/>
          <w:sz w:val="24"/>
          <w:szCs w:val="24"/>
        </w:rPr>
        <w:t>зн</w:t>
      </w:r>
      <w:r w:rsidRPr="0076163D">
        <w:rPr>
          <w:sz w:val="24"/>
          <w:szCs w:val="24"/>
        </w:rPr>
        <w:t xml:space="preserve">ые формы: </w:t>
      </w:r>
      <w:r w:rsidRPr="0076163D">
        <w:rPr>
          <w:spacing w:val="1"/>
          <w:sz w:val="24"/>
          <w:szCs w:val="24"/>
        </w:rPr>
        <w:t>и</w:t>
      </w:r>
      <w:r w:rsidRPr="0076163D">
        <w:rPr>
          <w:sz w:val="24"/>
          <w:szCs w:val="24"/>
        </w:rPr>
        <w:t>гр</w:t>
      </w:r>
      <w:r w:rsidRPr="0076163D">
        <w:rPr>
          <w:spacing w:val="-1"/>
          <w:sz w:val="24"/>
          <w:szCs w:val="24"/>
        </w:rPr>
        <w:t>а</w:t>
      </w:r>
      <w:r w:rsidRPr="0076163D">
        <w:rPr>
          <w:sz w:val="24"/>
          <w:szCs w:val="24"/>
        </w:rPr>
        <w:t xml:space="preserve">, </w:t>
      </w:r>
      <w:r w:rsidRPr="0076163D">
        <w:rPr>
          <w:spacing w:val="-1"/>
          <w:sz w:val="24"/>
          <w:szCs w:val="24"/>
        </w:rPr>
        <w:t>м</w:t>
      </w:r>
      <w:r w:rsidRPr="0076163D">
        <w:rPr>
          <w:sz w:val="24"/>
          <w:szCs w:val="24"/>
        </w:rPr>
        <w:t>од</w:t>
      </w:r>
      <w:r w:rsidRPr="0076163D">
        <w:rPr>
          <w:spacing w:val="-1"/>
          <w:sz w:val="24"/>
          <w:szCs w:val="24"/>
        </w:rPr>
        <w:t>е</w:t>
      </w:r>
      <w:r w:rsidRPr="0076163D">
        <w:rPr>
          <w:sz w:val="24"/>
          <w:szCs w:val="24"/>
        </w:rPr>
        <w:t>л</w:t>
      </w:r>
      <w:r w:rsidRPr="0076163D">
        <w:rPr>
          <w:spacing w:val="1"/>
          <w:sz w:val="24"/>
          <w:szCs w:val="24"/>
        </w:rPr>
        <w:t>и</w:t>
      </w:r>
      <w:r w:rsidRPr="0076163D">
        <w:rPr>
          <w:sz w:val="24"/>
          <w:szCs w:val="24"/>
        </w:rPr>
        <w:t>ров</w:t>
      </w:r>
      <w:r w:rsidRPr="0076163D">
        <w:rPr>
          <w:spacing w:val="-1"/>
          <w:sz w:val="24"/>
          <w:szCs w:val="24"/>
        </w:rPr>
        <w:t>а</w:t>
      </w:r>
      <w:r w:rsidRPr="0076163D">
        <w:rPr>
          <w:spacing w:val="1"/>
          <w:sz w:val="24"/>
          <w:szCs w:val="24"/>
        </w:rPr>
        <w:t>ни</w:t>
      </w:r>
      <w:r w:rsidRPr="0076163D">
        <w:rPr>
          <w:spacing w:val="-1"/>
          <w:sz w:val="24"/>
          <w:szCs w:val="24"/>
        </w:rPr>
        <w:t>е</w:t>
      </w:r>
      <w:r w:rsidRPr="0076163D">
        <w:rPr>
          <w:sz w:val="24"/>
          <w:szCs w:val="24"/>
        </w:rPr>
        <w:t xml:space="preserve">, </w:t>
      </w:r>
      <w:r w:rsidRPr="0076163D">
        <w:rPr>
          <w:spacing w:val="-1"/>
          <w:sz w:val="24"/>
          <w:szCs w:val="24"/>
        </w:rPr>
        <w:t>и</w:t>
      </w:r>
      <w:r w:rsidRPr="0076163D">
        <w:rPr>
          <w:sz w:val="24"/>
          <w:szCs w:val="24"/>
        </w:rPr>
        <w:t>гров</w:t>
      </w:r>
      <w:r w:rsidRPr="0076163D">
        <w:rPr>
          <w:spacing w:val="-1"/>
          <w:sz w:val="24"/>
          <w:szCs w:val="24"/>
        </w:rPr>
        <w:t>ы</w:t>
      </w:r>
      <w:r w:rsidRPr="0076163D">
        <w:rPr>
          <w:sz w:val="24"/>
          <w:szCs w:val="24"/>
        </w:rPr>
        <w:t xml:space="preserve">е </w:t>
      </w:r>
      <w:r w:rsidRPr="0076163D">
        <w:rPr>
          <w:spacing w:val="-7"/>
          <w:sz w:val="24"/>
          <w:szCs w:val="24"/>
        </w:rPr>
        <w:t>у</w:t>
      </w:r>
      <w:r w:rsidRPr="0076163D">
        <w:rPr>
          <w:spacing w:val="1"/>
          <w:sz w:val="24"/>
          <w:szCs w:val="24"/>
        </w:rPr>
        <w:t>п</w:t>
      </w:r>
      <w:r w:rsidRPr="0076163D">
        <w:rPr>
          <w:spacing w:val="2"/>
          <w:sz w:val="24"/>
          <w:szCs w:val="24"/>
        </w:rPr>
        <w:t>р</w:t>
      </w:r>
      <w:r w:rsidRPr="0076163D">
        <w:rPr>
          <w:spacing w:val="-1"/>
          <w:sz w:val="24"/>
          <w:szCs w:val="24"/>
        </w:rPr>
        <w:t>а</w:t>
      </w:r>
      <w:r w:rsidRPr="0076163D">
        <w:rPr>
          <w:sz w:val="24"/>
          <w:szCs w:val="24"/>
        </w:rPr>
        <w:t>ж</w:t>
      </w:r>
      <w:r w:rsidRPr="0076163D">
        <w:rPr>
          <w:spacing w:val="1"/>
          <w:sz w:val="24"/>
          <w:szCs w:val="24"/>
        </w:rPr>
        <w:t>н</w:t>
      </w:r>
      <w:r w:rsidRPr="0076163D">
        <w:rPr>
          <w:spacing w:val="-1"/>
          <w:sz w:val="24"/>
          <w:szCs w:val="24"/>
        </w:rPr>
        <w:t>е</w:t>
      </w:r>
      <w:r w:rsidRPr="0076163D">
        <w:rPr>
          <w:spacing w:val="1"/>
          <w:sz w:val="24"/>
          <w:szCs w:val="24"/>
        </w:rPr>
        <w:t>ни</w:t>
      </w:r>
      <w:r w:rsidRPr="0076163D">
        <w:rPr>
          <w:sz w:val="24"/>
          <w:szCs w:val="24"/>
        </w:rPr>
        <w:t xml:space="preserve">я, </w:t>
      </w:r>
      <w:r w:rsidRPr="0076163D">
        <w:rPr>
          <w:spacing w:val="-1"/>
          <w:sz w:val="24"/>
          <w:szCs w:val="24"/>
        </w:rPr>
        <w:t>ч</w:t>
      </w:r>
      <w:r w:rsidRPr="0076163D">
        <w:rPr>
          <w:sz w:val="24"/>
          <w:szCs w:val="24"/>
        </w:rPr>
        <w:t>те</w:t>
      </w:r>
      <w:r w:rsidRPr="0076163D">
        <w:rPr>
          <w:spacing w:val="1"/>
          <w:sz w:val="24"/>
          <w:szCs w:val="24"/>
        </w:rPr>
        <w:t>ни</w:t>
      </w:r>
      <w:r w:rsidRPr="0076163D">
        <w:rPr>
          <w:spacing w:val="-1"/>
          <w:sz w:val="24"/>
          <w:szCs w:val="24"/>
        </w:rPr>
        <w:t>е</w:t>
      </w:r>
      <w:r w:rsidRPr="0076163D">
        <w:rPr>
          <w:sz w:val="24"/>
          <w:szCs w:val="24"/>
        </w:rPr>
        <w:t xml:space="preserve">, </w:t>
      </w:r>
      <w:r w:rsidRPr="0076163D">
        <w:rPr>
          <w:spacing w:val="-1"/>
          <w:sz w:val="24"/>
          <w:szCs w:val="24"/>
        </w:rPr>
        <w:t>с</w:t>
      </w:r>
      <w:r w:rsidRPr="0076163D">
        <w:rPr>
          <w:spacing w:val="1"/>
          <w:sz w:val="24"/>
          <w:szCs w:val="24"/>
        </w:rPr>
        <w:t>и</w:t>
      </w:r>
      <w:r w:rsidRPr="0076163D">
        <w:rPr>
          <w:spacing w:val="3"/>
          <w:sz w:val="24"/>
          <w:szCs w:val="24"/>
        </w:rPr>
        <w:t>т</w:t>
      </w:r>
      <w:r w:rsidRPr="0076163D">
        <w:rPr>
          <w:spacing w:val="-5"/>
          <w:sz w:val="24"/>
          <w:szCs w:val="24"/>
        </w:rPr>
        <w:t>у</w:t>
      </w:r>
      <w:r w:rsidRPr="0076163D">
        <w:rPr>
          <w:spacing w:val="-1"/>
          <w:sz w:val="24"/>
          <w:szCs w:val="24"/>
        </w:rPr>
        <w:t>а</w:t>
      </w:r>
      <w:r w:rsidRPr="0076163D">
        <w:rPr>
          <w:spacing w:val="1"/>
          <w:sz w:val="24"/>
          <w:szCs w:val="24"/>
        </w:rPr>
        <w:t>ци</w:t>
      </w:r>
      <w:r w:rsidRPr="0076163D">
        <w:rPr>
          <w:sz w:val="24"/>
          <w:szCs w:val="24"/>
        </w:rPr>
        <w:t xml:space="preserve">я, </w:t>
      </w:r>
      <w:r w:rsidRPr="0076163D">
        <w:rPr>
          <w:spacing w:val="1"/>
          <w:sz w:val="24"/>
          <w:szCs w:val="24"/>
        </w:rPr>
        <w:t>к</w:t>
      </w:r>
      <w:r w:rsidRPr="0076163D">
        <w:rPr>
          <w:sz w:val="24"/>
          <w:szCs w:val="24"/>
        </w:rPr>
        <w:t>о</w:t>
      </w:r>
      <w:r w:rsidRPr="0076163D">
        <w:rPr>
          <w:spacing w:val="1"/>
          <w:sz w:val="24"/>
          <w:szCs w:val="24"/>
        </w:rPr>
        <w:t>н</w:t>
      </w:r>
      <w:r w:rsidRPr="0076163D">
        <w:rPr>
          <w:spacing w:val="-1"/>
          <w:sz w:val="24"/>
          <w:szCs w:val="24"/>
        </w:rPr>
        <w:t>к</w:t>
      </w:r>
      <w:r w:rsidRPr="0076163D">
        <w:rPr>
          <w:spacing w:val="-5"/>
          <w:sz w:val="24"/>
          <w:szCs w:val="24"/>
        </w:rPr>
        <w:t>у</w:t>
      </w:r>
      <w:r w:rsidRPr="0076163D">
        <w:rPr>
          <w:spacing w:val="2"/>
          <w:sz w:val="24"/>
          <w:szCs w:val="24"/>
        </w:rPr>
        <w:t>р</w:t>
      </w:r>
      <w:r w:rsidRPr="0076163D">
        <w:rPr>
          <w:spacing w:val="1"/>
          <w:sz w:val="24"/>
          <w:szCs w:val="24"/>
        </w:rPr>
        <w:t>с</w:t>
      </w:r>
      <w:r w:rsidRPr="0076163D">
        <w:rPr>
          <w:sz w:val="24"/>
          <w:szCs w:val="24"/>
        </w:rPr>
        <w:t xml:space="preserve">ы, </w:t>
      </w:r>
      <w:r w:rsidRPr="0076163D">
        <w:rPr>
          <w:spacing w:val="-1"/>
          <w:sz w:val="24"/>
          <w:szCs w:val="24"/>
        </w:rPr>
        <w:t>в</w:t>
      </w:r>
      <w:r w:rsidRPr="0076163D">
        <w:rPr>
          <w:spacing w:val="1"/>
          <w:sz w:val="24"/>
          <w:szCs w:val="24"/>
        </w:rPr>
        <w:t>ик</w:t>
      </w:r>
      <w:r w:rsidRPr="0076163D">
        <w:rPr>
          <w:sz w:val="24"/>
          <w:szCs w:val="24"/>
        </w:rPr>
        <w:t>тор</w:t>
      </w:r>
      <w:r w:rsidRPr="0076163D">
        <w:rPr>
          <w:spacing w:val="2"/>
          <w:sz w:val="24"/>
          <w:szCs w:val="24"/>
        </w:rPr>
        <w:t>и</w:t>
      </w:r>
      <w:r w:rsidRPr="0076163D">
        <w:rPr>
          <w:spacing w:val="1"/>
          <w:sz w:val="24"/>
          <w:szCs w:val="24"/>
        </w:rPr>
        <w:t>н</w:t>
      </w:r>
      <w:r w:rsidRPr="0076163D">
        <w:rPr>
          <w:sz w:val="24"/>
          <w:szCs w:val="24"/>
        </w:rPr>
        <w:t xml:space="preserve">ы, </w:t>
      </w:r>
      <w:r w:rsidRPr="0076163D">
        <w:rPr>
          <w:spacing w:val="1"/>
          <w:sz w:val="24"/>
          <w:szCs w:val="24"/>
        </w:rPr>
        <w:t>п</w:t>
      </w:r>
      <w:r w:rsidRPr="0076163D">
        <w:rPr>
          <w:sz w:val="24"/>
          <w:szCs w:val="24"/>
        </w:rPr>
        <w:t>ро</w:t>
      </w:r>
      <w:r w:rsidRPr="0076163D">
        <w:rPr>
          <w:spacing w:val="-1"/>
          <w:sz w:val="24"/>
          <w:szCs w:val="24"/>
        </w:rPr>
        <w:t>е</w:t>
      </w:r>
      <w:r w:rsidRPr="0076163D">
        <w:rPr>
          <w:spacing w:val="1"/>
          <w:sz w:val="24"/>
          <w:szCs w:val="24"/>
        </w:rPr>
        <w:t>к</w:t>
      </w:r>
      <w:r w:rsidRPr="0076163D">
        <w:rPr>
          <w:sz w:val="24"/>
          <w:szCs w:val="24"/>
        </w:rPr>
        <w:t xml:space="preserve">ты, </w:t>
      </w:r>
      <w:r w:rsidRPr="0076163D">
        <w:rPr>
          <w:spacing w:val="1"/>
          <w:sz w:val="24"/>
          <w:szCs w:val="24"/>
        </w:rPr>
        <w:t>з</w:t>
      </w:r>
      <w:r w:rsidRPr="0076163D">
        <w:rPr>
          <w:spacing w:val="-1"/>
          <w:sz w:val="24"/>
          <w:szCs w:val="24"/>
        </w:rPr>
        <w:t>а</w:t>
      </w:r>
      <w:r w:rsidRPr="0076163D">
        <w:rPr>
          <w:spacing w:val="1"/>
          <w:sz w:val="24"/>
          <w:szCs w:val="24"/>
        </w:rPr>
        <w:t>н</w:t>
      </w:r>
      <w:r w:rsidRPr="0076163D">
        <w:rPr>
          <w:sz w:val="24"/>
          <w:szCs w:val="24"/>
        </w:rPr>
        <w:t>я</w:t>
      </w:r>
      <w:r w:rsidRPr="0076163D">
        <w:rPr>
          <w:spacing w:val="-2"/>
          <w:sz w:val="24"/>
          <w:szCs w:val="24"/>
        </w:rPr>
        <w:t>т</w:t>
      </w:r>
      <w:r w:rsidRPr="0076163D">
        <w:rPr>
          <w:spacing w:val="1"/>
          <w:sz w:val="24"/>
          <w:szCs w:val="24"/>
        </w:rPr>
        <w:t>и</w:t>
      </w:r>
      <w:r w:rsidRPr="0076163D">
        <w:rPr>
          <w:sz w:val="24"/>
          <w:szCs w:val="24"/>
        </w:rPr>
        <w:t>я, творч</w:t>
      </w:r>
      <w:r w:rsidRPr="0076163D">
        <w:rPr>
          <w:spacing w:val="-1"/>
          <w:sz w:val="24"/>
          <w:szCs w:val="24"/>
        </w:rPr>
        <w:t>ес</w:t>
      </w:r>
      <w:r w:rsidRPr="0076163D">
        <w:rPr>
          <w:spacing w:val="1"/>
          <w:sz w:val="24"/>
          <w:szCs w:val="24"/>
        </w:rPr>
        <w:t>к</w:t>
      </w:r>
      <w:r w:rsidRPr="0076163D">
        <w:rPr>
          <w:spacing w:val="-1"/>
          <w:sz w:val="24"/>
          <w:szCs w:val="24"/>
        </w:rPr>
        <w:t>и</w:t>
      </w:r>
      <w:r w:rsidRPr="0076163D">
        <w:rPr>
          <w:sz w:val="24"/>
          <w:szCs w:val="24"/>
        </w:rPr>
        <w:t xml:space="preserve">е </w:t>
      </w:r>
      <w:r w:rsidRPr="0076163D">
        <w:rPr>
          <w:spacing w:val="-1"/>
          <w:sz w:val="24"/>
          <w:szCs w:val="24"/>
        </w:rPr>
        <w:t>мас</w:t>
      </w:r>
      <w:r w:rsidRPr="0076163D">
        <w:rPr>
          <w:spacing w:val="3"/>
          <w:sz w:val="24"/>
          <w:szCs w:val="24"/>
        </w:rPr>
        <w:t>т</w:t>
      </w:r>
      <w:r w:rsidRPr="0076163D">
        <w:rPr>
          <w:spacing w:val="-1"/>
          <w:sz w:val="24"/>
          <w:szCs w:val="24"/>
        </w:rPr>
        <w:t>е</w:t>
      </w:r>
      <w:r w:rsidRPr="0076163D">
        <w:rPr>
          <w:sz w:val="24"/>
          <w:szCs w:val="24"/>
        </w:rPr>
        <w:t>р</w:t>
      </w:r>
      <w:r w:rsidRPr="0076163D">
        <w:rPr>
          <w:spacing w:val="-1"/>
          <w:sz w:val="24"/>
          <w:szCs w:val="24"/>
        </w:rPr>
        <w:t>с</w:t>
      </w:r>
      <w:r w:rsidRPr="0076163D">
        <w:rPr>
          <w:spacing w:val="1"/>
          <w:sz w:val="24"/>
          <w:szCs w:val="24"/>
        </w:rPr>
        <w:t>к</w:t>
      </w:r>
      <w:r w:rsidRPr="0076163D">
        <w:rPr>
          <w:spacing w:val="2"/>
          <w:sz w:val="24"/>
          <w:szCs w:val="24"/>
        </w:rPr>
        <w:t>и</w:t>
      </w:r>
      <w:r w:rsidRPr="0076163D">
        <w:rPr>
          <w:spacing w:val="-1"/>
          <w:sz w:val="24"/>
          <w:szCs w:val="24"/>
        </w:rPr>
        <w:t>е.</w:t>
      </w:r>
    </w:p>
    <w:p w:rsidR="00CB550F" w:rsidRDefault="00CB550F" w:rsidP="00CB550F">
      <w:pPr>
        <w:widowControl/>
        <w:autoSpaceDE/>
        <w:autoSpaceDN/>
        <w:ind w:right="-2"/>
        <w:contextualSpacing/>
        <w:jc w:val="both"/>
        <w:rPr>
          <w:sz w:val="24"/>
          <w:szCs w:val="24"/>
        </w:rPr>
      </w:pPr>
    </w:p>
    <w:p w:rsidR="00CB550F" w:rsidRPr="000E73C6" w:rsidRDefault="00CB550F" w:rsidP="00CB550F">
      <w:pPr>
        <w:ind w:firstLine="851"/>
        <w:jc w:val="both"/>
        <w:rPr>
          <w:sz w:val="24"/>
          <w:szCs w:val="24"/>
        </w:rPr>
      </w:pPr>
      <w:r w:rsidRPr="00FD158C">
        <w:rPr>
          <w:b/>
          <w:sz w:val="24"/>
          <w:szCs w:val="24"/>
        </w:rPr>
        <w:t>Культурные практики</w:t>
      </w:r>
      <w:r w:rsidRPr="000E73C6">
        <w:rPr>
          <w:sz w:val="24"/>
          <w:szCs w:val="24"/>
        </w:rPr>
        <w:t xml:space="preserve"> – это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w:t>
      </w:r>
    </w:p>
    <w:p w:rsidR="00CB550F" w:rsidRPr="000E73C6" w:rsidRDefault="00CB550F" w:rsidP="00CB550F">
      <w:pPr>
        <w:ind w:firstLine="851"/>
        <w:jc w:val="both"/>
        <w:rPr>
          <w:sz w:val="24"/>
          <w:szCs w:val="24"/>
        </w:rPr>
      </w:pPr>
      <w:r w:rsidRPr="000E73C6">
        <w:rPr>
          <w:sz w:val="24"/>
          <w:szCs w:val="24"/>
        </w:rPr>
        <w:t>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w:t>
      </w:r>
      <w:r w:rsidRPr="00FD158C">
        <w:rPr>
          <w:b/>
          <w:i/>
          <w:sz w:val="24"/>
          <w:szCs w:val="24"/>
        </w:rPr>
        <w:t>: центр изобразительной деятельности, центр математического развития, центр науки и естествознания, центр развития речи и основ грамотности, центр физической культуры</w:t>
      </w:r>
      <w:r w:rsidRPr="000E73C6">
        <w:rPr>
          <w:sz w:val="24"/>
          <w:szCs w:val="24"/>
        </w:rPr>
        <w:t>. 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этом носит ориентирующий характер.</w:t>
      </w:r>
    </w:p>
    <w:p w:rsidR="00CB550F" w:rsidRPr="000E73C6" w:rsidRDefault="00CB550F" w:rsidP="00CB550F">
      <w:pPr>
        <w:ind w:firstLine="851"/>
        <w:jc w:val="both"/>
        <w:rPr>
          <w:sz w:val="24"/>
          <w:szCs w:val="24"/>
        </w:rPr>
      </w:pPr>
      <w:r w:rsidRPr="000E73C6">
        <w:rPr>
          <w:sz w:val="24"/>
          <w:szCs w:val="24"/>
        </w:rPr>
        <w:t>Во второй половине дня продолжается выбор культурных практик, к чему присоединяются воспитанники второй младшей и средней групп. Вторая половина дня предполагает реализацию, главным образом, культурных практик дополнительного образования.</w:t>
      </w:r>
    </w:p>
    <w:p w:rsidR="00CB550F" w:rsidRPr="000E73C6" w:rsidRDefault="00CB550F" w:rsidP="00CB550F">
      <w:pPr>
        <w:ind w:firstLine="851"/>
        <w:jc w:val="both"/>
        <w:rPr>
          <w:sz w:val="24"/>
          <w:szCs w:val="24"/>
        </w:rPr>
      </w:pPr>
      <w:r w:rsidRPr="000E73C6">
        <w:rPr>
          <w:sz w:val="24"/>
          <w:szCs w:val="24"/>
        </w:rPr>
        <w:t>Детская инициатива проявляется в том, что ребёнок сам выражает своё намерение и выбирает способы его реализации в ситуации, когда взрослый не ставит перед ним такой задачи. Инициативное действие требует от ребёнка целеустремлённости и доведения своего действия до конца. Для развития инициативы, как и для развития самостоятельности, необходимо, чтобы распорядок дня оставлял ребёнку место для выбора, реализации своих намерений и действий по собственному замыслу, а предметно- пространственная среда давала широкие возможности для рождения новых идей и экспериментирования.</w:t>
      </w:r>
    </w:p>
    <w:p w:rsidR="00CB550F" w:rsidRPr="000E73C6" w:rsidRDefault="00CB550F" w:rsidP="00CB550F">
      <w:pPr>
        <w:ind w:firstLine="851"/>
        <w:jc w:val="both"/>
        <w:rPr>
          <w:sz w:val="24"/>
          <w:szCs w:val="24"/>
        </w:rPr>
      </w:pPr>
      <w:r w:rsidRPr="000E73C6">
        <w:rPr>
          <w:sz w:val="24"/>
          <w:szCs w:val="24"/>
        </w:rPr>
        <w:t>Специфика реализация образовательного процесса в соответствии с ООП МДОУ подразумевает сочетание классического, комбинированного и нелинейного расписания в соответствии с возрастными группами, как    для основной, так и для вариативной части образовательной деятельности, а также подразумевает свободный выбор видов и форм реализации деятельности детьми в режимных моментах. Такой подход в сочетании с организацией развивающей предметно-пространственной среды ДОУ в соответствии с ФГОС ДО даёт обширные возможности для поддержки и развития детской инициативы.</w:t>
      </w:r>
    </w:p>
    <w:p w:rsidR="00CB550F" w:rsidRPr="00FD158C" w:rsidRDefault="00CB550F" w:rsidP="00CB550F">
      <w:pPr>
        <w:ind w:firstLine="851"/>
        <w:jc w:val="both"/>
        <w:rPr>
          <w:b/>
          <w:sz w:val="24"/>
          <w:szCs w:val="24"/>
        </w:rPr>
      </w:pPr>
      <w:r w:rsidRPr="00FD158C">
        <w:rPr>
          <w:b/>
          <w:sz w:val="24"/>
          <w:szCs w:val="24"/>
        </w:rPr>
        <w:t>Общие требования развития детской инициативы и самостоятельности:</w:t>
      </w:r>
    </w:p>
    <w:p w:rsidR="00CB550F" w:rsidRPr="00FD158C" w:rsidRDefault="00CB550F" w:rsidP="00172D00">
      <w:pPr>
        <w:pStyle w:val="a8"/>
        <w:numPr>
          <w:ilvl w:val="0"/>
          <w:numId w:val="13"/>
        </w:numPr>
        <w:jc w:val="both"/>
        <w:rPr>
          <w:sz w:val="24"/>
          <w:szCs w:val="24"/>
        </w:rPr>
      </w:pPr>
      <w:r w:rsidRPr="00FD158C">
        <w:rPr>
          <w:sz w:val="24"/>
          <w:szCs w:val="24"/>
        </w:rPr>
        <w:t>развивать активный интерес детей к окружающему миру, стремление к получению новых знаний и умений;</w:t>
      </w:r>
    </w:p>
    <w:p w:rsidR="00CB550F" w:rsidRPr="00FD158C" w:rsidRDefault="00CB550F" w:rsidP="00172D00">
      <w:pPr>
        <w:pStyle w:val="a8"/>
        <w:numPr>
          <w:ilvl w:val="0"/>
          <w:numId w:val="13"/>
        </w:numPr>
        <w:jc w:val="both"/>
        <w:rPr>
          <w:sz w:val="24"/>
          <w:szCs w:val="24"/>
        </w:rPr>
      </w:pPr>
      <w:r w:rsidRPr="00FD158C">
        <w:rPr>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CB550F" w:rsidRPr="00FD158C" w:rsidRDefault="00CB550F" w:rsidP="00172D00">
      <w:pPr>
        <w:pStyle w:val="a8"/>
        <w:numPr>
          <w:ilvl w:val="0"/>
          <w:numId w:val="13"/>
        </w:numPr>
        <w:jc w:val="both"/>
        <w:rPr>
          <w:sz w:val="24"/>
          <w:szCs w:val="24"/>
        </w:rPr>
      </w:pPr>
      <w:r w:rsidRPr="00FD158C">
        <w:rPr>
          <w:sz w:val="24"/>
          <w:szCs w:val="24"/>
        </w:rPr>
        <w:t>постоянно расширять область задач, которые дети решают самостоятельно;</w:t>
      </w:r>
    </w:p>
    <w:p w:rsidR="00CB550F" w:rsidRPr="00FD158C" w:rsidRDefault="00CB550F" w:rsidP="00172D00">
      <w:pPr>
        <w:pStyle w:val="a8"/>
        <w:numPr>
          <w:ilvl w:val="0"/>
          <w:numId w:val="13"/>
        </w:numPr>
        <w:jc w:val="both"/>
        <w:rPr>
          <w:sz w:val="24"/>
          <w:szCs w:val="24"/>
        </w:rPr>
      </w:pPr>
      <w:r w:rsidRPr="00FD158C">
        <w:rPr>
          <w:sz w:val="24"/>
          <w:szCs w:val="24"/>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B550F" w:rsidRPr="00FD158C" w:rsidRDefault="00CB550F" w:rsidP="00172D00">
      <w:pPr>
        <w:pStyle w:val="a8"/>
        <w:numPr>
          <w:ilvl w:val="0"/>
          <w:numId w:val="13"/>
        </w:numPr>
        <w:jc w:val="both"/>
        <w:rPr>
          <w:sz w:val="24"/>
          <w:szCs w:val="24"/>
        </w:rPr>
      </w:pPr>
      <w:r w:rsidRPr="00FD158C">
        <w:rPr>
          <w:sz w:val="24"/>
          <w:szCs w:val="24"/>
        </w:rPr>
        <w:t>тренировать волю детей, поддерживать желание преодолевать трудности,</w:t>
      </w:r>
      <w:r>
        <w:rPr>
          <w:sz w:val="24"/>
          <w:szCs w:val="24"/>
        </w:rPr>
        <w:t xml:space="preserve"> </w:t>
      </w:r>
      <w:r w:rsidRPr="00FD158C">
        <w:rPr>
          <w:sz w:val="24"/>
          <w:szCs w:val="24"/>
        </w:rPr>
        <w:t>доводить начатое дело до конца;</w:t>
      </w:r>
    </w:p>
    <w:p w:rsidR="00CB550F" w:rsidRPr="00FD158C" w:rsidRDefault="00CB550F" w:rsidP="00172D00">
      <w:pPr>
        <w:pStyle w:val="a8"/>
        <w:numPr>
          <w:ilvl w:val="0"/>
          <w:numId w:val="13"/>
        </w:numPr>
        <w:jc w:val="both"/>
        <w:rPr>
          <w:sz w:val="24"/>
          <w:szCs w:val="24"/>
        </w:rPr>
      </w:pPr>
      <w:r w:rsidRPr="00FD158C">
        <w:rPr>
          <w:sz w:val="24"/>
          <w:szCs w:val="24"/>
        </w:rPr>
        <w:t>ориентировать дошкольников на получение хорошего результата.</w:t>
      </w:r>
    </w:p>
    <w:p w:rsidR="00CB550F" w:rsidRPr="00FD158C" w:rsidRDefault="00CB550F" w:rsidP="00172D00">
      <w:pPr>
        <w:pStyle w:val="a8"/>
        <w:numPr>
          <w:ilvl w:val="0"/>
          <w:numId w:val="13"/>
        </w:numPr>
        <w:jc w:val="both"/>
        <w:rPr>
          <w:sz w:val="24"/>
          <w:szCs w:val="24"/>
        </w:rPr>
      </w:pPr>
      <w:r w:rsidRPr="00FD158C">
        <w:rPr>
          <w:sz w:val="24"/>
          <w:szCs w:val="24"/>
        </w:rPr>
        <w:t>своевременно обращать внимание на детей, постоянно проявляющих небрежность, торопливость, равнодушие к результату, склонных не завершать работу.</w:t>
      </w:r>
    </w:p>
    <w:p w:rsidR="00CB550F" w:rsidRPr="00FD158C" w:rsidRDefault="00CB550F" w:rsidP="00172D00">
      <w:pPr>
        <w:pStyle w:val="a8"/>
        <w:numPr>
          <w:ilvl w:val="0"/>
          <w:numId w:val="13"/>
        </w:numPr>
        <w:jc w:val="both"/>
        <w:rPr>
          <w:sz w:val="24"/>
          <w:szCs w:val="24"/>
        </w:rPr>
      </w:pPr>
      <w:r w:rsidRPr="00FD158C">
        <w:rPr>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B550F" w:rsidRPr="00FD158C" w:rsidRDefault="00CB550F" w:rsidP="00172D00">
      <w:pPr>
        <w:pStyle w:val="a8"/>
        <w:numPr>
          <w:ilvl w:val="0"/>
          <w:numId w:val="13"/>
        </w:numPr>
        <w:jc w:val="both"/>
        <w:rPr>
          <w:sz w:val="24"/>
          <w:szCs w:val="24"/>
        </w:rPr>
      </w:pPr>
      <w:r w:rsidRPr="00FD158C">
        <w:rPr>
          <w:sz w:val="24"/>
          <w:szCs w:val="24"/>
        </w:rPr>
        <w:t xml:space="preserve">поддерживать у детей чувство гордости и радости от успешных самостоятельных </w:t>
      </w:r>
      <w:r w:rsidRPr="00FD158C">
        <w:rPr>
          <w:sz w:val="24"/>
          <w:szCs w:val="24"/>
        </w:rPr>
        <w:lastRenderedPageBreak/>
        <w:t>действий, подчеркивать рост возможностей и достижений каждого ребенка, побуждать к проявлению инициативы и творчества.</w:t>
      </w:r>
    </w:p>
    <w:p w:rsidR="00CB550F" w:rsidRPr="00FD158C" w:rsidRDefault="00CB550F" w:rsidP="00CB550F">
      <w:pPr>
        <w:ind w:firstLine="851"/>
        <w:jc w:val="both"/>
        <w:rPr>
          <w:b/>
          <w:sz w:val="24"/>
          <w:szCs w:val="24"/>
        </w:rPr>
      </w:pPr>
      <w:r w:rsidRPr="00FD158C">
        <w:rPr>
          <w:b/>
          <w:sz w:val="24"/>
          <w:szCs w:val="24"/>
        </w:rPr>
        <w:t xml:space="preserve">Основные формы и направления детской инициативы </w:t>
      </w:r>
    </w:p>
    <w:p w:rsidR="00CB550F" w:rsidRPr="000E73C6" w:rsidRDefault="00CB550F" w:rsidP="00CB550F">
      <w:pPr>
        <w:ind w:firstLine="851"/>
        <w:jc w:val="both"/>
        <w:rPr>
          <w:sz w:val="24"/>
          <w:szCs w:val="24"/>
        </w:rPr>
      </w:pPr>
      <w:r w:rsidRPr="000E73C6">
        <w:rPr>
          <w:sz w:val="24"/>
          <w:szCs w:val="24"/>
        </w:rPr>
        <w:t>Предполагают реализацию свободной игровой деятельности детей в центрах активности, когда ребёнок сам выбирает участников, способы и средства реализации игровой деятельности, а взрослый лишь оказывает помощь по потребности ребёнка.</w:t>
      </w:r>
    </w:p>
    <w:p w:rsidR="00CB550F" w:rsidRPr="00FD158C" w:rsidRDefault="00CB550F" w:rsidP="00CB550F">
      <w:pPr>
        <w:ind w:firstLine="851"/>
        <w:jc w:val="both"/>
        <w:rPr>
          <w:b/>
          <w:i/>
          <w:sz w:val="24"/>
          <w:szCs w:val="24"/>
        </w:rPr>
      </w:pPr>
      <w:r w:rsidRPr="00FD158C">
        <w:rPr>
          <w:b/>
          <w:i/>
          <w:sz w:val="24"/>
          <w:szCs w:val="24"/>
        </w:rPr>
        <w:t>Задачи педагога:</w:t>
      </w:r>
    </w:p>
    <w:p w:rsidR="00CB550F" w:rsidRPr="00FD158C" w:rsidRDefault="00CB550F" w:rsidP="00172D00">
      <w:pPr>
        <w:pStyle w:val="a8"/>
        <w:numPr>
          <w:ilvl w:val="0"/>
          <w:numId w:val="14"/>
        </w:numPr>
        <w:jc w:val="both"/>
        <w:rPr>
          <w:sz w:val="24"/>
          <w:szCs w:val="24"/>
        </w:rPr>
      </w:pPr>
      <w:r w:rsidRPr="00FD158C">
        <w:rPr>
          <w:sz w:val="24"/>
          <w:szCs w:val="24"/>
        </w:rPr>
        <w:t>наблюдать за детьми, при необходимости, помогать (</w:t>
      </w:r>
      <w:proofErr w:type="gramStart"/>
      <w:r w:rsidRPr="00FD158C">
        <w:rPr>
          <w:sz w:val="24"/>
          <w:szCs w:val="24"/>
        </w:rPr>
        <w:t>объяснять</w:t>
      </w:r>
      <w:proofErr w:type="gramEnd"/>
      <w:r w:rsidRPr="00FD158C">
        <w:rPr>
          <w:sz w:val="24"/>
          <w:szCs w:val="24"/>
        </w:rPr>
        <w:t xml:space="preserve"> как пользоваться новыми материалами, подсказать новый способ действия);</w:t>
      </w:r>
    </w:p>
    <w:p w:rsidR="00CB550F" w:rsidRPr="00FD158C" w:rsidRDefault="00CB550F" w:rsidP="00172D00">
      <w:pPr>
        <w:pStyle w:val="a8"/>
        <w:numPr>
          <w:ilvl w:val="0"/>
          <w:numId w:val="14"/>
        </w:numPr>
        <w:jc w:val="both"/>
        <w:rPr>
          <w:sz w:val="24"/>
          <w:szCs w:val="24"/>
        </w:rPr>
      </w:pPr>
      <w:r w:rsidRPr="00FD158C">
        <w:rPr>
          <w:sz w:val="24"/>
          <w:szCs w:val="24"/>
        </w:rPr>
        <w:t>помогать</w:t>
      </w:r>
      <w:r w:rsidRPr="00FD158C">
        <w:rPr>
          <w:sz w:val="24"/>
          <w:szCs w:val="24"/>
        </w:rPr>
        <w:tab/>
        <w:t>детям</w:t>
      </w:r>
      <w:r w:rsidRPr="00FD158C">
        <w:rPr>
          <w:sz w:val="24"/>
          <w:szCs w:val="24"/>
        </w:rPr>
        <w:tab/>
        <w:t>наладить</w:t>
      </w:r>
      <w:r w:rsidRPr="00FD158C">
        <w:rPr>
          <w:sz w:val="24"/>
          <w:szCs w:val="24"/>
        </w:rPr>
        <w:tab/>
        <w:t>взаимодействие</w:t>
      </w:r>
      <w:r w:rsidRPr="00FD158C">
        <w:rPr>
          <w:sz w:val="24"/>
          <w:szCs w:val="24"/>
        </w:rPr>
        <w:tab/>
        <w:t>друг</w:t>
      </w:r>
      <w:r w:rsidRPr="00FD158C">
        <w:rPr>
          <w:sz w:val="24"/>
          <w:szCs w:val="24"/>
        </w:rPr>
        <w:tab/>
        <w:t>с</w:t>
      </w:r>
      <w:r w:rsidRPr="00FD158C">
        <w:rPr>
          <w:sz w:val="24"/>
          <w:szCs w:val="24"/>
        </w:rPr>
        <w:tab/>
        <w:t>другом</w:t>
      </w:r>
      <w:r w:rsidRPr="00FD158C">
        <w:rPr>
          <w:sz w:val="24"/>
          <w:szCs w:val="24"/>
        </w:rPr>
        <w:tab/>
        <w:t>в совместных занятиях и играх в центрах активности;</w:t>
      </w:r>
    </w:p>
    <w:p w:rsidR="00CB550F" w:rsidRDefault="00CB550F" w:rsidP="00172D00">
      <w:pPr>
        <w:pStyle w:val="a8"/>
        <w:numPr>
          <w:ilvl w:val="0"/>
          <w:numId w:val="14"/>
        </w:numPr>
        <w:jc w:val="both"/>
        <w:rPr>
          <w:sz w:val="24"/>
          <w:szCs w:val="24"/>
        </w:rPr>
      </w:pPr>
      <w:r w:rsidRPr="00FD158C">
        <w:rPr>
          <w:sz w:val="24"/>
          <w:szCs w:val="24"/>
        </w:rPr>
        <w:t xml:space="preserve">следить, чтобы каждый ребёнок нашёл себе интересное занятие. </w:t>
      </w:r>
    </w:p>
    <w:p w:rsidR="00CB550F" w:rsidRPr="00FD158C" w:rsidRDefault="00CB550F" w:rsidP="00CB550F">
      <w:pPr>
        <w:pStyle w:val="a8"/>
        <w:ind w:left="1571" w:firstLine="0"/>
        <w:jc w:val="both"/>
        <w:rPr>
          <w:b/>
          <w:sz w:val="24"/>
          <w:szCs w:val="24"/>
        </w:rPr>
      </w:pPr>
      <w:r w:rsidRPr="00FD158C">
        <w:rPr>
          <w:b/>
          <w:sz w:val="24"/>
          <w:szCs w:val="24"/>
        </w:rPr>
        <w:t>Проектная деятельность</w:t>
      </w:r>
    </w:p>
    <w:p w:rsidR="00CB550F" w:rsidRPr="000E73C6" w:rsidRDefault="00CB550F" w:rsidP="00CB550F">
      <w:pPr>
        <w:ind w:firstLine="851"/>
        <w:jc w:val="both"/>
        <w:rPr>
          <w:sz w:val="24"/>
          <w:szCs w:val="24"/>
        </w:rPr>
      </w:pPr>
      <w:r w:rsidRPr="000E73C6">
        <w:rPr>
          <w:sz w:val="24"/>
          <w:szCs w:val="24"/>
        </w:rPr>
        <w:t>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rsidR="00CB550F" w:rsidRPr="00FD158C" w:rsidRDefault="00CB550F" w:rsidP="00CB550F">
      <w:pPr>
        <w:ind w:firstLine="851"/>
        <w:jc w:val="both"/>
        <w:rPr>
          <w:b/>
          <w:i/>
          <w:sz w:val="24"/>
          <w:szCs w:val="24"/>
        </w:rPr>
      </w:pPr>
      <w:r w:rsidRPr="00FD158C">
        <w:rPr>
          <w:b/>
          <w:i/>
          <w:sz w:val="24"/>
          <w:szCs w:val="24"/>
        </w:rPr>
        <w:t>Задачи педагога:</w:t>
      </w:r>
    </w:p>
    <w:p w:rsidR="00CB550F" w:rsidRPr="00FD158C" w:rsidRDefault="00CB550F" w:rsidP="00172D00">
      <w:pPr>
        <w:pStyle w:val="a8"/>
        <w:numPr>
          <w:ilvl w:val="0"/>
          <w:numId w:val="15"/>
        </w:numPr>
        <w:jc w:val="both"/>
        <w:rPr>
          <w:sz w:val="24"/>
          <w:szCs w:val="24"/>
        </w:rPr>
      </w:pPr>
      <w:r w:rsidRPr="00FD158C">
        <w:rPr>
          <w:sz w:val="24"/>
          <w:szCs w:val="24"/>
        </w:rPr>
        <w:t>заметить проявление детской инициативы;</w:t>
      </w:r>
    </w:p>
    <w:p w:rsidR="00CB550F" w:rsidRPr="00FD158C" w:rsidRDefault="00CB550F" w:rsidP="00172D00">
      <w:pPr>
        <w:pStyle w:val="a8"/>
        <w:numPr>
          <w:ilvl w:val="0"/>
          <w:numId w:val="15"/>
        </w:numPr>
        <w:jc w:val="both"/>
        <w:rPr>
          <w:sz w:val="24"/>
          <w:szCs w:val="24"/>
        </w:rPr>
      </w:pPr>
      <w:r w:rsidRPr="00FD158C">
        <w:rPr>
          <w:sz w:val="24"/>
          <w:szCs w:val="24"/>
        </w:rPr>
        <w:t>помочь ребёнку (детям) осознать и сформулировать свою идею;</w:t>
      </w:r>
    </w:p>
    <w:p w:rsidR="00CB550F" w:rsidRPr="00FD158C" w:rsidRDefault="00CB550F" w:rsidP="00172D00">
      <w:pPr>
        <w:pStyle w:val="a8"/>
        <w:numPr>
          <w:ilvl w:val="0"/>
          <w:numId w:val="15"/>
        </w:numPr>
        <w:jc w:val="both"/>
        <w:rPr>
          <w:sz w:val="24"/>
          <w:szCs w:val="24"/>
        </w:rPr>
      </w:pPr>
      <w:r w:rsidRPr="00FD158C">
        <w:rPr>
          <w:sz w:val="24"/>
          <w:szCs w:val="24"/>
        </w:rPr>
        <w:t>при необходимости, помочь в реализации проекта, не забирая при этом инициативу;</w:t>
      </w:r>
    </w:p>
    <w:p w:rsidR="00CB550F" w:rsidRPr="00FD158C" w:rsidRDefault="00CB550F" w:rsidP="00172D00">
      <w:pPr>
        <w:pStyle w:val="a8"/>
        <w:numPr>
          <w:ilvl w:val="0"/>
          <w:numId w:val="15"/>
        </w:numPr>
        <w:jc w:val="both"/>
        <w:rPr>
          <w:sz w:val="24"/>
          <w:szCs w:val="24"/>
        </w:rPr>
      </w:pPr>
      <w:r w:rsidRPr="00FD158C">
        <w:rPr>
          <w:sz w:val="24"/>
          <w:szCs w:val="24"/>
        </w:rPr>
        <w:t>помочь детям в представлении (презентации) своих проектов;</w:t>
      </w:r>
    </w:p>
    <w:p w:rsidR="00CB550F" w:rsidRPr="00FD158C" w:rsidRDefault="00CB550F" w:rsidP="00172D00">
      <w:pPr>
        <w:pStyle w:val="a8"/>
        <w:numPr>
          <w:ilvl w:val="0"/>
          <w:numId w:val="15"/>
        </w:numPr>
        <w:jc w:val="both"/>
        <w:rPr>
          <w:sz w:val="24"/>
          <w:szCs w:val="24"/>
        </w:rPr>
      </w:pPr>
      <w:r w:rsidRPr="00FD158C">
        <w:rPr>
          <w:sz w:val="24"/>
          <w:szCs w:val="24"/>
        </w:rPr>
        <w:t>помочь</w:t>
      </w:r>
      <w:r w:rsidRPr="00FD158C">
        <w:rPr>
          <w:sz w:val="24"/>
          <w:szCs w:val="24"/>
        </w:rPr>
        <w:tab/>
        <w:t>участникам</w:t>
      </w:r>
      <w:r w:rsidRPr="00FD158C">
        <w:rPr>
          <w:sz w:val="24"/>
          <w:szCs w:val="24"/>
        </w:rPr>
        <w:tab/>
        <w:t>проекта</w:t>
      </w:r>
      <w:r w:rsidRPr="00FD158C">
        <w:rPr>
          <w:sz w:val="24"/>
          <w:szCs w:val="24"/>
        </w:rPr>
        <w:tab/>
        <w:t>и</w:t>
      </w:r>
      <w:r w:rsidRPr="00FD158C">
        <w:rPr>
          <w:sz w:val="24"/>
          <w:szCs w:val="24"/>
        </w:rPr>
        <w:tab/>
        <w:t>окружающим</w:t>
      </w:r>
      <w:r w:rsidRPr="00FD158C">
        <w:rPr>
          <w:sz w:val="24"/>
          <w:szCs w:val="24"/>
        </w:rPr>
        <w:tab/>
        <w:t>осознать пользу и значимость полученного результата.</w:t>
      </w:r>
    </w:p>
    <w:p w:rsidR="00CB550F" w:rsidRPr="00FD158C" w:rsidRDefault="00CB550F" w:rsidP="00CB550F">
      <w:pPr>
        <w:ind w:firstLine="851"/>
        <w:jc w:val="both"/>
        <w:rPr>
          <w:b/>
          <w:sz w:val="24"/>
          <w:szCs w:val="24"/>
        </w:rPr>
      </w:pPr>
      <w:r w:rsidRPr="00FD158C">
        <w:rPr>
          <w:b/>
          <w:sz w:val="24"/>
          <w:szCs w:val="24"/>
        </w:rPr>
        <w:t>Образовательное событие</w:t>
      </w:r>
    </w:p>
    <w:p w:rsidR="00CB550F" w:rsidRPr="000E73C6" w:rsidRDefault="00CB550F" w:rsidP="00CB550F">
      <w:pPr>
        <w:ind w:firstLine="851"/>
        <w:jc w:val="both"/>
        <w:rPr>
          <w:sz w:val="24"/>
          <w:szCs w:val="24"/>
        </w:rPr>
      </w:pPr>
      <w:r w:rsidRPr="000E73C6">
        <w:rPr>
          <w:sz w:val="24"/>
          <w:szCs w:val="24"/>
        </w:rPr>
        <w:t>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w:t>
      </w:r>
      <w:r>
        <w:rPr>
          <w:sz w:val="24"/>
          <w:szCs w:val="24"/>
        </w:rPr>
        <w:t xml:space="preserve"> </w:t>
      </w:r>
      <w:r w:rsidRPr="000E73C6">
        <w:rPr>
          <w:sz w:val="24"/>
          <w:szCs w:val="24"/>
        </w:rPr>
        <w:t>«руководят»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w:t>
      </w:r>
    </w:p>
    <w:p w:rsidR="00CB550F" w:rsidRPr="00FD158C" w:rsidRDefault="00CB550F" w:rsidP="00CB550F">
      <w:pPr>
        <w:ind w:firstLine="851"/>
        <w:jc w:val="both"/>
        <w:rPr>
          <w:b/>
          <w:i/>
          <w:sz w:val="24"/>
          <w:szCs w:val="24"/>
        </w:rPr>
      </w:pPr>
      <w:r w:rsidRPr="00FD158C">
        <w:rPr>
          <w:b/>
          <w:i/>
          <w:sz w:val="24"/>
          <w:szCs w:val="24"/>
        </w:rPr>
        <w:t>Задачи педагога:</w:t>
      </w:r>
    </w:p>
    <w:p w:rsidR="00CB550F" w:rsidRPr="00FD158C" w:rsidRDefault="00CB550F" w:rsidP="00172D00">
      <w:pPr>
        <w:pStyle w:val="a8"/>
        <w:numPr>
          <w:ilvl w:val="0"/>
          <w:numId w:val="16"/>
        </w:numPr>
        <w:jc w:val="both"/>
        <w:rPr>
          <w:sz w:val="24"/>
          <w:szCs w:val="24"/>
        </w:rPr>
      </w:pPr>
      <w:r w:rsidRPr="00FD158C">
        <w:rPr>
          <w:sz w:val="24"/>
          <w:szCs w:val="24"/>
        </w:rPr>
        <w:t>заронить в детское сообщество проблемную ситуацию, которая заинтересует детей;</w:t>
      </w:r>
    </w:p>
    <w:p w:rsidR="00CB550F" w:rsidRPr="00FD158C" w:rsidRDefault="00CB550F" w:rsidP="00172D00">
      <w:pPr>
        <w:pStyle w:val="a8"/>
        <w:numPr>
          <w:ilvl w:val="0"/>
          <w:numId w:val="16"/>
        </w:numPr>
        <w:jc w:val="both"/>
        <w:rPr>
          <w:sz w:val="24"/>
          <w:szCs w:val="24"/>
        </w:rPr>
      </w:pPr>
      <w:r w:rsidRPr="00FD158C">
        <w:rPr>
          <w:sz w:val="24"/>
          <w:szCs w:val="24"/>
        </w:rPr>
        <w:t>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CB550F" w:rsidRPr="00FD158C" w:rsidRDefault="00CB550F" w:rsidP="00172D00">
      <w:pPr>
        <w:pStyle w:val="a8"/>
        <w:numPr>
          <w:ilvl w:val="0"/>
          <w:numId w:val="16"/>
        </w:numPr>
        <w:jc w:val="both"/>
        <w:rPr>
          <w:sz w:val="24"/>
          <w:szCs w:val="24"/>
        </w:rPr>
      </w:pPr>
      <w:r w:rsidRPr="00FD158C">
        <w:rPr>
          <w:sz w:val="24"/>
          <w:szCs w:val="24"/>
        </w:rPr>
        <w:t>помогать детям планировать событие так, чтобы они смогли реализовать свои планы;</w:t>
      </w:r>
    </w:p>
    <w:p w:rsidR="00CB550F" w:rsidRPr="00535106" w:rsidRDefault="00CB550F" w:rsidP="00172D00">
      <w:pPr>
        <w:pStyle w:val="a8"/>
        <w:numPr>
          <w:ilvl w:val="0"/>
          <w:numId w:val="16"/>
        </w:numPr>
        <w:jc w:val="both"/>
        <w:rPr>
          <w:sz w:val="24"/>
          <w:szCs w:val="24"/>
        </w:rPr>
      </w:pPr>
      <w:r w:rsidRPr="00FD158C">
        <w:rPr>
          <w:sz w:val="24"/>
          <w:szCs w:val="24"/>
        </w:rPr>
        <w:t>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w:t>
      </w:r>
    </w:p>
    <w:p w:rsidR="00CB550F" w:rsidRPr="00FD158C" w:rsidRDefault="00CB550F" w:rsidP="00CB550F">
      <w:pPr>
        <w:ind w:firstLine="851"/>
        <w:jc w:val="both"/>
        <w:rPr>
          <w:b/>
          <w:sz w:val="24"/>
          <w:szCs w:val="24"/>
        </w:rPr>
      </w:pPr>
      <w:r w:rsidRPr="00FD158C">
        <w:rPr>
          <w:b/>
          <w:sz w:val="24"/>
          <w:szCs w:val="24"/>
        </w:rPr>
        <w:t>Свободная игра</w:t>
      </w:r>
    </w:p>
    <w:p w:rsidR="00CB550F" w:rsidRPr="000E73C6" w:rsidRDefault="00CB550F" w:rsidP="00CB550F">
      <w:pPr>
        <w:ind w:firstLine="851"/>
        <w:jc w:val="both"/>
        <w:rPr>
          <w:sz w:val="24"/>
          <w:szCs w:val="24"/>
        </w:rPr>
      </w:pPr>
      <w:r w:rsidRPr="000E73C6">
        <w:rPr>
          <w:sz w:val="24"/>
          <w:szCs w:val="24"/>
        </w:rPr>
        <w:t>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w:t>
      </w:r>
    </w:p>
    <w:p w:rsidR="00CB550F" w:rsidRPr="00FD158C" w:rsidRDefault="00CB550F" w:rsidP="00CB550F">
      <w:pPr>
        <w:ind w:firstLine="851"/>
        <w:jc w:val="both"/>
        <w:rPr>
          <w:b/>
          <w:i/>
          <w:sz w:val="24"/>
          <w:szCs w:val="24"/>
        </w:rPr>
      </w:pPr>
      <w:r w:rsidRPr="00FD158C">
        <w:rPr>
          <w:b/>
          <w:i/>
          <w:sz w:val="24"/>
          <w:szCs w:val="24"/>
        </w:rPr>
        <w:t>Задачи педагога:</w:t>
      </w:r>
    </w:p>
    <w:p w:rsidR="00CB550F" w:rsidRPr="00FD158C" w:rsidRDefault="00CB550F" w:rsidP="00172D00">
      <w:pPr>
        <w:pStyle w:val="a8"/>
        <w:numPr>
          <w:ilvl w:val="0"/>
          <w:numId w:val="17"/>
        </w:numPr>
        <w:jc w:val="both"/>
        <w:rPr>
          <w:sz w:val="24"/>
          <w:szCs w:val="24"/>
        </w:rPr>
      </w:pPr>
      <w:r w:rsidRPr="00FD158C">
        <w:rPr>
          <w:sz w:val="24"/>
          <w:szCs w:val="24"/>
        </w:rPr>
        <w:t>создавать условия для детских игр (время, место, материал);</w:t>
      </w:r>
    </w:p>
    <w:p w:rsidR="00CB550F" w:rsidRPr="00FD158C" w:rsidRDefault="00CB550F" w:rsidP="00172D00">
      <w:pPr>
        <w:pStyle w:val="a8"/>
        <w:numPr>
          <w:ilvl w:val="0"/>
          <w:numId w:val="17"/>
        </w:numPr>
        <w:jc w:val="both"/>
        <w:rPr>
          <w:sz w:val="24"/>
          <w:szCs w:val="24"/>
        </w:rPr>
      </w:pPr>
      <w:r w:rsidRPr="00FD158C">
        <w:rPr>
          <w:sz w:val="24"/>
          <w:szCs w:val="24"/>
        </w:rPr>
        <w:t>развивать детскую игру;</w:t>
      </w:r>
    </w:p>
    <w:p w:rsidR="00CB550F" w:rsidRPr="00FD158C" w:rsidRDefault="00CB550F" w:rsidP="00172D00">
      <w:pPr>
        <w:pStyle w:val="a8"/>
        <w:numPr>
          <w:ilvl w:val="0"/>
          <w:numId w:val="17"/>
        </w:numPr>
        <w:jc w:val="both"/>
        <w:rPr>
          <w:sz w:val="24"/>
          <w:szCs w:val="24"/>
        </w:rPr>
      </w:pPr>
      <w:r w:rsidRPr="00FD158C">
        <w:rPr>
          <w:sz w:val="24"/>
          <w:szCs w:val="24"/>
        </w:rPr>
        <w:t>помогать детям взаимодействовать в игре;</w:t>
      </w:r>
    </w:p>
    <w:p w:rsidR="00CB550F" w:rsidRPr="00CB550F" w:rsidRDefault="00CB550F" w:rsidP="00CB550F">
      <w:pPr>
        <w:widowControl/>
        <w:autoSpaceDE/>
        <w:autoSpaceDN/>
        <w:ind w:right="-2"/>
        <w:contextualSpacing/>
        <w:jc w:val="both"/>
        <w:rPr>
          <w:sz w:val="24"/>
          <w:szCs w:val="24"/>
        </w:rPr>
      </w:pPr>
    </w:p>
    <w:p w:rsidR="000D58C0" w:rsidRDefault="000D58C0" w:rsidP="000D58C0">
      <w:pPr>
        <w:ind w:firstLine="851"/>
        <w:jc w:val="both"/>
        <w:rPr>
          <w:sz w:val="24"/>
          <w:szCs w:val="24"/>
        </w:rPr>
      </w:pPr>
    </w:p>
    <w:p w:rsidR="008574E2" w:rsidRPr="000E73C6" w:rsidRDefault="008574E2" w:rsidP="000D58C0">
      <w:pPr>
        <w:ind w:firstLine="851"/>
        <w:jc w:val="both"/>
        <w:rPr>
          <w:sz w:val="24"/>
          <w:szCs w:val="24"/>
        </w:rPr>
      </w:pPr>
    </w:p>
    <w:p w:rsidR="00766D40" w:rsidRDefault="00766D40" w:rsidP="00766D40">
      <w:pPr>
        <w:ind w:firstLine="851"/>
        <w:jc w:val="both"/>
        <w:rPr>
          <w:sz w:val="24"/>
          <w:szCs w:val="24"/>
        </w:rPr>
      </w:pPr>
    </w:p>
    <w:p w:rsidR="00CB550F" w:rsidRDefault="00CB550F" w:rsidP="00766D40">
      <w:pPr>
        <w:ind w:firstLine="851"/>
        <w:jc w:val="both"/>
        <w:rPr>
          <w:sz w:val="24"/>
          <w:szCs w:val="24"/>
        </w:rPr>
      </w:pPr>
    </w:p>
    <w:p w:rsidR="00CB550F" w:rsidRDefault="00CB550F" w:rsidP="00172D00">
      <w:pPr>
        <w:pStyle w:val="a8"/>
        <w:numPr>
          <w:ilvl w:val="3"/>
          <w:numId w:val="46"/>
        </w:numPr>
        <w:jc w:val="right"/>
        <w:rPr>
          <w:b/>
          <w:sz w:val="24"/>
          <w:szCs w:val="24"/>
        </w:rPr>
      </w:pPr>
      <w:r w:rsidRPr="008574E2">
        <w:rPr>
          <w:b/>
          <w:sz w:val="24"/>
          <w:szCs w:val="24"/>
        </w:rPr>
        <w:lastRenderedPageBreak/>
        <w:t xml:space="preserve"> Требования  к планируемым результатам освоения Программы</w:t>
      </w:r>
    </w:p>
    <w:p w:rsidR="008574E2" w:rsidRPr="008574E2" w:rsidRDefault="008574E2" w:rsidP="008574E2">
      <w:pPr>
        <w:pStyle w:val="a8"/>
        <w:ind w:left="2100" w:firstLine="0"/>
        <w:rPr>
          <w:b/>
          <w:sz w:val="24"/>
          <w:szCs w:val="24"/>
        </w:rPr>
      </w:pPr>
    </w:p>
    <w:p w:rsidR="00CB550F" w:rsidRPr="0076163D" w:rsidRDefault="00CB550F" w:rsidP="00CB550F">
      <w:pPr>
        <w:ind w:left="102" w:right="-2" w:firstLine="708"/>
        <w:jc w:val="both"/>
        <w:rPr>
          <w:sz w:val="24"/>
          <w:szCs w:val="24"/>
        </w:rPr>
      </w:pPr>
      <w:r w:rsidRPr="0076163D">
        <w:rPr>
          <w:sz w:val="24"/>
          <w:szCs w:val="24"/>
        </w:rPr>
        <w:t>Пл</w:t>
      </w:r>
      <w:r w:rsidRPr="0076163D">
        <w:rPr>
          <w:spacing w:val="-1"/>
          <w:sz w:val="24"/>
          <w:szCs w:val="24"/>
        </w:rPr>
        <w:t>а</w:t>
      </w:r>
      <w:r w:rsidRPr="0076163D">
        <w:rPr>
          <w:spacing w:val="1"/>
          <w:sz w:val="24"/>
          <w:szCs w:val="24"/>
        </w:rPr>
        <w:t>ни</w:t>
      </w:r>
      <w:r w:rsidRPr="0076163D">
        <w:rPr>
          <w:spacing w:val="2"/>
          <w:sz w:val="24"/>
          <w:szCs w:val="24"/>
        </w:rPr>
        <w:t>р</w:t>
      </w:r>
      <w:r w:rsidRPr="0076163D">
        <w:rPr>
          <w:spacing w:val="-5"/>
          <w:sz w:val="24"/>
          <w:szCs w:val="24"/>
        </w:rPr>
        <w:t>у</w:t>
      </w:r>
      <w:r w:rsidRPr="0076163D">
        <w:rPr>
          <w:spacing w:val="-1"/>
          <w:sz w:val="24"/>
          <w:szCs w:val="24"/>
        </w:rPr>
        <w:t>ем</w:t>
      </w:r>
      <w:r w:rsidRPr="0076163D">
        <w:rPr>
          <w:spacing w:val="2"/>
          <w:sz w:val="24"/>
          <w:szCs w:val="24"/>
        </w:rPr>
        <w:t>ы</w:t>
      </w:r>
      <w:r w:rsidRPr="0076163D">
        <w:rPr>
          <w:sz w:val="24"/>
          <w:szCs w:val="24"/>
        </w:rPr>
        <w:t>е р</w:t>
      </w:r>
      <w:r w:rsidRPr="0076163D">
        <w:rPr>
          <w:spacing w:val="-1"/>
          <w:sz w:val="24"/>
          <w:szCs w:val="24"/>
        </w:rPr>
        <w:t>е</w:t>
      </w:r>
      <w:r w:rsidRPr="0076163D">
        <w:rPr>
          <w:spacing w:val="6"/>
          <w:sz w:val="24"/>
          <w:szCs w:val="24"/>
        </w:rPr>
        <w:t>з</w:t>
      </w:r>
      <w:r w:rsidRPr="0076163D">
        <w:rPr>
          <w:spacing w:val="-5"/>
          <w:sz w:val="24"/>
          <w:szCs w:val="24"/>
        </w:rPr>
        <w:t>у</w:t>
      </w:r>
      <w:r w:rsidRPr="0076163D">
        <w:rPr>
          <w:sz w:val="24"/>
          <w:szCs w:val="24"/>
        </w:rPr>
        <w:t>л</w:t>
      </w:r>
      <w:r w:rsidRPr="0076163D">
        <w:rPr>
          <w:spacing w:val="1"/>
          <w:sz w:val="24"/>
          <w:szCs w:val="24"/>
        </w:rPr>
        <w:t>ь</w:t>
      </w:r>
      <w:r w:rsidRPr="0076163D">
        <w:rPr>
          <w:sz w:val="24"/>
          <w:szCs w:val="24"/>
        </w:rPr>
        <w:t>таты во</w:t>
      </w:r>
      <w:r w:rsidRPr="0076163D">
        <w:rPr>
          <w:spacing w:val="-1"/>
          <w:sz w:val="24"/>
          <w:szCs w:val="24"/>
        </w:rPr>
        <w:t>с</w:t>
      </w:r>
      <w:r w:rsidRPr="0076163D">
        <w:rPr>
          <w:spacing w:val="1"/>
          <w:sz w:val="24"/>
          <w:szCs w:val="24"/>
        </w:rPr>
        <w:t>пи</w:t>
      </w:r>
      <w:r w:rsidRPr="0076163D">
        <w:rPr>
          <w:sz w:val="24"/>
          <w:szCs w:val="24"/>
        </w:rPr>
        <w:t>та</w:t>
      </w:r>
      <w:r w:rsidRPr="0076163D">
        <w:rPr>
          <w:spacing w:val="1"/>
          <w:sz w:val="24"/>
          <w:szCs w:val="24"/>
        </w:rPr>
        <w:t>ни</w:t>
      </w:r>
      <w:r w:rsidRPr="0076163D">
        <w:rPr>
          <w:sz w:val="24"/>
          <w:szCs w:val="24"/>
        </w:rPr>
        <w:t xml:space="preserve">я </w:t>
      </w:r>
      <w:r w:rsidRPr="0076163D">
        <w:rPr>
          <w:spacing w:val="1"/>
          <w:sz w:val="24"/>
          <w:szCs w:val="24"/>
        </w:rPr>
        <w:t>н</w:t>
      </w:r>
      <w:r w:rsidRPr="0076163D">
        <w:rPr>
          <w:sz w:val="24"/>
          <w:szCs w:val="24"/>
        </w:rPr>
        <w:t>о</w:t>
      </w:r>
      <w:r w:rsidRPr="0076163D">
        <w:rPr>
          <w:spacing w:val="-1"/>
          <w:sz w:val="24"/>
          <w:szCs w:val="24"/>
        </w:rPr>
        <w:t>с</w:t>
      </w:r>
      <w:r w:rsidRPr="0076163D">
        <w:rPr>
          <w:sz w:val="24"/>
          <w:szCs w:val="24"/>
        </w:rPr>
        <w:t>ят о</w:t>
      </w:r>
      <w:r w:rsidRPr="0076163D">
        <w:rPr>
          <w:spacing w:val="-1"/>
          <w:sz w:val="24"/>
          <w:szCs w:val="24"/>
        </w:rPr>
        <w:t>тс</w:t>
      </w:r>
      <w:r w:rsidRPr="0076163D">
        <w:rPr>
          <w:sz w:val="24"/>
          <w:szCs w:val="24"/>
        </w:rPr>
        <w:t>ро</w:t>
      </w:r>
      <w:r w:rsidRPr="0076163D">
        <w:rPr>
          <w:spacing w:val="-1"/>
          <w:sz w:val="24"/>
          <w:szCs w:val="24"/>
        </w:rPr>
        <w:t>че</w:t>
      </w:r>
      <w:r w:rsidRPr="0076163D">
        <w:rPr>
          <w:spacing w:val="1"/>
          <w:sz w:val="24"/>
          <w:szCs w:val="24"/>
        </w:rPr>
        <w:t>нн</w:t>
      </w:r>
      <w:r w:rsidRPr="0076163D">
        <w:rPr>
          <w:sz w:val="24"/>
          <w:szCs w:val="24"/>
        </w:rPr>
        <w:t xml:space="preserve">ый </w:t>
      </w:r>
      <w:r w:rsidRPr="0076163D">
        <w:rPr>
          <w:spacing w:val="2"/>
          <w:sz w:val="24"/>
          <w:szCs w:val="24"/>
        </w:rPr>
        <w:t>х</w:t>
      </w:r>
      <w:r w:rsidRPr="0076163D">
        <w:rPr>
          <w:spacing w:val="-1"/>
          <w:sz w:val="24"/>
          <w:szCs w:val="24"/>
        </w:rPr>
        <w:t>а</w:t>
      </w:r>
      <w:r w:rsidRPr="0076163D">
        <w:rPr>
          <w:sz w:val="24"/>
          <w:szCs w:val="24"/>
        </w:rPr>
        <w:t>р</w:t>
      </w:r>
      <w:r w:rsidRPr="0076163D">
        <w:rPr>
          <w:spacing w:val="-1"/>
          <w:sz w:val="24"/>
          <w:szCs w:val="24"/>
        </w:rPr>
        <w:t>а</w:t>
      </w:r>
      <w:r w:rsidRPr="0076163D">
        <w:rPr>
          <w:spacing w:val="1"/>
          <w:sz w:val="24"/>
          <w:szCs w:val="24"/>
        </w:rPr>
        <w:t>к</w:t>
      </w:r>
      <w:r w:rsidRPr="0076163D">
        <w:rPr>
          <w:sz w:val="24"/>
          <w:szCs w:val="24"/>
        </w:rPr>
        <w:t xml:space="preserve">тер, </w:t>
      </w:r>
      <w:r w:rsidRPr="0076163D">
        <w:rPr>
          <w:spacing w:val="1"/>
          <w:sz w:val="24"/>
          <w:szCs w:val="24"/>
        </w:rPr>
        <w:t>н</w:t>
      </w:r>
      <w:r w:rsidRPr="0076163D">
        <w:rPr>
          <w:sz w:val="24"/>
          <w:szCs w:val="24"/>
        </w:rPr>
        <w:t>о д</w:t>
      </w:r>
      <w:r w:rsidRPr="0076163D">
        <w:rPr>
          <w:spacing w:val="-1"/>
          <w:sz w:val="24"/>
          <w:szCs w:val="24"/>
        </w:rPr>
        <w:t>е</w:t>
      </w:r>
      <w:r w:rsidRPr="0076163D">
        <w:rPr>
          <w:sz w:val="24"/>
          <w:szCs w:val="24"/>
        </w:rPr>
        <w:t>ятел</w:t>
      </w:r>
      <w:r w:rsidRPr="0076163D">
        <w:rPr>
          <w:spacing w:val="1"/>
          <w:sz w:val="24"/>
          <w:szCs w:val="24"/>
        </w:rPr>
        <w:t>ьн</w:t>
      </w:r>
      <w:r w:rsidRPr="0076163D">
        <w:rPr>
          <w:sz w:val="24"/>
          <w:szCs w:val="24"/>
        </w:rPr>
        <w:t>о</w:t>
      </w:r>
      <w:r w:rsidRPr="0076163D">
        <w:rPr>
          <w:spacing w:val="-1"/>
          <w:sz w:val="24"/>
          <w:szCs w:val="24"/>
        </w:rPr>
        <w:t>с</w:t>
      </w:r>
      <w:r w:rsidRPr="0076163D">
        <w:rPr>
          <w:sz w:val="24"/>
          <w:szCs w:val="24"/>
        </w:rPr>
        <w:t>ть во</w:t>
      </w:r>
      <w:r w:rsidRPr="0076163D">
        <w:rPr>
          <w:spacing w:val="-1"/>
          <w:sz w:val="24"/>
          <w:szCs w:val="24"/>
        </w:rPr>
        <w:t>с</w:t>
      </w:r>
      <w:r w:rsidRPr="0076163D">
        <w:rPr>
          <w:spacing w:val="1"/>
          <w:sz w:val="24"/>
          <w:szCs w:val="24"/>
        </w:rPr>
        <w:t>пи</w:t>
      </w:r>
      <w:r w:rsidRPr="0076163D">
        <w:rPr>
          <w:sz w:val="24"/>
          <w:szCs w:val="24"/>
        </w:rPr>
        <w:t xml:space="preserve">тателя </w:t>
      </w:r>
      <w:r w:rsidRPr="0076163D">
        <w:rPr>
          <w:spacing w:val="1"/>
          <w:sz w:val="24"/>
          <w:szCs w:val="24"/>
        </w:rPr>
        <w:t>н</w:t>
      </w:r>
      <w:r w:rsidRPr="0076163D">
        <w:rPr>
          <w:spacing w:val="-1"/>
          <w:sz w:val="24"/>
          <w:szCs w:val="24"/>
        </w:rPr>
        <w:t>а</w:t>
      </w:r>
      <w:r w:rsidRPr="0076163D">
        <w:rPr>
          <w:spacing w:val="1"/>
          <w:sz w:val="24"/>
          <w:szCs w:val="24"/>
        </w:rPr>
        <w:t>ц</w:t>
      </w:r>
      <w:r w:rsidRPr="0076163D">
        <w:rPr>
          <w:spacing w:val="-1"/>
          <w:sz w:val="24"/>
          <w:szCs w:val="24"/>
        </w:rPr>
        <w:t>е</w:t>
      </w:r>
      <w:r w:rsidRPr="0076163D">
        <w:rPr>
          <w:sz w:val="24"/>
          <w:szCs w:val="24"/>
        </w:rPr>
        <w:t>л</w:t>
      </w:r>
      <w:r w:rsidRPr="0076163D">
        <w:rPr>
          <w:spacing w:val="-1"/>
          <w:sz w:val="24"/>
          <w:szCs w:val="24"/>
        </w:rPr>
        <w:t>е</w:t>
      </w:r>
      <w:r w:rsidRPr="0076163D">
        <w:rPr>
          <w:spacing w:val="1"/>
          <w:sz w:val="24"/>
          <w:szCs w:val="24"/>
        </w:rPr>
        <w:t>н</w:t>
      </w:r>
      <w:r w:rsidRPr="0076163D">
        <w:rPr>
          <w:sz w:val="24"/>
          <w:szCs w:val="24"/>
        </w:rPr>
        <w:t>а</w:t>
      </w:r>
      <w:r w:rsidRPr="0076163D">
        <w:rPr>
          <w:spacing w:val="-1"/>
          <w:sz w:val="24"/>
          <w:szCs w:val="24"/>
        </w:rPr>
        <w:t xml:space="preserve"> н</w:t>
      </w:r>
      <w:r w:rsidRPr="0076163D">
        <w:rPr>
          <w:sz w:val="24"/>
          <w:szCs w:val="24"/>
        </w:rPr>
        <w:t xml:space="preserve">а </w:t>
      </w:r>
      <w:r w:rsidRPr="0076163D">
        <w:rPr>
          <w:spacing w:val="1"/>
          <w:sz w:val="24"/>
          <w:szCs w:val="24"/>
        </w:rPr>
        <w:t>п</w:t>
      </w:r>
      <w:r w:rsidRPr="0076163D">
        <w:rPr>
          <w:spacing w:val="-1"/>
          <w:sz w:val="24"/>
          <w:szCs w:val="24"/>
        </w:rPr>
        <w:t>е</w:t>
      </w:r>
      <w:r w:rsidRPr="0076163D">
        <w:rPr>
          <w:sz w:val="24"/>
          <w:szCs w:val="24"/>
        </w:rPr>
        <w:t>р</w:t>
      </w:r>
      <w:r w:rsidRPr="0076163D">
        <w:rPr>
          <w:spacing w:val="-1"/>
          <w:sz w:val="24"/>
          <w:szCs w:val="24"/>
        </w:rPr>
        <w:t>с</w:t>
      </w:r>
      <w:r w:rsidRPr="0076163D">
        <w:rPr>
          <w:spacing w:val="1"/>
          <w:sz w:val="24"/>
          <w:szCs w:val="24"/>
        </w:rPr>
        <w:t>п</w:t>
      </w:r>
      <w:r w:rsidRPr="0076163D">
        <w:rPr>
          <w:spacing w:val="-1"/>
          <w:sz w:val="24"/>
          <w:szCs w:val="24"/>
        </w:rPr>
        <w:t>е</w:t>
      </w:r>
      <w:r w:rsidRPr="0076163D">
        <w:rPr>
          <w:spacing w:val="1"/>
          <w:sz w:val="24"/>
          <w:szCs w:val="24"/>
        </w:rPr>
        <w:t>к</w:t>
      </w:r>
      <w:r w:rsidRPr="0076163D">
        <w:rPr>
          <w:sz w:val="24"/>
          <w:szCs w:val="24"/>
        </w:rPr>
        <w:t>т</w:t>
      </w:r>
      <w:r w:rsidRPr="0076163D">
        <w:rPr>
          <w:spacing w:val="2"/>
          <w:sz w:val="24"/>
          <w:szCs w:val="24"/>
        </w:rPr>
        <w:t>ив</w:t>
      </w:r>
      <w:r w:rsidRPr="0076163D">
        <w:rPr>
          <w:sz w:val="24"/>
          <w:szCs w:val="24"/>
        </w:rPr>
        <w:t>у р</w:t>
      </w:r>
      <w:r w:rsidRPr="0076163D">
        <w:rPr>
          <w:spacing w:val="-1"/>
          <w:sz w:val="24"/>
          <w:szCs w:val="24"/>
        </w:rPr>
        <w:t>а</w:t>
      </w:r>
      <w:r w:rsidRPr="0076163D">
        <w:rPr>
          <w:spacing w:val="1"/>
          <w:sz w:val="24"/>
          <w:szCs w:val="24"/>
        </w:rPr>
        <w:t>з</w:t>
      </w:r>
      <w:r w:rsidRPr="0076163D">
        <w:rPr>
          <w:sz w:val="24"/>
          <w:szCs w:val="24"/>
        </w:rPr>
        <w:t>вит</w:t>
      </w:r>
      <w:r w:rsidRPr="0076163D">
        <w:rPr>
          <w:spacing w:val="2"/>
          <w:sz w:val="24"/>
          <w:szCs w:val="24"/>
        </w:rPr>
        <w:t>и</w:t>
      </w:r>
      <w:r w:rsidRPr="0076163D">
        <w:rPr>
          <w:sz w:val="24"/>
          <w:szCs w:val="24"/>
        </w:rPr>
        <w:t xml:space="preserve">я и </w:t>
      </w:r>
      <w:r w:rsidRPr="0076163D">
        <w:rPr>
          <w:spacing w:val="-1"/>
          <w:sz w:val="24"/>
          <w:szCs w:val="24"/>
        </w:rPr>
        <w:t>с</w:t>
      </w:r>
      <w:r w:rsidRPr="0076163D">
        <w:rPr>
          <w:sz w:val="24"/>
          <w:szCs w:val="24"/>
        </w:rPr>
        <w:t>та</w:t>
      </w:r>
      <w:r w:rsidRPr="0076163D">
        <w:rPr>
          <w:spacing w:val="1"/>
          <w:sz w:val="24"/>
          <w:szCs w:val="24"/>
        </w:rPr>
        <w:t>н</w:t>
      </w:r>
      <w:r w:rsidRPr="0076163D">
        <w:rPr>
          <w:sz w:val="24"/>
          <w:szCs w:val="24"/>
        </w:rPr>
        <w:t>овл</w:t>
      </w:r>
      <w:r w:rsidRPr="0076163D">
        <w:rPr>
          <w:spacing w:val="-1"/>
          <w:sz w:val="24"/>
          <w:szCs w:val="24"/>
        </w:rPr>
        <w:t>е</w:t>
      </w:r>
      <w:r w:rsidRPr="0076163D">
        <w:rPr>
          <w:spacing w:val="1"/>
          <w:sz w:val="24"/>
          <w:szCs w:val="24"/>
        </w:rPr>
        <w:t>ни</w:t>
      </w:r>
      <w:r w:rsidRPr="0076163D">
        <w:rPr>
          <w:sz w:val="24"/>
          <w:szCs w:val="24"/>
        </w:rPr>
        <w:t>я л</w:t>
      </w:r>
      <w:r w:rsidRPr="0076163D">
        <w:rPr>
          <w:spacing w:val="1"/>
          <w:sz w:val="24"/>
          <w:szCs w:val="24"/>
        </w:rPr>
        <w:t>и</w:t>
      </w:r>
      <w:r w:rsidRPr="0076163D">
        <w:rPr>
          <w:spacing w:val="-3"/>
          <w:sz w:val="24"/>
          <w:szCs w:val="24"/>
        </w:rPr>
        <w:t>ч</w:t>
      </w:r>
      <w:r w:rsidRPr="0076163D">
        <w:rPr>
          <w:spacing w:val="1"/>
          <w:sz w:val="24"/>
          <w:szCs w:val="24"/>
        </w:rPr>
        <w:t>н</w:t>
      </w:r>
      <w:r w:rsidRPr="0076163D">
        <w:rPr>
          <w:sz w:val="24"/>
          <w:szCs w:val="24"/>
        </w:rPr>
        <w:t>о</w:t>
      </w:r>
      <w:r w:rsidRPr="0076163D">
        <w:rPr>
          <w:spacing w:val="-1"/>
          <w:sz w:val="24"/>
          <w:szCs w:val="24"/>
        </w:rPr>
        <w:t>с</w:t>
      </w:r>
      <w:r w:rsidRPr="0076163D">
        <w:rPr>
          <w:spacing w:val="-2"/>
          <w:sz w:val="24"/>
          <w:szCs w:val="24"/>
        </w:rPr>
        <w:t>т</w:t>
      </w:r>
      <w:r w:rsidRPr="0076163D">
        <w:rPr>
          <w:sz w:val="24"/>
          <w:szCs w:val="24"/>
        </w:rPr>
        <w:t>и р</w:t>
      </w:r>
      <w:r w:rsidRPr="0076163D">
        <w:rPr>
          <w:spacing w:val="-1"/>
          <w:sz w:val="24"/>
          <w:szCs w:val="24"/>
        </w:rPr>
        <w:t>е</w:t>
      </w:r>
      <w:r w:rsidRPr="0076163D">
        <w:rPr>
          <w:sz w:val="24"/>
          <w:szCs w:val="24"/>
        </w:rPr>
        <w:t>б</w:t>
      </w:r>
      <w:r w:rsidRPr="0076163D">
        <w:rPr>
          <w:spacing w:val="-1"/>
          <w:sz w:val="24"/>
          <w:szCs w:val="24"/>
        </w:rPr>
        <w:t>е</w:t>
      </w:r>
      <w:r w:rsidRPr="0076163D">
        <w:rPr>
          <w:spacing w:val="1"/>
          <w:sz w:val="24"/>
          <w:szCs w:val="24"/>
        </w:rPr>
        <w:t>нк</w:t>
      </w:r>
      <w:r w:rsidRPr="0076163D">
        <w:rPr>
          <w:spacing w:val="-1"/>
          <w:sz w:val="24"/>
          <w:szCs w:val="24"/>
        </w:rPr>
        <w:t>а</w:t>
      </w:r>
      <w:r w:rsidRPr="0076163D">
        <w:rPr>
          <w:sz w:val="24"/>
          <w:szCs w:val="24"/>
        </w:rPr>
        <w:t>. Поэто</w:t>
      </w:r>
      <w:r w:rsidRPr="0076163D">
        <w:rPr>
          <w:spacing w:val="2"/>
          <w:sz w:val="24"/>
          <w:szCs w:val="24"/>
        </w:rPr>
        <w:t>м</w:t>
      </w:r>
      <w:r w:rsidRPr="0076163D">
        <w:rPr>
          <w:sz w:val="24"/>
          <w:szCs w:val="24"/>
        </w:rPr>
        <w:t>у р</w:t>
      </w:r>
      <w:r w:rsidRPr="0076163D">
        <w:rPr>
          <w:spacing w:val="-1"/>
          <w:sz w:val="24"/>
          <w:szCs w:val="24"/>
        </w:rPr>
        <w:t>е</w:t>
      </w:r>
      <w:r w:rsidRPr="0076163D">
        <w:rPr>
          <w:spacing w:val="3"/>
          <w:sz w:val="24"/>
          <w:szCs w:val="24"/>
        </w:rPr>
        <w:t>з</w:t>
      </w:r>
      <w:r w:rsidRPr="0076163D">
        <w:rPr>
          <w:spacing w:val="-5"/>
          <w:sz w:val="24"/>
          <w:szCs w:val="24"/>
        </w:rPr>
        <w:t>у</w:t>
      </w:r>
      <w:r w:rsidRPr="0076163D">
        <w:rPr>
          <w:sz w:val="24"/>
          <w:szCs w:val="24"/>
        </w:rPr>
        <w:t>л</w:t>
      </w:r>
      <w:r w:rsidRPr="0076163D">
        <w:rPr>
          <w:spacing w:val="1"/>
          <w:sz w:val="24"/>
          <w:szCs w:val="24"/>
        </w:rPr>
        <w:t>ь</w:t>
      </w:r>
      <w:r w:rsidRPr="0076163D">
        <w:rPr>
          <w:sz w:val="24"/>
          <w:szCs w:val="24"/>
        </w:rPr>
        <w:t>таты до</w:t>
      </w:r>
      <w:r w:rsidRPr="0076163D">
        <w:rPr>
          <w:spacing w:val="-1"/>
          <w:sz w:val="24"/>
          <w:szCs w:val="24"/>
        </w:rPr>
        <w:t>с</w:t>
      </w:r>
      <w:r w:rsidRPr="0076163D">
        <w:rPr>
          <w:sz w:val="24"/>
          <w:szCs w:val="24"/>
        </w:rPr>
        <w:t>т</w:t>
      </w:r>
      <w:r w:rsidRPr="0076163D">
        <w:rPr>
          <w:spacing w:val="2"/>
          <w:sz w:val="24"/>
          <w:szCs w:val="24"/>
        </w:rPr>
        <w:t>и</w:t>
      </w:r>
      <w:r w:rsidRPr="0076163D">
        <w:rPr>
          <w:sz w:val="24"/>
          <w:szCs w:val="24"/>
        </w:rPr>
        <w:t>ж</w:t>
      </w:r>
      <w:r w:rsidRPr="0076163D">
        <w:rPr>
          <w:spacing w:val="-1"/>
          <w:sz w:val="24"/>
          <w:szCs w:val="24"/>
        </w:rPr>
        <w:t>е</w:t>
      </w:r>
      <w:r w:rsidRPr="0076163D">
        <w:rPr>
          <w:spacing w:val="1"/>
          <w:sz w:val="24"/>
          <w:szCs w:val="24"/>
        </w:rPr>
        <w:t>ни</w:t>
      </w:r>
      <w:r w:rsidRPr="0076163D">
        <w:rPr>
          <w:sz w:val="24"/>
          <w:szCs w:val="24"/>
        </w:rPr>
        <w:t xml:space="preserve">я </w:t>
      </w:r>
      <w:r w:rsidRPr="0076163D">
        <w:rPr>
          <w:spacing w:val="1"/>
          <w:sz w:val="24"/>
          <w:szCs w:val="24"/>
        </w:rPr>
        <w:t>ц</w:t>
      </w:r>
      <w:r w:rsidRPr="0076163D">
        <w:rPr>
          <w:spacing w:val="-1"/>
          <w:sz w:val="24"/>
          <w:szCs w:val="24"/>
        </w:rPr>
        <w:t>е</w:t>
      </w:r>
      <w:r w:rsidRPr="0076163D">
        <w:rPr>
          <w:sz w:val="24"/>
          <w:szCs w:val="24"/>
        </w:rPr>
        <w:t>ли во</w:t>
      </w:r>
      <w:r w:rsidRPr="0076163D">
        <w:rPr>
          <w:spacing w:val="-1"/>
          <w:sz w:val="24"/>
          <w:szCs w:val="24"/>
        </w:rPr>
        <w:t>с</w:t>
      </w:r>
      <w:r w:rsidRPr="0076163D">
        <w:rPr>
          <w:spacing w:val="1"/>
          <w:sz w:val="24"/>
          <w:szCs w:val="24"/>
        </w:rPr>
        <w:t>пи</w:t>
      </w:r>
      <w:r w:rsidRPr="0076163D">
        <w:rPr>
          <w:sz w:val="24"/>
          <w:szCs w:val="24"/>
        </w:rPr>
        <w:t>та</w:t>
      </w:r>
      <w:r w:rsidRPr="0076163D">
        <w:rPr>
          <w:spacing w:val="-1"/>
          <w:sz w:val="24"/>
          <w:szCs w:val="24"/>
        </w:rPr>
        <w:t>н</w:t>
      </w:r>
      <w:r w:rsidRPr="0076163D">
        <w:rPr>
          <w:spacing w:val="1"/>
          <w:sz w:val="24"/>
          <w:szCs w:val="24"/>
        </w:rPr>
        <w:t>и</w:t>
      </w:r>
      <w:r w:rsidRPr="0076163D">
        <w:rPr>
          <w:sz w:val="24"/>
          <w:szCs w:val="24"/>
        </w:rPr>
        <w:t>я д</w:t>
      </w:r>
      <w:r w:rsidRPr="0076163D">
        <w:rPr>
          <w:spacing w:val="-1"/>
          <w:sz w:val="24"/>
          <w:szCs w:val="24"/>
        </w:rPr>
        <w:t>а</w:t>
      </w:r>
      <w:r w:rsidRPr="0076163D">
        <w:rPr>
          <w:spacing w:val="1"/>
          <w:sz w:val="24"/>
          <w:szCs w:val="24"/>
        </w:rPr>
        <w:t>н</w:t>
      </w:r>
      <w:r w:rsidRPr="0076163D">
        <w:rPr>
          <w:sz w:val="24"/>
          <w:szCs w:val="24"/>
        </w:rPr>
        <w:t xml:space="preserve">ы в </w:t>
      </w:r>
      <w:r w:rsidRPr="0076163D">
        <w:rPr>
          <w:spacing w:val="-1"/>
          <w:sz w:val="24"/>
          <w:szCs w:val="24"/>
        </w:rPr>
        <w:t>в</w:t>
      </w:r>
      <w:r w:rsidRPr="0076163D">
        <w:rPr>
          <w:spacing w:val="1"/>
          <w:sz w:val="24"/>
          <w:szCs w:val="24"/>
        </w:rPr>
        <w:t>и</w:t>
      </w:r>
      <w:r w:rsidRPr="0076163D">
        <w:rPr>
          <w:sz w:val="24"/>
          <w:szCs w:val="24"/>
        </w:rPr>
        <w:t xml:space="preserve">де </w:t>
      </w:r>
      <w:r w:rsidRPr="0076163D">
        <w:rPr>
          <w:spacing w:val="1"/>
          <w:sz w:val="24"/>
          <w:szCs w:val="24"/>
        </w:rPr>
        <w:t>ц</w:t>
      </w:r>
      <w:r w:rsidRPr="0076163D">
        <w:rPr>
          <w:spacing w:val="-1"/>
          <w:sz w:val="24"/>
          <w:szCs w:val="24"/>
        </w:rPr>
        <w:t>е</w:t>
      </w:r>
      <w:r w:rsidRPr="0076163D">
        <w:rPr>
          <w:sz w:val="24"/>
          <w:szCs w:val="24"/>
        </w:rPr>
        <w:t>л</w:t>
      </w:r>
      <w:r w:rsidRPr="0076163D">
        <w:rPr>
          <w:spacing w:val="-1"/>
          <w:sz w:val="24"/>
          <w:szCs w:val="24"/>
        </w:rPr>
        <w:t>е</w:t>
      </w:r>
      <w:r w:rsidRPr="0076163D">
        <w:rPr>
          <w:sz w:val="24"/>
          <w:szCs w:val="24"/>
        </w:rPr>
        <w:t>в</w:t>
      </w:r>
      <w:r w:rsidRPr="0076163D">
        <w:rPr>
          <w:spacing w:val="-1"/>
          <w:sz w:val="24"/>
          <w:szCs w:val="24"/>
        </w:rPr>
        <w:t>ы</w:t>
      </w:r>
      <w:r w:rsidRPr="0076163D">
        <w:rPr>
          <w:sz w:val="24"/>
          <w:szCs w:val="24"/>
        </w:rPr>
        <w:t>х ор</w:t>
      </w:r>
      <w:r w:rsidRPr="0076163D">
        <w:rPr>
          <w:spacing w:val="1"/>
          <w:sz w:val="24"/>
          <w:szCs w:val="24"/>
        </w:rPr>
        <w:t>и</w:t>
      </w:r>
      <w:r w:rsidRPr="0076163D">
        <w:rPr>
          <w:spacing w:val="-1"/>
          <w:sz w:val="24"/>
          <w:szCs w:val="24"/>
        </w:rPr>
        <w:t>е</w:t>
      </w:r>
      <w:r w:rsidRPr="0076163D">
        <w:rPr>
          <w:spacing w:val="1"/>
          <w:sz w:val="24"/>
          <w:szCs w:val="24"/>
        </w:rPr>
        <w:t>н</w:t>
      </w:r>
      <w:r w:rsidRPr="0076163D">
        <w:rPr>
          <w:spacing w:val="-2"/>
          <w:sz w:val="24"/>
          <w:szCs w:val="24"/>
        </w:rPr>
        <w:t>т</w:t>
      </w:r>
      <w:r w:rsidRPr="0076163D">
        <w:rPr>
          <w:spacing w:val="1"/>
          <w:sz w:val="24"/>
          <w:szCs w:val="24"/>
        </w:rPr>
        <w:t>и</w:t>
      </w:r>
      <w:r w:rsidRPr="0076163D">
        <w:rPr>
          <w:sz w:val="24"/>
          <w:szCs w:val="24"/>
        </w:rPr>
        <w:t xml:space="preserve">ров, </w:t>
      </w:r>
      <w:r w:rsidRPr="0076163D">
        <w:rPr>
          <w:spacing w:val="1"/>
          <w:sz w:val="24"/>
          <w:szCs w:val="24"/>
        </w:rPr>
        <w:t>п</w:t>
      </w:r>
      <w:r w:rsidRPr="0076163D">
        <w:rPr>
          <w:sz w:val="24"/>
          <w:szCs w:val="24"/>
        </w:rPr>
        <w:t>р</w:t>
      </w:r>
      <w:r w:rsidRPr="0076163D">
        <w:rPr>
          <w:spacing w:val="-1"/>
          <w:sz w:val="24"/>
          <w:szCs w:val="24"/>
        </w:rPr>
        <w:t>е</w:t>
      </w:r>
      <w:r w:rsidRPr="0076163D">
        <w:rPr>
          <w:sz w:val="24"/>
          <w:szCs w:val="24"/>
        </w:rPr>
        <w:t>д</w:t>
      </w:r>
      <w:r w:rsidRPr="0076163D">
        <w:rPr>
          <w:spacing w:val="-1"/>
          <w:sz w:val="24"/>
          <w:szCs w:val="24"/>
        </w:rPr>
        <w:t>с</w:t>
      </w:r>
      <w:r w:rsidRPr="0076163D">
        <w:rPr>
          <w:sz w:val="24"/>
          <w:szCs w:val="24"/>
        </w:rPr>
        <w:t>та</w:t>
      </w:r>
      <w:r w:rsidRPr="0076163D">
        <w:rPr>
          <w:spacing w:val="-1"/>
          <w:sz w:val="24"/>
          <w:szCs w:val="24"/>
        </w:rPr>
        <w:t>в</w:t>
      </w:r>
      <w:r w:rsidRPr="0076163D">
        <w:rPr>
          <w:sz w:val="24"/>
          <w:szCs w:val="24"/>
        </w:rPr>
        <w:t>л</w:t>
      </w:r>
      <w:r w:rsidRPr="0076163D">
        <w:rPr>
          <w:spacing w:val="-1"/>
          <w:sz w:val="24"/>
          <w:szCs w:val="24"/>
        </w:rPr>
        <w:t>е</w:t>
      </w:r>
      <w:r w:rsidRPr="0076163D">
        <w:rPr>
          <w:spacing w:val="1"/>
          <w:sz w:val="24"/>
          <w:szCs w:val="24"/>
        </w:rPr>
        <w:t>нн</w:t>
      </w:r>
      <w:r w:rsidRPr="0076163D">
        <w:rPr>
          <w:sz w:val="24"/>
          <w:szCs w:val="24"/>
        </w:rPr>
        <w:t xml:space="preserve">ых в </w:t>
      </w:r>
      <w:r w:rsidRPr="0076163D">
        <w:rPr>
          <w:spacing w:val="-1"/>
          <w:sz w:val="24"/>
          <w:szCs w:val="24"/>
        </w:rPr>
        <w:t>в</w:t>
      </w:r>
      <w:r w:rsidRPr="0076163D">
        <w:rPr>
          <w:spacing w:val="1"/>
          <w:sz w:val="24"/>
          <w:szCs w:val="24"/>
        </w:rPr>
        <w:t>и</w:t>
      </w:r>
      <w:r w:rsidRPr="0076163D">
        <w:rPr>
          <w:sz w:val="24"/>
          <w:szCs w:val="24"/>
        </w:rPr>
        <w:t>де обобщен</w:t>
      </w:r>
      <w:r w:rsidRPr="0076163D">
        <w:rPr>
          <w:spacing w:val="2"/>
          <w:sz w:val="24"/>
          <w:szCs w:val="24"/>
        </w:rPr>
        <w:t>н</w:t>
      </w:r>
      <w:r w:rsidRPr="0076163D">
        <w:rPr>
          <w:spacing w:val="-3"/>
          <w:sz w:val="24"/>
          <w:szCs w:val="24"/>
        </w:rPr>
        <w:t>ы</w:t>
      </w:r>
      <w:r w:rsidRPr="0076163D">
        <w:rPr>
          <w:sz w:val="24"/>
          <w:szCs w:val="24"/>
        </w:rPr>
        <w:t xml:space="preserve">х </w:t>
      </w:r>
      <w:r w:rsidRPr="0076163D">
        <w:rPr>
          <w:spacing w:val="1"/>
          <w:sz w:val="24"/>
          <w:szCs w:val="24"/>
        </w:rPr>
        <w:t>п</w:t>
      </w:r>
      <w:r w:rsidRPr="0076163D">
        <w:rPr>
          <w:sz w:val="24"/>
          <w:szCs w:val="24"/>
        </w:rPr>
        <w:t>ортретов р</w:t>
      </w:r>
      <w:r w:rsidRPr="0076163D">
        <w:rPr>
          <w:spacing w:val="-1"/>
          <w:sz w:val="24"/>
          <w:szCs w:val="24"/>
        </w:rPr>
        <w:t>е</w:t>
      </w:r>
      <w:r w:rsidRPr="0076163D">
        <w:rPr>
          <w:sz w:val="24"/>
          <w:szCs w:val="24"/>
        </w:rPr>
        <w:t>б</w:t>
      </w:r>
      <w:r w:rsidRPr="0076163D">
        <w:rPr>
          <w:spacing w:val="-1"/>
          <w:sz w:val="24"/>
          <w:szCs w:val="24"/>
        </w:rPr>
        <w:t>е</w:t>
      </w:r>
      <w:r w:rsidRPr="0076163D">
        <w:rPr>
          <w:spacing w:val="1"/>
          <w:sz w:val="24"/>
          <w:szCs w:val="24"/>
        </w:rPr>
        <w:t>нк</w:t>
      </w:r>
      <w:r w:rsidRPr="0076163D">
        <w:rPr>
          <w:sz w:val="24"/>
          <w:szCs w:val="24"/>
        </w:rPr>
        <w:t>а к</w:t>
      </w:r>
      <w:r w:rsidRPr="0076163D">
        <w:rPr>
          <w:spacing w:val="1"/>
          <w:sz w:val="24"/>
          <w:szCs w:val="24"/>
        </w:rPr>
        <w:t xml:space="preserve"> к</w:t>
      </w:r>
      <w:r w:rsidRPr="0076163D">
        <w:rPr>
          <w:sz w:val="24"/>
          <w:szCs w:val="24"/>
        </w:rPr>
        <w:t>о</w:t>
      </w:r>
      <w:r w:rsidRPr="0076163D">
        <w:rPr>
          <w:spacing w:val="-1"/>
          <w:sz w:val="24"/>
          <w:szCs w:val="24"/>
        </w:rPr>
        <w:t>н</w:t>
      </w:r>
      <w:r w:rsidRPr="0076163D">
        <w:rPr>
          <w:spacing w:val="3"/>
          <w:sz w:val="24"/>
          <w:szCs w:val="24"/>
        </w:rPr>
        <w:t>ц</w:t>
      </w:r>
      <w:r w:rsidRPr="0076163D">
        <w:rPr>
          <w:sz w:val="24"/>
          <w:szCs w:val="24"/>
        </w:rPr>
        <w:t xml:space="preserve">у </w:t>
      </w:r>
      <w:r w:rsidRPr="0076163D">
        <w:rPr>
          <w:spacing w:val="2"/>
          <w:sz w:val="24"/>
          <w:szCs w:val="24"/>
        </w:rPr>
        <w:t>р</w:t>
      </w:r>
      <w:r w:rsidRPr="0076163D">
        <w:rPr>
          <w:spacing w:val="-1"/>
          <w:sz w:val="24"/>
          <w:szCs w:val="24"/>
        </w:rPr>
        <w:t>а</w:t>
      </w:r>
      <w:r w:rsidRPr="0076163D">
        <w:rPr>
          <w:spacing w:val="1"/>
          <w:sz w:val="24"/>
          <w:szCs w:val="24"/>
        </w:rPr>
        <w:t>нн</w:t>
      </w:r>
      <w:r w:rsidRPr="0076163D">
        <w:rPr>
          <w:spacing w:val="-1"/>
          <w:sz w:val="24"/>
          <w:szCs w:val="24"/>
        </w:rPr>
        <w:t>е</w:t>
      </w:r>
      <w:r w:rsidRPr="0076163D">
        <w:rPr>
          <w:sz w:val="24"/>
          <w:szCs w:val="24"/>
        </w:rPr>
        <w:t>го и дош</w:t>
      </w:r>
      <w:r w:rsidRPr="0076163D">
        <w:rPr>
          <w:spacing w:val="1"/>
          <w:sz w:val="24"/>
          <w:szCs w:val="24"/>
        </w:rPr>
        <w:t>к</w:t>
      </w:r>
      <w:r w:rsidRPr="0076163D">
        <w:rPr>
          <w:sz w:val="24"/>
          <w:szCs w:val="24"/>
        </w:rPr>
        <w:t>ол</w:t>
      </w:r>
      <w:r w:rsidRPr="0076163D">
        <w:rPr>
          <w:spacing w:val="-1"/>
          <w:sz w:val="24"/>
          <w:szCs w:val="24"/>
        </w:rPr>
        <w:t>ь</w:t>
      </w:r>
      <w:r w:rsidRPr="0076163D">
        <w:rPr>
          <w:spacing w:val="1"/>
          <w:sz w:val="24"/>
          <w:szCs w:val="24"/>
        </w:rPr>
        <w:t>н</w:t>
      </w:r>
      <w:r w:rsidRPr="0076163D">
        <w:rPr>
          <w:sz w:val="24"/>
          <w:szCs w:val="24"/>
        </w:rPr>
        <w:t>ого возр</w:t>
      </w:r>
      <w:r w:rsidRPr="0076163D">
        <w:rPr>
          <w:spacing w:val="-1"/>
          <w:sz w:val="24"/>
          <w:szCs w:val="24"/>
        </w:rPr>
        <w:t>ас</w:t>
      </w:r>
      <w:r w:rsidRPr="0076163D">
        <w:rPr>
          <w:sz w:val="24"/>
          <w:szCs w:val="24"/>
        </w:rPr>
        <w:t>тов. О</w:t>
      </w:r>
      <w:r w:rsidRPr="0076163D">
        <w:rPr>
          <w:spacing w:val="-1"/>
          <w:sz w:val="24"/>
          <w:szCs w:val="24"/>
        </w:rPr>
        <w:t>с</w:t>
      </w:r>
      <w:r w:rsidRPr="0076163D">
        <w:rPr>
          <w:spacing w:val="1"/>
          <w:sz w:val="24"/>
          <w:szCs w:val="24"/>
        </w:rPr>
        <w:t>н</w:t>
      </w:r>
      <w:r w:rsidRPr="0076163D">
        <w:rPr>
          <w:sz w:val="24"/>
          <w:szCs w:val="24"/>
        </w:rPr>
        <w:t>овы л</w:t>
      </w:r>
      <w:r w:rsidRPr="0076163D">
        <w:rPr>
          <w:spacing w:val="1"/>
          <w:sz w:val="24"/>
          <w:szCs w:val="24"/>
        </w:rPr>
        <w:t>ичн</w:t>
      </w:r>
      <w:r w:rsidRPr="0076163D">
        <w:rPr>
          <w:sz w:val="24"/>
          <w:szCs w:val="24"/>
        </w:rPr>
        <w:t>о</w:t>
      </w:r>
      <w:r w:rsidRPr="0076163D">
        <w:rPr>
          <w:spacing w:val="-1"/>
          <w:sz w:val="24"/>
          <w:szCs w:val="24"/>
        </w:rPr>
        <w:t>с</w:t>
      </w:r>
      <w:r w:rsidRPr="0076163D">
        <w:rPr>
          <w:sz w:val="24"/>
          <w:szCs w:val="24"/>
        </w:rPr>
        <w:t xml:space="preserve">ти </w:t>
      </w:r>
      <w:r w:rsidRPr="0076163D">
        <w:rPr>
          <w:spacing w:val="1"/>
          <w:sz w:val="24"/>
          <w:szCs w:val="24"/>
        </w:rPr>
        <w:t>з</w:t>
      </w:r>
      <w:r w:rsidRPr="0076163D">
        <w:rPr>
          <w:spacing w:val="-1"/>
          <w:sz w:val="24"/>
          <w:szCs w:val="24"/>
        </w:rPr>
        <w:t>а</w:t>
      </w:r>
      <w:r w:rsidRPr="0076163D">
        <w:rPr>
          <w:spacing w:val="1"/>
          <w:sz w:val="24"/>
          <w:szCs w:val="24"/>
        </w:rPr>
        <w:t>к</w:t>
      </w:r>
      <w:r w:rsidRPr="0076163D">
        <w:rPr>
          <w:sz w:val="24"/>
          <w:szCs w:val="24"/>
        </w:rPr>
        <w:t>л</w:t>
      </w:r>
      <w:r w:rsidRPr="0076163D">
        <w:rPr>
          <w:spacing w:val="-1"/>
          <w:sz w:val="24"/>
          <w:szCs w:val="24"/>
        </w:rPr>
        <w:t>а</w:t>
      </w:r>
      <w:r w:rsidRPr="0076163D">
        <w:rPr>
          <w:sz w:val="24"/>
          <w:szCs w:val="24"/>
        </w:rPr>
        <w:t>дыв</w:t>
      </w:r>
      <w:r w:rsidRPr="0076163D">
        <w:rPr>
          <w:spacing w:val="-2"/>
          <w:sz w:val="24"/>
          <w:szCs w:val="24"/>
        </w:rPr>
        <w:t>а</w:t>
      </w:r>
      <w:r w:rsidRPr="0076163D">
        <w:rPr>
          <w:sz w:val="24"/>
          <w:szCs w:val="24"/>
        </w:rPr>
        <w:t>ются в дошкол</w:t>
      </w:r>
      <w:r w:rsidRPr="0076163D">
        <w:rPr>
          <w:spacing w:val="1"/>
          <w:sz w:val="24"/>
          <w:szCs w:val="24"/>
        </w:rPr>
        <w:t>ьн</w:t>
      </w:r>
      <w:r w:rsidRPr="0076163D">
        <w:rPr>
          <w:sz w:val="24"/>
          <w:szCs w:val="24"/>
        </w:rPr>
        <w:t>ом д</w:t>
      </w:r>
      <w:r w:rsidRPr="0076163D">
        <w:rPr>
          <w:spacing w:val="-1"/>
          <w:sz w:val="24"/>
          <w:szCs w:val="24"/>
        </w:rPr>
        <w:t>е</w:t>
      </w:r>
      <w:r w:rsidRPr="0076163D">
        <w:rPr>
          <w:sz w:val="24"/>
          <w:szCs w:val="24"/>
        </w:rPr>
        <w:t>тств</w:t>
      </w:r>
      <w:r w:rsidRPr="0076163D">
        <w:rPr>
          <w:spacing w:val="-1"/>
          <w:sz w:val="24"/>
          <w:szCs w:val="24"/>
        </w:rPr>
        <w:t>е</w:t>
      </w:r>
      <w:r w:rsidRPr="0076163D">
        <w:rPr>
          <w:sz w:val="24"/>
          <w:szCs w:val="24"/>
        </w:rPr>
        <w:t xml:space="preserve">, </w:t>
      </w:r>
      <w:r w:rsidRPr="0076163D">
        <w:rPr>
          <w:spacing w:val="1"/>
          <w:sz w:val="24"/>
          <w:szCs w:val="24"/>
        </w:rPr>
        <w:t>и</w:t>
      </w:r>
      <w:r w:rsidRPr="0076163D">
        <w:rPr>
          <w:sz w:val="24"/>
          <w:szCs w:val="24"/>
        </w:rPr>
        <w:t xml:space="preserve">, </w:t>
      </w:r>
      <w:r w:rsidRPr="0076163D">
        <w:rPr>
          <w:spacing w:val="-1"/>
          <w:sz w:val="24"/>
          <w:szCs w:val="24"/>
        </w:rPr>
        <w:t>ес</w:t>
      </w:r>
      <w:r w:rsidRPr="0076163D">
        <w:rPr>
          <w:sz w:val="24"/>
          <w:szCs w:val="24"/>
        </w:rPr>
        <w:t>ли</w:t>
      </w:r>
      <w:r w:rsidRPr="0076163D">
        <w:rPr>
          <w:spacing w:val="1"/>
          <w:sz w:val="24"/>
          <w:szCs w:val="24"/>
        </w:rPr>
        <w:t xml:space="preserve"> к</w:t>
      </w:r>
      <w:r w:rsidRPr="0076163D">
        <w:rPr>
          <w:spacing w:val="-1"/>
          <w:sz w:val="24"/>
          <w:szCs w:val="24"/>
        </w:rPr>
        <w:t>а</w:t>
      </w:r>
      <w:r w:rsidRPr="0076163D">
        <w:rPr>
          <w:spacing w:val="1"/>
          <w:sz w:val="24"/>
          <w:szCs w:val="24"/>
        </w:rPr>
        <w:t>ки</w:t>
      </w:r>
      <w:r w:rsidRPr="0076163D">
        <w:rPr>
          <w:spacing w:val="2"/>
          <w:sz w:val="24"/>
          <w:szCs w:val="24"/>
        </w:rPr>
        <w:t>е</w:t>
      </w:r>
      <w:r w:rsidRPr="0076163D">
        <w:rPr>
          <w:spacing w:val="-1"/>
          <w:sz w:val="24"/>
          <w:szCs w:val="24"/>
        </w:rPr>
        <w:t>-</w:t>
      </w:r>
      <w:r w:rsidRPr="0076163D">
        <w:rPr>
          <w:sz w:val="24"/>
          <w:szCs w:val="24"/>
        </w:rPr>
        <w:t>л</w:t>
      </w:r>
      <w:r w:rsidRPr="0076163D">
        <w:rPr>
          <w:spacing w:val="1"/>
          <w:sz w:val="24"/>
          <w:szCs w:val="24"/>
        </w:rPr>
        <w:t>и</w:t>
      </w:r>
      <w:r w:rsidRPr="0076163D">
        <w:rPr>
          <w:sz w:val="24"/>
          <w:szCs w:val="24"/>
        </w:rPr>
        <w:t>бо л</w:t>
      </w:r>
      <w:r w:rsidRPr="0076163D">
        <w:rPr>
          <w:spacing w:val="1"/>
          <w:sz w:val="24"/>
          <w:szCs w:val="24"/>
        </w:rPr>
        <w:t>и</w:t>
      </w:r>
      <w:r w:rsidRPr="0076163D">
        <w:rPr>
          <w:spacing w:val="-1"/>
          <w:sz w:val="24"/>
          <w:szCs w:val="24"/>
        </w:rPr>
        <w:t>н</w:t>
      </w:r>
      <w:r w:rsidRPr="0076163D">
        <w:rPr>
          <w:spacing w:val="1"/>
          <w:sz w:val="24"/>
          <w:szCs w:val="24"/>
        </w:rPr>
        <w:t>и</w:t>
      </w:r>
      <w:r w:rsidRPr="0076163D">
        <w:rPr>
          <w:sz w:val="24"/>
          <w:szCs w:val="24"/>
        </w:rPr>
        <w:t>и р</w:t>
      </w:r>
      <w:r w:rsidRPr="0076163D">
        <w:rPr>
          <w:spacing w:val="-1"/>
          <w:sz w:val="24"/>
          <w:szCs w:val="24"/>
        </w:rPr>
        <w:t>а</w:t>
      </w:r>
      <w:r w:rsidRPr="0076163D">
        <w:rPr>
          <w:spacing w:val="1"/>
          <w:sz w:val="24"/>
          <w:szCs w:val="24"/>
        </w:rPr>
        <w:t>з</w:t>
      </w:r>
      <w:r w:rsidRPr="0076163D">
        <w:rPr>
          <w:sz w:val="24"/>
          <w:szCs w:val="24"/>
        </w:rPr>
        <w:t>в</w:t>
      </w:r>
      <w:r w:rsidRPr="0076163D">
        <w:rPr>
          <w:spacing w:val="-2"/>
          <w:sz w:val="24"/>
          <w:szCs w:val="24"/>
        </w:rPr>
        <w:t>и</w:t>
      </w:r>
      <w:r w:rsidRPr="0076163D">
        <w:rPr>
          <w:sz w:val="24"/>
          <w:szCs w:val="24"/>
        </w:rPr>
        <w:t>т</w:t>
      </w:r>
      <w:r w:rsidRPr="0076163D">
        <w:rPr>
          <w:spacing w:val="2"/>
          <w:sz w:val="24"/>
          <w:szCs w:val="24"/>
        </w:rPr>
        <w:t>и</w:t>
      </w:r>
      <w:r w:rsidRPr="0076163D">
        <w:rPr>
          <w:sz w:val="24"/>
          <w:szCs w:val="24"/>
        </w:rPr>
        <w:t xml:space="preserve">я </w:t>
      </w:r>
      <w:r w:rsidRPr="0076163D">
        <w:rPr>
          <w:spacing w:val="1"/>
          <w:sz w:val="24"/>
          <w:szCs w:val="24"/>
        </w:rPr>
        <w:t>н</w:t>
      </w:r>
      <w:r w:rsidRPr="0076163D">
        <w:rPr>
          <w:sz w:val="24"/>
          <w:szCs w:val="24"/>
        </w:rPr>
        <w:t xml:space="preserve">е </w:t>
      </w:r>
      <w:r w:rsidRPr="0076163D">
        <w:rPr>
          <w:spacing w:val="1"/>
          <w:sz w:val="24"/>
          <w:szCs w:val="24"/>
        </w:rPr>
        <w:t>п</w:t>
      </w:r>
      <w:r w:rsidRPr="0076163D">
        <w:rPr>
          <w:sz w:val="24"/>
          <w:szCs w:val="24"/>
        </w:rPr>
        <w:t>о</w:t>
      </w:r>
      <w:r w:rsidRPr="0076163D">
        <w:rPr>
          <w:spacing w:val="2"/>
          <w:sz w:val="24"/>
          <w:szCs w:val="24"/>
        </w:rPr>
        <w:t>л</w:t>
      </w:r>
      <w:r w:rsidRPr="0076163D">
        <w:rPr>
          <w:spacing w:val="-5"/>
          <w:sz w:val="24"/>
          <w:szCs w:val="24"/>
        </w:rPr>
        <w:t>у</w:t>
      </w:r>
      <w:r w:rsidRPr="0076163D">
        <w:rPr>
          <w:spacing w:val="-1"/>
          <w:sz w:val="24"/>
          <w:szCs w:val="24"/>
        </w:rPr>
        <w:t>ча</w:t>
      </w:r>
      <w:r w:rsidRPr="0076163D">
        <w:rPr>
          <w:sz w:val="24"/>
          <w:szCs w:val="24"/>
        </w:rPr>
        <w:t>т с</w:t>
      </w:r>
      <w:r w:rsidRPr="0076163D">
        <w:rPr>
          <w:spacing w:val="-1"/>
          <w:sz w:val="24"/>
          <w:szCs w:val="24"/>
        </w:rPr>
        <w:t>в</w:t>
      </w:r>
      <w:r w:rsidRPr="0076163D">
        <w:rPr>
          <w:sz w:val="24"/>
          <w:szCs w:val="24"/>
        </w:rPr>
        <w:t>о</w:t>
      </w:r>
      <w:r w:rsidRPr="0076163D">
        <w:rPr>
          <w:spacing w:val="-1"/>
          <w:sz w:val="24"/>
          <w:szCs w:val="24"/>
        </w:rPr>
        <w:t>е</w:t>
      </w:r>
      <w:r w:rsidRPr="0076163D">
        <w:rPr>
          <w:sz w:val="24"/>
          <w:szCs w:val="24"/>
        </w:rPr>
        <w:t xml:space="preserve">го </w:t>
      </w:r>
      <w:r w:rsidRPr="0076163D">
        <w:rPr>
          <w:spacing w:val="-1"/>
          <w:sz w:val="24"/>
          <w:szCs w:val="24"/>
        </w:rPr>
        <w:t>с</w:t>
      </w:r>
      <w:r w:rsidRPr="0076163D">
        <w:rPr>
          <w:sz w:val="24"/>
          <w:szCs w:val="24"/>
        </w:rPr>
        <w:t>та</w:t>
      </w:r>
      <w:r w:rsidRPr="0076163D">
        <w:rPr>
          <w:spacing w:val="1"/>
          <w:sz w:val="24"/>
          <w:szCs w:val="24"/>
        </w:rPr>
        <w:t>н</w:t>
      </w:r>
      <w:r w:rsidRPr="0076163D">
        <w:rPr>
          <w:sz w:val="24"/>
          <w:szCs w:val="24"/>
        </w:rPr>
        <w:t>овл</w:t>
      </w:r>
      <w:r w:rsidRPr="0076163D">
        <w:rPr>
          <w:spacing w:val="-1"/>
          <w:sz w:val="24"/>
          <w:szCs w:val="24"/>
        </w:rPr>
        <w:t>е</w:t>
      </w:r>
      <w:r w:rsidRPr="0076163D">
        <w:rPr>
          <w:spacing w:val="1"/>
          <w:sz w:val="24"/>
          <w:szCs w:val="24"/>
        </w:rPr>
        <w:t>ни</w:t>
      </w:r>
      <w:r w:rsidRPr="0076163D">
        <w:rPr>
          <w:sz w:val="24"/>
          <w:szCs w:val="24"/>
        </w:rPr>
        <w:t>я в д</w:t>
      </w:r>
      <w:r w:rsidRPr="0076163D">
        <w:rPr>
          <w:spacing w:val="-1"/>
          <w:sz w:val="24"/>
          <w:szCs w:val="24"/>
        </w:rPr>
        <w:t>е</w:t>
      </w:r>
      <w:r w:rsidRPr="0076163D">
        <w:rPr>
          <w:sz w:val="24"/>
          <w:szCs w:val="24"/>
        </w:rPr>
        <w:t>тств</w:t>
      </w:r>
      <w:r w:rsidRPr="0076163D">
        <w:rPr>
          <w:spacing w:val="-1"/>
          <w:sz w:val="24"/>
          <w:szCs w:val="24"/>
        </w:rPr>
        <w:t>е</w:t>
      </w:r>
      <w:r w:rsidRPr="0076163D">
        <w:rPr>
          <w:sz w:val="24"/>
          <w:szCs w:val="24"/>
        </w:rPr>
        <w:t>, э</w:t>
      </w:r>
      <w:r w:rsidRPr="0076163D">
        <w:rPr>
          <w:spacing w:val="1"/>
          <w:sz w:val="24"/>
          <w:szCs w:val="24"/>
        </w:rPr>
        <w:t>т</w:t>
      </w:r>
      <w:r w:rsidRPr="0076163D">
        <w:rPr>
          <w:sz w:val="24"/>
          <w:szCs w:val="24"/>
        </w:rPr>
        <w:t xml:space="preserve">о </w:t>
      </w:r>
      <w:r w:rsidRPr="0076163D">
        <w:rPr>
          <w:spacing w:val="-1"/>
          <w:sz w:val="24"/>
          <w:szCs w:val="24"/>
        </w:rPr>
        <w:t>м</w:t>
      </w:r>
      <w:r w:rsidRPr="0076163D">
        <w:rPr>
          <w:sz w:val="24"/>
          <w:szCs w:val="24"/>
        </w:rPr>
        <w:t>ож</w:t>
      </w:r>
      <w:r w:rsidRPr="0076163D">
        <w:rPr>
          <w:spacing w:val="-1"/>
          <w:sz w:val="24"/>
          <w:szCs w:val="24"/>
        </w:rPr>
        <w:t>е</w:t>
      </w:r>
      <w:r w:rsidRPr="0076163D">
        <w:rPr>
          <w:sz w:val="24"/>
          <w:szCs w:val="24"/>
        </w:rPr>
        <w:t>т о</w:t>
      </w:r>
      <w:r w:rsidRPr="0076163D">
        <w:rPr>
          <w:spacing w:val="4"/>
          <w:sz w:val="24"/>
          <w:szCs w:val="24"/>
        </w:rPr>
        <w:t>т</w:t>
      </w:r>
      <w:r w:rsidRPr="0076163D">
        <w:rPr>
          <w:sz w:val="24"/>
          <w:szCs w:val="24"/>
        </w:rPr>
        <w:t>р</w:t>
      </w:r>
      <w:r w:rsidRPr="0076163D">
        <w:rPr>
          <w:spacing w:val="1"/>
          <w:sz w:val="24"/>
          <w:szCs w:val="24"/>
        </w:rPr>
        <w:t>иц</w:t>
      </w:r>
      <w:r w:rsidRPr="0076163D">
        <w:rPr>
          <w:spacing w:val="-1"/>
          <w:sz w:val="24"/>
          <w:szCs w:val="24"/>
        </w:rPr>
        <w:t>а</w:t>
      </w:r>
      <w:r w:rsidRPr="0076163D">
        <w:rPr>
          <w:sz w:val="24"/>
          <w:szCs w:val="24"/>
        </w:rPr>
        <w:t>тел</w:t>
      </w:r>
      <w:r w:rsidRPr="0076163D">
        <w:rPr>
          <w:spacing w:val="1"/>
          <w:sz w:val="24"/>
          <w:szCs w:val="24"/>
        </w:rPr>
        <w:t>ьн</w:t>
      </w:r>
      <w:r w:rsidRPr="0076163D">
        <w:rPr>
          <w:sz w:val="24"/>
          <w:szCs w:val="24"/>
        </w:rPr>
        <w:t xml:space="preserve">о </w:t>
      </w:r>
      <w:r w:rsidRPr="0076163D">
        <w:rPr>
          <w:spacing w:val="-1"/>
          <w:sz w:val="24"/>
          <w:szCs w:val="24"/>
        </w:rPr>
        <w:t>с</w:t>
      </w:r>
      <w:r w:rsidRPr="0076163D">
        <w:rPr>
          <w:spacing w:val="1"/>
          <w:sz w:val="24"/>
          <w:szCs w:val="24"/>
        </w:rPr>
        <w:t>к</w:t>
      </w:r>
      <w:r w:rsidRPr="0076163D">
        <w:rPr>
          <w:spacing w:val="-1"/>
          <w:sz w:val="24"/>
          <w:szCs w:val="24"/>
        </w:rPr>
        <w:t>а</w:t>
      </w:r>
      <w:r w:rsidRPr="0076163D">
        <w:rPr>
          <w:spacing w:val="1"/>
          <w:sz w:val="24"/>
          <w:szCs w:val="24"/>
        </w:rPr>
        <w:t>з</w:t>
      </w:r>
      <w:r w:rsidRPr="0076163D">
        <w:rPr>
          <w:spacing w:val="-1"/>
          <w:sz w:val="24"/>
          <w:szCs w:val="24"/>
        </w:rPr>
        <w:t>а</w:t>
      </w:r>
      <w:r w:rsidRPr="0076163D">
        <w:rPr>
          <w:sz w:val="24"/>
          <w:szCs w:val="24"/>
        </w:rPr>
        <w:t>т</w:t>
      </w:r>
      <w:r w:rsidRPr="0076163D">
        <w:rPr>
          <w:spacing w:val="1"/>
          <w:sz w:val="24"/>
          <w:szCs w:val="24"/>
        </w:rPr>
        <w:t>ь</w:t>
      </w:r>
      <w:r w:rsidRPr="0076163D">
        <w:rPr>
          <w:spacing w:val="-1"/>
          <w:sz w:val="24"/>
          <w:szCs w:val="24"/>
        </w:rPr>
        <w:t>с</w:t>
      </w:r>
      <w:r w:rsidRPr="0076163D">
        <w:rPr>
          <w:sz w:val="24"/>
          <w:szCs w:val="24"/>
        </w:rPr>
        <w:t xml:space="preserve">я </w:t>
      </w:r>
      <w:r w:rsidRPr="0076163D">
        <w:rPr>
          <w:spacing w:val="1"/>
          <w:sz w:val="24"/>
          <w:szCs w:val="24"/>
        </w:rPr>
        <w:t>н</w:t>
      </w:r>
      <w:r w:rsidRPr="0076163D">
        <w:rPr>
          <w:sz w:val="24"/>
          <w:szCs w:val="24"/>
        </w:rPr>
        <w:t>а г</w:t>
      </w:r>
      <w:r w:rsidRPr="0076163D">
        <w:rPr>
          <w:spacing w:val="-1"/>
          <w:sz w:val="24"/>
          <w:szCs w:val="24"/>
        </w:rPr>
        <w:t>а</w:t>
      </w:r>
      <w:r w:rsidRPr="0076163D">
        <w:rPr>
          <w:sz w:val="24"/>
          <w:szCs w:val="24"/>
        </w:rPr>
        <w:t>р</w:t>
      </w:r>
      <w:r w:rsidRPr="0076163D">
        <w:rPr>
          <w:spacing w:val="-1"/>
          <w:sz w:val="24"/>
          <w:szCs w:val="24"/>
        </w:rPr>
        <w:t>м</w:t>
      </w:r>
      <w:r w:rsidRPr="0076163D">
        <w:rPr>
          <w:sz w:val="24"/>
          <w:szCs w:val="24"/>
        </w:rPr>
        <w:t>о</w:t>
      </w:r>
      <w:r w:rsidRPr="0076163D">
        <w:rPr>
          <w:spacing w:val="1"/>
          <w:sz w:val="24"/>
          <w:szCs w:val="24"/>
        </w:rPr>
        <w:t>ни</w:t>
      </w:r>
      <w:r w:rsidRPr="0076163D">
        <w:rPr>
          <w:spacing w:val="-1"/>
          <w:sz w:val="24"/>
          <w:szCs w:val="24"/>
        </w:rPr>
        <w:t>чн</w:t>
      </w:r>
      <w:r w:rsidRPr="0076163D">
        <w:rPr>
          <w:sz w:val="24"/>
          <w:szCs w:val="24"/>
        </w:rPr>
        <w:t>ом р</w:t>
      </w:r>
      <w:r w:rsidRPr="0076163D">
        <w:rPr>
          <w:spacing w:val="-1"/>
          <w:sz w:val="24"/>
          <w:szCs w:val="24"/>
        </w:rPr>
        <w:t>а</w:t>
      </w:r>
      <w:r w:rsidRPr="0076163D">
        <w:rPr>
          <w:spacing w:val="1"/>
          <w:sz w:val="24"/>
          <w:szCs w:val="24"/>
        </w:rPr>
        <w:t>з</w:t>
      </w:r>
      <w:r w:rsidRPr="0076163D">
        <w:rPr>
          <w:sz w:val="24"/>
          <w:szCs w:val="24"/>
        </w:rPr>
        <w:t>вит</w:t>
      </w:r>
      <w:r w:rsidRPr="0076163D">
        <w:rPr>
          <w:spacing w:val="2"/>
          <w:sz w:val="24"/>
          <w:szCs w:val="24"/>
        </w:rPr>
        <w:t>и</w:t>
      </w:r>
      <w:r w:rsidRPr="0076163D">
        <w:rPr>
          <w:sz w:val="24"/>
          <w:szCs w:val="24"/>
        </w:rPr>
        <w:t xml:space="preserve">и </w:t>
      </w:r>
      <w:r w:rsidRPr="0076163D">
        <w:rPr>
          <w:spacing w:val="-1"/>
          <w:sz w:val="24"/>
          <w:szCs w:val="24"/>
        </w:rPr>
        <w:t>че</w:t>
      </w:r>
      <w:r w:rsidRPr="0076163D">
        <w:rPr>
          <w:sz w:val="24"/>
          <w:szCs w:val="24"/>
        </w:rPr>
        <w:t>лов</w:t>
      </w:r>
      <w:r w:rsidRPr="0076163D">
        <w:rPr>
          <w:spacing w:val="-1"/>
          <w:sz w:val="24"/>
          <w:szCs w:val="24"/>
        </w:rPr>
        <w:t>е</w:t>
      </w:r>
      <w:r w:rsidRPr="0076163D">
        <w:rPr>
          <w:spacing w:val="1"/>
          <w:sz w:val="24"/>
          <w:szCs w:val="24"/>
        </w:rPr>
        <w:t>к</w:t>
      </w:r>
      <w:r w:rsidRPr="0076163D">
        <w:rPr>
          <w:sz w:val="24"/>
          <w:szCs w:val="24"/>
        </w:rPr>
        <w:t xml:space="preserve">а в </w:t>
      </w:r>
      <w:r w:rsidRPr="0076163D">
        <w:rPr>
          <w:spacing w:val="2"/>
          <w:sz w:val="24"/>
          <w:szCs w:val="24"/>
        </w:rPr>
        <w:t>б</w:t>
      </w:r>
      <w:r w:rsidRPr="0076163D">
        <w:rPr>
          <w:spacing w:val="-5"/>
          <w:sz w:val="24"/>
          <w:szCs w:val="24"/>
        </w:rPr>
        <w:t>у</w:t>
      </w:r>
      <w:r w:rsidRPr="0076163D">
        <w:rPr>
          <w:spacing w:val="5"/>
          <w:sz w:val="24"/>
          <w:szCs w:val="24"/>
        </w:rPr>
        <w:t>д</w:t>
      </w:r>
      <w:r w:rsidRPr="0076163D">
        <w:rPr>
          <w:spacing w:val="-5"/>
          <w:sz w:val="24"/>
          <w:szCs w:val="24"/>
        </w:rPr>
        <w:t>у</w:t>
      </w:r>
      <w:r w:rsidRPr="0076163D">
        <w:rPr>
          <w:sz w:val="24"/>
          <w:szCs w:val="24"/>
        </w:rPr>
        <w:t>щ</w:t>
      </w:r>
      <w:r w:rsidRPr="0076163D">
        <w:rPr>
          <w:spacing w:val="-1"/>
          <w:sz w:val="24"/>
          <w:szCs w:val="24"/>
        </w:rPr>
        <w:t>ем</w:t>
      </w:r>
      <w:r w:rsidRPr="0076163D">
        <w:rPr>
          <w:sz w:val="24"/>
          <w:szCs w:val="24"/>
        </w:rPr>
        <w:t>.</w:t>
      </w:r>
    </w:p>
    <w:p w:rsidR="00CB550F" w:rsidRPr="0076163D" w:rsidRDefault="00CB550F" w:rsidP="00CB550F">
      <w:pPr>
        <w:ind w:left="102" w:right="-2" w:firstLine="708"/>
        <w:jc w:val="both"/>
        <w:rPr>
          <w:sz w:val="24"/>
          <w:szCs w:val="24"/>
        </w:rPr>
      </w:pPr>
      <w:r w:rsidRPr="0076163D">
        <w:rPr>
          <w:sz w:val="24"/>
          <w:szCs w:val="24"/>
        </w:rPr>
        <w:t xml:space="preserve">На </w:t>
      </w:r>
      <w:r w:rsidRPr="0076163D">
        <w:rPr>
          <w:spacing w:val="-5"/>
          <w:sz w:val="24"/>
          <w:szCs w:val="24"/>
        </w:rPr>
        <w:t>у</w:t>
      </w:r>
      <w:r w:rsidRPr="0076163D">
        <w:rPr>
          <w:sz w:val="24"/>
          <w:szCs w:val="24"/>
        </w:rPr>
        <w:t xml:space="preserve">ровне детского сада </w:t>
      </w:r>
      <w:r w:rsidRPr="0076163D">
        <w:rPr>
          <w:spacing w:val="1"/>
          <w:sz w:val="24"/>
          <w:szCs w:val="24"/>
        </w:rPr>
        <w:t>н</w:t>
      </w:r>
      <w:r w:rsidRPr="0076163D">
        <w:rPr>
          <w:sz w:val="24"/>
          <w:szCs w:val="24"/>
        </w:rPr>
        <w:t>е о</w:t>
      </w:r>
      <w:r w:rsidRPr="0076163D">
        <w:rPr>
          <w:spacing w:val="1"/>
          <w:sz w:val="24"/>
          <w:szCs w:val="24"/>
        </w:rPr>
        <w:t>с</w:t>
      </w:r>
      <w:r w:rsidRPr="0076163D">
        <w:rPr>
          <w:spacing w:val="-5"/>
          <w:sz w:val="24"/>
          <w:szCs w:val="24"/>
        </w:rPr>
        <w:t>у</w:t>
      </w:r>
      <w:r w:rsidRPr="0076163D">
        <w:rPr>
          <w:spacing w:val="2"/>
          <w:sz w:val="24"/>
          <w:szCs w:val="24"/>
        </w:rPr>
        <w:t>щ</w:t>
      </w:r>
      <w:r w:rsidRPr="0076163D">
        <w:rPr>
          <w:spacing w:val="1"/>
          <w:sz w:val="24"/>
          <w:szCs w:val="24"/>
        </w:rPr>
        <w:t>е</w:t>
      </w:r>
      <w:r w:rsidRPr="0076163D">
        <w:rPr>
          <w:spacing w:val="-1"/>
          <w:sz w:val="24"/>
          <w:szCs w:val="24"/>
        </w:rPr>
        <w:t>с</w:t>
      </w:r>
      <w:r w:rsidRPr="0076163D">
        <w:rPr>
          <w:sz w:val="24"/>
          <w:szCs w:val="24"/>
        </w:rPr>
        <w:t>твляет</w:t>
      </w:r>
      <w:r w:rsidRPr="0076163D">
        <w:rPr>
          <w:spacing w:val="-1"/>
          <w:sz w:val="24"/>
          <w:szCs w:val="24"/>
        </w:rPr>
        <w:t>с</w:t>
      </w:r>
      <w:r w:rsidRPr="0076163D">
        <w:rPr>
          <w:sz w:val="24"/>
          <w:szCs w:val="24"/>
        </w:rPr>
        <w:t>я о</w:t>
      </w:r>
      <w:r w:rsidRPr="0076163D">
        <w:rPr>
          <w:spacing w:val="1"/>
          <w:sz w:val="24"/>
          <w:szCs w:val="24"/>
        </w:rPr>
        <w:t>ц</w:t>
      </w:r>
      <w:r w:rsidRPr="0076163D">
        <w:rPr>
          <w:spacing w:val="-1"/>
          <w:sz w:val="24"/>
          <w:szCs w:val="24"/>
        </w:rPr>
        <w:t>е</w:t>
      </w:r>
      <w:r w:rsidRPr="0076163D">
        <w:rPr>
          <w:spacing w:val="1"/>
          <w:sz w:val="24"/>
          <w:szCs w:val="24"/>
        </w:rPr>
        <w:t>нк</w:t>
      </w:r>
      <w:r w:rsidRPr="0076163D">
        <w:rPr>
          <w:sz w:val="24"/>
          <w:szCs w:val="24"/>
        </w:rPr>
        <w:t>а р</w:t>
      </w:r>
      <w:r w:rsidRPr="0076163D">
        <w:rPr>
          <w:spacing w:val="1"/>
          <w:sz w:val="24"/>
          <w:szCs w:val="24"/>
        </w:rPr>
        <w:t>е</w:t>
      </w:r>
      <w:r w:rsidRPr="0076163D">
        <w:rPr>
          <w:spacing w:val="3"/>
          <w:sz w:val="24"/>
          <w:szCs w:val="24"/>
        </w:rPr>
        <w:t>з</w:t>
      </w:r>
      <w:r w:rsidRPr="0076163D">
        <w:rPr>
          <w:spacing w:val="-7"/>
          <w:sz w:val="24"/>
          <w:szCs w:val="24"/>
        </w:rPr>
        <w:t>у</w:t>
      </w:r>
      <w:r w:rsidRPr="0076163D">
        <w:rPr>
          <w:sz w:val="24"/>
          <w:szCs w:val="24"/>
        </w:rPr>
        <w:t>л</w:t>
      </w:r>
      <w:r w:rsidRPr="0076163D">
        <w:rPr>
          <w:spacing w:val="1"/>
          <w:sz w:val="24"/>
          <w:szCs w:val="24"/>
        </w:rPr>
        <w:t>ь</w:t>
      </w:r>
      <w:r w:rsidRPr="0076163D">
        <w:rPr>
          <w:sz w:val="24"/>
          <w:szCs w:val="24"/>
        </w:rPr>
        <w:t>татов во</w:t>
      </w:r>
      <w:r w:rsidRPr="0076163D">
        <w:rPr>
          <w:spacing w:val="-1"/>
          <w:sz w:val="24"/>
          <w:szCs w:val="24"/>
        </w:rPr>
        <w:t>с</w:t>
      </w:r>
      <w:r w:rsidRPr="0076163D">
        <w:rPr>
          <w:spacing w:val="1"/>
          <w:sz w:val="24"/>
          <w:szCs w:val="24"/>
        </w:rPr>
        <w:t>пи</w:t>
      </w:r>
      <w:r w:rsidRPr="0076163D">
        <w:rPr>
          <w:sz w:val="24"/>
          <w:szCs w:val="24"/>
        </w:rPr>
        <w:t>татель</w:t>
      </w:r>
      <w:r w:rsidRPr="0076163D">
        <w:rPr>
          <w:spacing w:val="2"/>
          <w:sz w:val="24"/>
          <w:szCs w:val="24"/>
        </w:rPr>
        <w:t>н</w:t>
      </w:r>
      <w:r w:rsidRPr="0076163D">
        <w:rPr>
          <w:spacing w:val="-2"/>
          <w:sz w:val="24"/>
          <w:szCs w:val="24"/>
        </w:rPr>
        <w:t>о</w:t>
      </w:r>
      <w:r w:rsidRPr="0076163D">
        <w:rPr>
          <w:sz w:val="24"/>
          <w:szCs w:val="24"/>
        </w:rPr>
        <w:t>й р</w:t>
      </w:r>
      <w:r w:rsidRPr="0076163D">
        <w:rPr>
          <w:spacing w:val="-1"/>
          <w:sz w:val="24"/>
          <w:szCs w:val="24"/>
        </w:rPr>
        <w:t>а</w:t>
      </w:r>
      <w:r w:rsidRPr="0076163D">
        <w:rPr>
          <w:sz w:val="24"/>
          <w:szCs w:val="24"/>
        </w:rPr>
        <w:t>бо</w:t>
      </w:r>
      <w:r w:rsidRPr="0076163D">
        <w:rPr>
          <w:spacing w:val="1"/>
          <w:sz w:val="24"/>
          <w:szCs w:val="24"/>
        </w:rPr>
        <w:t>т</w:t>
      </w:r>
      <w:r w:rsidRPr="0076163D">
        <w:rPr>
          <w:sz w:val="24"/>
          <w:szCs w:val="24"/>
        </w:rPr>
        <w:t>ы в</w:t>
      </w:r>
      <w:r w:rsidRPr="0076163D">
        <w:rPr>
          <w:spacing w:val="-1"/>
          <w:sz w:val="24"/>
          <w:szCs w:val="24"/>
        </w:rPr>
        <w:t xml:space="preserve"> с</w:t>
      </w:r>
      <w:r w:rsidRPr="0076163D">
        <w:rPr>
          <w:sz w:val="24"/>
          <w:szCs w:val="24"/>
        </w:rPr>
        <w:t>оотв</w:t>
      </w:r>
      <w:r w:rsidRPr="0076163D">
        <w:rPr>
          <w:spacing w:val="-1"/>
          <w:sz w:val="24"/>
          <w:szCs w:val="24"/>
        </w:rPr>
        <w:t>е</w:t>
      </w:r>
      <w:r w:rsidRPr="0076163D">
        <w:rPr>
          <w:sz w:val="24"/>
          <w:szCs w:val="24"/>
        </w:rPr>
        <w:t>тств</w:t>
      </w:r>
      <w:r w:rsidRPr="0076163D">
        <w:rPr>
          <w:spacing w:val="1"/>
          <w:sz w:val="24"/>
          <w:szCs w:val="24"/>
        </w:rPr>
        <w:t>и</w:t>
      </w:r>
      <w:r w:rsidRPr="0076163D">
        <w:rPr>
          <w:sz w:val="24"/>
          <w:szCs w:val="24"/>
        </w:rPr>
        <w:t xml:space="preserve">и с ФГОС ДО, так </w:t>
      </w:r>
      <w:r w:rsidRPr="0076163D">
        <w:rPr>
          <w:spacing w:val="1"/>
          <w:sz w:val="24"/>
          <w:szCs w:val="24"/>
        </w:rPr>
        <w:t>к</w:t>
      </w:r>
      <w:r w:rsidRPr="0076163D">
        <w:rPr>
          <w:spacing w:val="-1"/>
          <w:sz w:val="24"/>
          <w:szCs w:val="24"/>
        </w:rPr>
        <w:t>а</w:t>
      </w:r>
      <w:r w:rsidRPr="0076163D">
        <w:rPr>
          <w:sz w:val="24"/>
          <w:szCs w:val="24"/>
        </w:rPr>
        <w:t xml:space="preserve">к </w:t>
      </w:r>
      <w:r w:rsidRPr="0076163D">
        <w:rPr>
          <w:spacing w:val="-7"/>
          <w:sz w:val="24"/>
          <w:szCs w:val="24"/>
        </w:rPr>
        <w:t>«</w:t>
      </w:r>
      <w:r w:rsidRPr="0076163D">
        <w:rPr>
          <w:spacing w:val="1"/>
          <w:sz w:val="24"/>
          <w:szCs w:val="24"/>
        </w:rPr>
        <w:t>ц</w:t>
      </w:r>
      <w:r w:rsidRPr="0076163D">
        <w:rPr>
          <w:spacing w:val="-1"/>
          <w:sz w:val="24"/>
          <w:szCs w:val="24"/>
        </w:rPr>
        <w:t>е</w:t>
      </w:r>
      <w:r w:rsidRPr="0076163D">
        <w:rPr>
          <w:spacing w:val="2"/>
          <w:sz w:val="24"/>
          <w:szCs w:val="24"/>
        </w:rPr>
        <w:t>л</w:t>
      </w:r>
      <w:r w:rsidRPr="0076163D">
        <w:rPr>
          <w:spacing w:val="-1"/>
          <w:sz w:val="24"/>
          <w:szCs w:val="24"/>
        </w:rPr>
        <w:t>е</w:t>
      </w:r>
      <w:r w:rsidRPr="0076163D">
        <w:rPr>
          <w:sz w:val="24"/>
          <w:szCs w:val="24"/>
        </w:rPr>
        <w:t>в</w:t>
      </w:r>
      <w:r w:rsidRPr="0076163D">
        <w:rPr>
          <w:spacing w:val="-1"/>
          <w:sz w:val="24"/>
          <w:szCs w:val="24"/>
        </w:rPr>
        <w:t>ы</w:t>
      </w:r>
      <w:r w:rsidRPr="0076163D">
        <w:rPr>
          <w:sz w:val="24"/>
          <w:szCs w:val="24"/>
        </w:rPr>
        <w:t>е ор</w:t>
      </w:r>
      <w:r w:rsidRPr="0076163D">
        <w:rPr>
          <w:spacing w:val="1"/>
          <w:sz w:val="24"/>
          <w:szCs w:val="24"/>
        </w:rPr>
        <w:t>и</w:t>
      </w:r>
      <w:r w:rsidRPr="0076163D">
        <w:rPr>
          <w:spacing w:val="-1"/>
          <w:sz w:val="24"/>
          <w:szCs w:val="24"/>
        </w:rPr>
        <w:t>е</w:t>
      </w:r>
      <w:r w:rsidRPr="0076163D">
        <w:rPr>
          <w:spacing w:val="1"/>
          <w:sz w:val="24"/>
          <w:szCs w:val="24"/>
        </w:rPr>
        <w:t>н</w:t>
      </w:r>
      <w:r w:rsidRPr="0076163D">
        <w:rPr>
          <w:sz w:val="24"/>
          <w:szCs w:val="24"/>
        </w:rPr>
        <w:t>т</w:t>
      </w:r>
      <w:r w:rsidRPr="0076163D">
        <w:rPr>
          <w:spacing w:val="2"/>
          <w:sz w:val="24"/>
          <w:szCs w:val="24"/>
        </w:rPr>
        <w:t>и</w:t>
      </w:r>
      <w:r w:rsidRPr="0076163D">
        <w:rPr>
          <w:sz w:val="24"/>
          <w:szCs w:val="24"/>
        </w:rPr>
        <w:t>ры о</w:t>
      </w:r>
      <w:r w:rsidRPr="0076163D">
        <w:rPr>
          <w:spacing w:val="-1"/>
          <w:sz w:val="24"/>
          <w:szCs w:val="24"/>
        </w:rPr>
        <w:t>с</w:t>
      </w:r>
      <w:r w:rsidRPr="0076163D">
        <w:rPr>
          <w:spacing w:val="1"/>
          <w:sz w:val="24"/>
          <w:szCs w:val="24"/>
        </w:rPr>
        <w:t>н</w:t>
      </w:r>
      <w:r w:rsidRPr="0076163D">
        <w:rPr>
          <w:sz w:val="24"/>
          <w:szCs w:val="24"/>
        </w:rPr>
        <w:t>овной обр</w:t>
      </w:r>
      <w:r w:rsidRPr="0076163D">
        <w:rPr>
          <w:spacing w:val="-1"/>
          <w:sz w:val="24"/>
          <w:szCs w:val="24"/>
        </w:rPr>
        <w:t>а</w:t>
      </w:r>
      <w:r w:rsidRPr="0076163D">
        <w:rPr>
          <w:spacing w:val="1"/>
          <w:sz w:val="24"/>
          <w:szCs w:val="24"/>
        </w:rPr>
        <w:t>з</w:t>
      </w:r>
      <w:r w:rsidRPr="0076163D">
        <w:rPr>
          <w:sz w:val="24"/>
          <w:szCs w:val="24"/>
        </w:rPr>
        <w:t>ов</w:t>
      </w:r>
      <w:r w:rsidRPr="0076163D">
        <w:rPr>
          <w:spacing w:val="-1"/>
          <w:sz w:val="24"/>
          <w:szCs w:val="24"/>
        </w:rPr>
        <w:t>а</w:t>
      </w:r>
      <w:r w:rsidRPr="0076163D">
        <w:rPr>
          <w:sz w:val="24"/>
          <w:szCs w:val="24"/>
        </w:rPr>
        <w:t>тел</w:t>
      </w:r>
      <w:r w:rsidRPr="0076163D">
        <w:rPr>
          <w:spacing w:val="-1"/>
          <w:sz w:val="24"/>
          <w:szCs w:val="24"/>
        </w:rPr>
        <w:t>ь</w:t>
      </w:r>
      <w:r w:rsidRPr="0076163D">
        <w:rPr>
          <w:spacing w:val="1"/>
          <w:sz w:val="24"/>
          <w:szCs w:val="24"/>
        </w:rPr>
        <w:t>н</w:t>
      </w:r>
      <w:r w:rsidRPr="0076163D">
        <w:rPr>
          <w:sz w:val="24"/>
          <w:szCs w:val="24"/>
        </w:rPr>
        <w:t>ой</w:t>
      </w:r>
      <w:r w:rsidRPr="0076163D">
        <w:rPr>
          <w:spacing w:val="1"/>
          <w:sz w:val="24"/>
          <w:szCs w:val="24"/>
        </w:rPr>
        <w:t xml:space="preserve"> п</w:t>
      </w:r>
      <w:r w:rsidRPr="0076163D">
        <w:rPr>
          <w:sz w:val="24"/>
          <w:szCs w:val="24"/>
        </w:rPr>
        <w:t>рогр</w:t>
      </w:r>
      <w:r w:rsidRPr="0076163D">
        <w:rPr>
          <w:spacing w:val="-1"/>
          <w:sz w:val="24"/>
          <w:szCs w:val="24"/>
        </w:rPr>
        <w:t>амм</w:t>
      </w:r>
      <w:r w:rsidRPr="0076163D">
        <w:rPr>
          <w:sz w:val="24"/>
          <w:szCs w:val="24"/>
        </w:rPr>
        <w:t>ы дошко</w:t>
      </w:r>
      <w:r w:rsidRPr="0076163D">
        <w:rPr>
          <w:spacing w:val="-2"/>
          <w:sz w:val="24"/>
          <w:szCs w:val="24"/>
        </w:rPr>
        <w:t>л</w:t>
      </w:r>
      <w:r w:rsidRPr="0076163D">
        <w:rPr>
          <w:spacing w:val="1"/>
          <w:sz w:val="24"/>
          <w:szCs w:val="24"/>
        </w:rPr>
        <w:t>ьн</w:t>
      </w:r>
      <w:r w:rsidRPr="0076163D">
        <w:rPr>
          <w:sz w:val="24"/>
          <w:szCs w:val="24"/>
        </w:rPr>
        <w:t>ого обр</w:t>
      </w:r>
      <w:r w:rsidRPr="0076163D">
        <w:rPr>
          <w:spacing w:val="-1"/>
          <w:sz w:val="24"/>
          <w:szCs w:val="24"/>
        </w:rPr>
        <w:t>а</w:t>
      </w:r>
      <w:r w:rsidRPr="0076163D">
        <w:rPr>
          <w:spacing w:val="1"/>
          <w:sz w:val="24"/>
          <w:szCs w:val="24"/>
        </w:rPr>
        <w:t>з</w:t>
      </w:r>
      <w:r w:rsidRPr="0076163D">
        <w:rPr>
          <w:sz w:val="24"/>
          <w:szCs w:val="24"/>
        </w:rPr>
        <w:t>ов</w:t>
      </w:r>
      <w:r w:rsidRPr="0076163D">
        <w:rPr>
          <w:spacing w:val="-1"/>
          <w:sz w:val="24"/>
          <w:szCs w:val="24"/>
        </w:rPr>
        <w:t>а</w:t>
      </w:r>
      <w:r w:rsidRPr="0076163D">
        <w:rPr>
          <w:spacing w:val="1"/>
          <w:sz w:val="24"/>
          <w:szCs w:val="24"/>
        </w:rPr>
        <w:t>ни</w:t>
      </w:r>
      <w:r w:rsidRPr="0076163D">
        <w:rPr>
          <w:sz w:val="24"/>
          <w:szCs w:val="24"/>
        </w:rPr>
        <w:t xml:space="preserve">я </w:t>
      </w:r>
      <w:r w:rsidRPr="0076163D">
        <w:rPr>
          <w:spacing w:val="1"/>
          <w:sz w:val="24"/>
          <w:szCs w:val="24"/>
        </w:rPr>
        <w:t>н</w:t>
      </w:r>
      <w:r w:rsidRPr="0076163D">
        <w:rPr>
          <w:sz w:val="24"/>
          <w:szCs w:val="24"/>
        </w:rPr>
        <w:t>е</w:t>
      </w:r>
      <w:r w:rsidRPr="0076163D">
        <w:rPr>
          <w:spacing w:val="-1"/>
          <w:sz w:val="24"/>
          <w:szCs w:val="24"/>
        </w:rPr>
        <w:t xml:space="preserve"> п</w:t>
      </w:r>
      <w:r w:rsidRPr="0076163D">
        <w:rPr>
          <w:sz w:val="24"/>
          <w:szCs w:val="24"/>
        </w:rPr>
        <w:t>одле</w:t>
      </w:r>
      <w:r w:rsidRPr="0076163D">
        <w:rPr>
          <w:spacing w:val="-1"/>
          <w:sz w:val="24"/>
          <w:szCs w:val="24"/>
        </w:rPr>
        <w:t>жа</w:t>
      </w:r>
      <w:r w:rsidRPr="0076163D">
        <w:rPr>
          <w:sz w:val="24"/>
          <w:szCs w:val="24"/>
        </w:rPr>
        <w:t xml:space="preserve">т </w:t>
      </w:r>
      <w:r w:rsidRPr="0076163D">
        <w:rPr>
          <w:spacing w:val="1"/>
          <w:sz w:val="24"/>
          <w:szCs w:val="24"/>
        </w:rPr>
        <w:t>н</w:t>
      </w:r>
      <w:r w:rsidRPr="0076163D">
        <w:rPr>
          <w:spacing w:val="-1"/>
          <w:sz w:val="24"/>
          <w:szCs w:val="24"/>
        </w:rPr>
        <w:t>е</w:t>
      </w:r>
      <w:r w:rsidRPr="0076163D">
        <w:rPr>
          <w:spacing w:val="1"/>
          <w:sz w:val="24"/>
          <w:szCs w:val="24"/>
        </w:rPr>
        <w:t>п</w:t>
      </w:r>
      <w:r w:rsidRPr="0076163D">
        <w:rPr>
          <w:sz w:val="24"/>
          <w:szCs w:val="24"/>
        </w:rPr>
        <w:t>о</w:t>
      </w:r>
      <w:r w:rsidRPr="0076163D">
        <w:rPr>
          <w:spacing w:val="-1"/>
          <w:sz w:val="24"/>
          <w:szCs w:val="24"/>
        </w:rPr>
        <w:t>с</w:t>
      </w:r>
      <w:r w:rsidRPr="0076163D">
        <w:rPr>
          <w:sz w:val="24"/>
          <w:szCs w:val="24"/>
        </w:rPr>
        <w:t>р</w:t>
      </w:r>
      <w:r w:rsidRPr="0076163D">
        <w:rPr>
          <w:spacing w:val="-1"/>
          <w:sz w:val="24"/>
          <w:szCs w:val="24"/>
        </w:rPr>
        <w:t>е</w:t>
      </w:r>
      <w:r w:rsidRPr="0076163D">
        <w:rPr>
          <w:sz w:val="24"/>
          <w:szCs w:val="24"/>
        </w:rPr>
        <w:t>д</w:t>
      </w:r>
      <w:r w:rsidRPr="0076163D">
        <w:rPr>
          <w:spacing w:val="-1"/>
          <w:sz w:val="24"/>
          <w:szCs w:val="24"/>
        </w:rPr>
        <w:t>с</w:t>
      </w:r>
      <w:r w:rsidRPr="0076163D">
        <w:rPr>
          <w:sz w:val="24"/>
          <w:szCs w:val="24"/>
        </w:rPr>
        <w:t>тв</w:t>
      </w:r>
      <w:r w:rsidRPr="0076163D">
        <w:rPr>
          <w:spacing w:val="-1"/>
          <w:sz w:val="24"/>
          <w:szCs w:val="24"/>
        </w:rPr>
        <w:t>е</w:t>
      </w:r>
      <w:r w:rsidRPr="0076163D">
        <w:rPr>
          <w:spacing w:val="1"/>
          <w:sz w:val="24"/>
          <w:szCs w:val="24"/>
        </w:rPr>
        <w:t>нн</w:t>
      </w:r>
      <w:r w:rsidRPr="0076163D">
        <w:rPr>
          <w:sz w:val="24"/>
          <w:szCs w:val="24"/>
        </w:rPr>
        <w:t>ой о</w:t>
      </w:r>
      <w:r w:rsidRPr="0076163D">
        <w:rPr>
          <w:spacing w:val="1"/>
          <w:sz w:val="24"/>
          <w:szCs w:val="24"/>
        </w:rPr>
        <w:t>ц</w:t>
      </w:r>
      <w:r w:rsidRPr="0076163D">
        <w:rPr>
          <w:spacing w:val="-1"/>
          <w:sz w:val="24"/>
          <w:szCs w:val="24"/>
        </w:rPr>
        <w:t>ен</w:t>
      </w:r>
      <w:r w:rsidRPr="0076163D">
        <w:rPr>
          <w:spacing w:val="1"/>
          <w:sz w:val="24"/>
          <w:szCs w:val="24"/>
        </w:rPr>
        <w:t>к</w:t>
      </w:r>
      <w:r w:rsidRPr="0076163D">
        <w:rPr>
          <w:spacing w:val="-1"/>
          <w:sz w:val="24"/>
          <w:szCs w:val="24"/>
        </w:rPr>
        <w:t>е</w:t>
      </w:r>
      <w:r w:rsidRPr="0076163D">
        <w:rPr>
          <w:sz w:val="24"/>
          <w:szCs w:val="24"/>
        </w:rPr>
        <w:t xml:space="preserve">, в том </w:t>
      </w:r>
      <w:r w:rsidRPr="0076163D">
        <w:rPr>
          <w:spacing w:val="-1"/>
          <w:sz w:val="24"/>
          <w:szCs w:val="24"/>
        </w:rPr>
        <w:t>ч</w:t>
      </w:r>
      <w:r w:rsidRPr="0076163D">
        <w:rPr>
          <w:spacing w:val="1"/>
          <w:sz w:val="24"/>
          <w:szCs w:val="24"/>
        </w:rPr>
        <w:t>и</w:t>
      </w:r>
      <w:r w:rsidRPr="0076163D">
        <w:rPr>
          <w:spacing w:val="-1"/>
          <w:sz w:val="24"/>
          <w:szCs w:val="24"/>
        </w:rPr>
        <w:t>с</w:t>
      </w:r>
      <w:r w:rsidRPr="0076163D">
        <w:rPr>
          <w:sz w:val="24"/>
          <w:szCs w:val="24"/>
        </w:rPr>
        <w:t xml:space="preserve">ле в </w:t>
      </w:r>
      <w:r w:rsidRPr="0076163D">
        <w:rPr>
          <w:spacing w:val="-1"/>
          <w:sz w:val="24"/>
          <w:szCs w:val="24"/>
        </w:rPr>
        <w:t>в</w:t>
      </w:r>
      <w:r w:rsidRPr="0076163D">
        <w:rPr>
          <w:spacing w:val="1"/>
          <w:sz w:val="24"/>
          <w:szCs w:val="24"/>
        </w:rPr>
        <w:t>и</w:t>
      </w:r>
      <w:r w:rsidRPr="0076163D">
        <w:rPr>
          <w:sz w:val="24"/>
          <w:szCs w:val="24"/>
        </w:rPr>
        <w:t xml:space="preserve">де </w:t>
      </w:r>
      <w:r w:rsidRPr="0076163D">
        <w:rPr>
          <w:spacing w:val="1"/>
          <w:sz w:val="24"/>
          <w:szCs w:val="24"/>
        </w:rPr>
        <w:t>п</w:t>
      </w:r>
      <w:r w:rsidRPr="0076163D">
        <w:rPr>
          <w:spacing w:val="-1"/>
          <w:sz w:val="24"/>
          <w:szCs w:val="24"/>
        </w:rPr>
        <w:t>е</w:t>
      </w:r>
      <w:r w:rsidRPr="0076163D">
        <w:rPr>
          <w:sz w:val="24"/>
          <w:szCs w:val="24"/>
        </w:rPr>
        <w:t>д</w:t>
      </w:r>
      <w:r w:rsidRPr="0076163D">
        <w:rPr>
          <w:spacing w:val="-1"/>
          <w:sz w:val="24"/>
          <w:szCs w:val="24"/>
        </w:rPr>
        <w:t>а</w:t>
      </w:r>
      <w:r w:rsidRPr="0076163D">
        <w:rPr>
          <w:sz w:val="24"/>
          <w:szCs w:val="24"/>
        </w:rPr>
        <w:t>гог</w:t>
      </w:r>
      <w:r w:rsidRPr="0076163D">
        <w:rPr>
          <w:spacing w:val="1"/>
          <w:sz w:val="24"/>
          <w:szCs w:val="24"/>
        </w:rPr>
        <w:t>и</w:t>
      </w:r>
      <w:r w:rsidRPr="0076163D">
        <w:rPr>
          <w:spacing w:val="-1"/>
          <w:sz w:val="24"/>
          <w:szCs w:val="24"/>
        </w:rPr>
        <w:t>чес</w:t>
      </w:r>
      <w:r w:rsidRPr="0076163D">
        <w:rPr>
          <w:spacing w:val="1"/>
          <w:sz w:val="24"/>
          <w:szCs w:val="24"/>
        </w:rPr>
        <w:t>к</w:t>
      </w:r>
      <w:r w:rsidRPr="0076163D">
        <w:rPr>
          <w:sz w:val="24"/>
          <w:szCs w:val="24"/>
        </w:rPr>
        <w:t>ой д</w:t>
      </w:r>
      <w:r w:rsidRPr="0076163D">
        <w:rPr>
          <w:spacing w:val="1"/>
          <w:sz w:val="24"/>
          <w:szCs w:val="24"/>
        </w:rPr>
        <w:t>и</w:t>
      </w:r>
      <w:r w:rsidRPr="0076163D">
        <w:rPr>
          <w:spacing w:val="-1"/>
          <w:sz w:val="24"/>
          <w:szCs w:val="24"/>
        </w:rPr>
        <w:t>а</w:t>
      </w:r>
      <w:r w:rsidRPr="0076163D">
        <w:rPr>
          <w:sz w:val="24"/>
          <w:szCs w:val="24"/>
        </w:rPr>
        <w:t>г</w:t>
      </w:r>
      <w:r w:rsidRPr="0076163D">
        <w:rPr>
          <w:spacing w:val="1"/>
          <w:sz w:val="24"/>
          <w:szCs w:val="24"/>
        </w:rPr>
        <w:t>н</w:t>
      </w:r>
      <w:r w:rsidRPr="0076163D">
        <w:rPr>
          <w:sz w:val="24"/>
          <w:szCs w:val="24"/>
        </w:rPr>
        <w:t>о</w:t>
      </w:r>
      <w:r w:rsidRPr="0076163D">
        <w:rPr>
          <w:spacing w:val="-1"/>
          <w:sz w:val="24"/>
          <w:szCs w:val="24"/>
        </w:rPr>
        <w:t>с</w:t>
      </w:r>
      <w:r w:rsidRPr="0076163D">
        <w:rPr>
          <w:sz w:val="24"/>
          <w:szCs w:val="24"/>
        </w:rPr>
        <w:t>т</w:t>
      </w:r>
      <w:r w:rsidRPr="0076163D">
        <w:rPr>
          <w:spacing w:val="2"/>
          <w:sz w:val="24"/>
          <w:szCs w:val="24"/>
        </w:rPr>
        <w:t>и</w:t>
      </w:r>
      <w:r w:rsidRPr="0076163D">
        <w:rPr>
          <w:spacing w:val="1"/>
          <w:sz w:val="24"/>
          <w:szCs w:val="24"/>
        </w:rPr>
        <w:t>к</w:t>
      </w:r>
      <w:r w:rsidRPr="0076163D">
        <w:rPr>
          <w:sz w:val="24"/>
          <w:szCs w:val="24"/>
        </w:rPr>
        <w:t>и (</w:t>
      </w:r>
      <w:r w:rsidRPr="0076163D">
        <w:rPr>
          <w:spacing w:val="-1"/>
          <w:sz w:val="24"/>
          <w:szCs w:val="24"/>
        </w:rPr>
        <w:t>м</w:t>
      </w:r>
      <w:r w:rsidRPr="0076163D">
        <w:rPr>
          <w:sz w:val="24"/>
          <w:szCs w:val="24"/>
        </w:rPr>
        <w:t>о</w:t>
      </w:r>
      <w:r w:rsidRPr="0076163D">
        <w:rPr>
          <w:spacing w:val="-1"/>
          <w:sz w:val="24"/>
          <w:szCs w:val="24"/>
        </w:rPr>
        <w:t>н</w:t>
      </w:r>
      <w:r w:rsidRPr="0076163D">
        <w:rPr>
          <w:spacing w:val="1"/>
          <w:sz w:val="24"/>
          <w:szCs w:val="24"/>
        </w:rPr>
        <w:t>и</w:t>
      </w:r>
      <w:r w:rsidRPr="0076163D">
        <w:rPr>
          <w:sz w:val="24"/>
          <w:szCs w:val="24"/>
        </w:rPr>
        <w:t>то</w:t>
      </w:r>
      <w:r w:rsidRPr="0076163D">
        <w:rPr>
          <w:spacing w:val="-2"/>
          <w:sz w:val="24"/>
          <w:szCs w:val="24"/>
        </w:rPr>
        <w:t>р</w:t>
      </w:r>
      <w:r w:rsidRPr="0076163D">
        <w:rPr>
          <w:spacing w:val="1"/>
          <w:sz w:val="24"/>
          <w:szCs w:val="24"/>
        </w:rPr>
        <w:t>ин</w:t>
      </w:r>
      <w:r w:rsidRPr="0076163D">
        <w:rPr>
          <w:sz w:val="24"/>
          <w:szCs w:val="24"/>
        </w:rPr>
        <w:t>г</w:t>
      </w:r>
      <w:r w:rsidRPr="0076163D">
        <w:rPr>
          <w:spacing w:val="-1"/>
          <w:sz w:val="24"/>
          <w:szCs w:val="24"/>
        </w:rPr>
        <w:t>а</w:t>
      </w:r>
      <w:r w:rsidRPr="0076163D">
        <w:rPr>
          <w:sz w:val="24"/>
          <w:szCs w:val="24"/>
        </w:rPr>
        <w:t>), и</w:t>
      </w:r>
      <w:r w:rsidRPr="0076163D">
        <w:rPr>
          <w:spacing w:val="1"/>
          <w:sz w:val="24"/>
          <w:szCs w:val="24"/>
        </w:rPr>
        <w:t xml:space="preserve"> н</w:t>
      </w:r>
      <w:r w:rsidRPr="0076163D">
        <w:rPr>
          <w:sz w:val="24"/>
          <w:szCs w:val="24"/>
        </w:rPr>
        <w:t>е являю</w:t>
      </w:r>
      <w:r w:rsidRPr="0076163D">
        <w:rPr>
          <w:spacing w:val="1"/>
          <w:sz w:val="24"/>
          <w:szCs w:val="24"/>
        </w:rPr>
        <w:t>т</w:t>
      </w:r>
      <w:r w:rsidRPr="0076163D">
        <w:rPr>
          <w:spacing w:val="-1"/>
          <w:sz w:val="24"/>
          <w:szCs w:val="24"/>
        </w:rPr>
        <w:t>с</w:t>
      </w:r>
      <w:r w:rsidRPr="0076163D">
        <w:rPr>
          <w:sz w:val="24"/>
          <w:szCs w:val="24"/>
        </w:rPr>
        <w:t>я о</w:t>
      </w:r>
      <w:r w:rsidRPr="0076163D">
        <w:rPr>
          <w:spacing w:val="-1"/>
          <w:sz w:val="24"/>
          <w:szCs w:val="24"/>
        </w:rPr>
        <w:t>с</w:t>
      </w:r>
      <w:r w:rsidRPr="0076163D">
        <w:rPr>
          <w:spacing w:val="1"/>
          <w:sz w:val="24"/>
          <w:szCs w:val="24"/>
        </w:rPr>
        <w:t>н</w:t>
      </w:r>
      <w:r w:rsidRPr="0076163D">
        <w:rPr>
          <w:sz w:val="24"/>
          <w:szCs w:val="24"/>
        </w:rPr>
        <w:t>ов</w:t>
      </w:r>
      <w:r w:rsidRPr="0076163D">
        <w:rPr>
          <w:spacing w:val="-1"/>
          <w:sz w:val="24"/>
          <w:szCs w:val="24"/>
        </w:rPr>
        <w:t>а</w:t>
      </w:r>
      <w:r w:rsidRPr="0076163D">
        <w:rPr>
          <w:spacing w:val="1"/>
          <w:sz w:val="24"/>
          <w:szCs w:val="24"/>
        </w:rPr>
        <w:t>н</w:t>
      </w:r>
      <w:r w:rsidRPr="0076163D">
        <w:rPr>
          <w:spacing w:val="-1"/>
          <w:sz w:val="24"/>
          <w:szCs w:val="24"/>
        </w:rPr>
        <w:t>ие</w:t>
      </w:r>
      <w:r w:rsidRPr="0076163D">
        <w:rPr>
          <w:sz w:val="24"/>
          <w:szCs w:val="24"/>
        </w:rPr>
        <w:t xml:space="preserve">м для </w:t>
      </w:r>
      <w:r w:rsidRPr="0076163D">
        <w:rPr>
          <w:spacing w:val="1"/>
          <w:sz w:val="24"/>
          <w:szCs w:val="24"/>
        </w:rPr>
        <w:t>и</w:t>
      </w:r>
      <w:r w:rsidRPr="0076163D">
        <w:rPr>
          <w:sz w:val="24"/>
          <w:szCs w:val="24"/>
        </w:rPr>
        <w:t>х форм</w:t>
      </w:r>
      <w:r w:rsidRPr="0076163D">
        <w:rPr>
          <w:spacing w:val="-1"/>
          <w:sz w:val="24"/>
          <w:szCs w:val="24"/>
        </w:rPr>
        <w:t>а</w:t>
      </w:r>
      <w:r w:rsidRPr="0076163D">
        <w:rPr>
          <w:sz w:val="24"/>
          <w:szCs w:val="24"/>
        </w:rPr>
        <w:t>л</w:t>
      </w:r>
      <w:r w:rsidRPr="0076163D">
        <w:rPr>
          <w:spacing w:val="1"/>
          <w:sz w:val="24"/>
          <w:szCs w:val="24"/>
        </w:rPr>
        <w:t>ьн</w:t>
      </w:r>
      <w:r w:rsidRPr="0076163D">
        <w:rPr>
          <w:sz w:val="24"/>
          <w:szCs w:val="24"/>
        </w:rPr>
        <w:t xml:space="preserve">ого </w:t>
      </w:r>
      <w:r w:rsidRPr="0076163D">
        <w:rPr>
          <w:spacing w:val="-1"/>
          <w:sz w:val="24"/>
          <w:szCs w:val="24"/>
        </w:rPr>
        <w:t>с</w:t>
      </w:r>
      <w:r w:rsidRPr="0076163D">
        <w:rPr>
          <w:sz w:val="24"/>
          <w:szCs w:val="24"/>
        </w:rPr>
        <w:t>р</w:t>
      </w:r>
      <w:r w:rsidRPr="0076163D">
        <w:rPr>
          <w:spacing w:val="-1"/>
          <w:sz w:val="24"/>
          <w:szCs w:val="24"/>
        </w:rPr>
        <w:t>а</w:t>
      </w:r>
      <w:r w:rsidRPr="0076163D">
        <w:rPr>
          <w:sz w:val="24"/>
          <w:szCs w:val="24"/>
        </w:rPr>
        <w:t>вн</w:t>
      </w:r>
      <w:r w:rsidRPr="0076163D">
        <w:rPr>
          <w:spacing w:val="-1"/>
          <w:sz w:val="24"/>
          <w:szCs w:val="24"/>
        </w:rPr>
        <w:t>е</w:t>
      </w:r>
      <w:r w:rsidRPr="0076163D">
        <w:rPr>
          <w:spacing w:val="1"/>
          <w:sz w:val="24"/>
          <w:szCs w:val="24"/>
        </w:rPr>
        <w:t>ни</w:t>
      </w:r>
      <w:r w:rsidRPr="0076163D">
        <w:rPr>
          <w:sz w:val="24"/>
          <w:szCs w:val="24"/>
        </w:rPr>
        <w:t>я с р</w:t>
      </w:r>
      <w:r w:rsidRPr="0076163D">
        <w:rPr>
          <w:spacing w:val="-1"/>
          <w:sz w:val="24"/>
          <w:szCs w:val="24"/>
        </w:rPr>
        <w:t>еа</w:t>
      </w:r>
      <w:r w:rsidRPr="0076163D">
        <w:rPr>
          <w:sz w:val="24"/>
          <w:szCs w:val="24"/>
        </w:rPr>
        <w:t>л</w:t>
      </w:r>
      <w:r w:rsidRPr="0076163D">
        <w:rPr>
          <w:spacing w:val="1"/>
          <w:sz w:val="24"/>
          <w:szCs w:val="24"/>
        </w:rPr>
        <w:t>ьн</w:t>
      </w:r>
      <w:r w:rsidRPr="0076163D">
        <w:rPr>
          <w:sz w:val="24"/>
          <w:szCs w:val="24"/>
        </w:rPr>
        <w:t>ы</w:t>
      </w:r>
      <w:r w:rsidRPr="0076163D">
        <w:rPr>
          <w:spacing w:val="-1"/>
          <w:sz w:val="24"/>
          <w:szCs w:val="24"/>
        </w:rPr>
        <w:t>м</w:t>
      </w:r>
      <w:r w:rsidRPr="0076163D">
        <w:rPr>
          <w:sz w:val="24"/>
          <w:szCs w:val="24"/>
        </w:rPr>
        <w:t>и до</w:t>
      </w:r>
      <w:r w:rsidRPr="0076163D">
        <w:rPr>
          <w:spacing w:val="-1"/>
          <w:sz w:val="24"/>
          <w:szCs w:val="24"/>
        </w:rPr>
        <w:t>с</w:t>
      </w:r>
      <w:r w:rsidRPr="0076163D">
        <w:rPr>
          <w:sz w:val="24"/>
          <w:szCs w:val="24"/>
        </w:rPr>
        <w:t>т</w:t>
      </w:r>
      <w:r w:rsidRPr="0076163D">
        <w:rPr>
          <w:spacing w:val="2"/>
          <w:sz w:val="24"/>
          <w:szCs w:val="24"/>
        </w:rPr>
        <w:t>и</w:t>
      </w:r>
      <w:r w:rsidRPr="0076163D">
        <w:rPr>
          <w:sz w:val="24"/>
          <w:szCs w:val="24"/>
        </w:rPr>
        <w:t>ж</w:t>
      </w:r>
      <w:r w:rsidRPr="0076163D">
        <w:rPr>
          <w:spacing w:val="-1"/>
          <w:sz w:val="24"/>
          <w:szCs w:val="24"/>
        </w:rPr>
        <w:t>е</w:t>
      </w:r>
      <w:r w:rsidRPr="0076163D">
        <w:rPr>
          <w:spacing w:val="1"/>
          <w:sz w:val="24"/>
          <w:szCs w:val="24"/>
        </w:rPr>
        <w:t>ни</w:t>
      </w:r>
      <w:r w:rsidRPr="0076163D">
        <w:rPr>
          <w:sz w:val="24"/>
          <w:szCs w:val="24"/>
        </w:rPr>
        <w:t>я</w:t>
      </w:r>
      <w:r w:rsidRPr="0076163D">
        <w:rPr>
          <w:spacing w:val="-1"/>
          <w:sz w:val="24"/>
          <w:szCs w:val="24"/>
        </w:rPr>
        <w:t>м</w:t>
      </w:r>
      <w:r w:rsidRPr="0076163D">
        <w:rPr>
          <w:sz w:val="24"/>
          <w:szCs w:val="24"/>
        </w:rPr>
        <w:t>и д</w:t>
      </w:r>
      <w:r w:rsidRPr="0076163D">
        <w:rPr>
          <w:spacing w:val="-1"/>
          <w:sz w:val="24"/>
          <w:szCs w:val="24"/>
        </w:rPr>
        <w:t>е</w:t>
      </w:r>
      <w:r w:rsidRPr="0076163D">
        <w:rPr>
          <w:sz w:val="24"/>
          <w:szCs w:val="24"/>
        </w:rPr>
        <w:t>те</w:t>
      </w:r>
      <w:r w:rsidRPr="0076163D">
        <w:rPr>
          <w:spacing w:val="6"/>
          <w:sz w:val="24"/>
          <w:szCs w:val="24"/>
        </w:rPr>
        <w:t>й</w:t>
      </w:r>
      <w:r w:rsidRPr="0076163D">
        <w:rPr>
          <w:spacing w:val="-7"/>
          <w:sz w:val="24"/>
          <w:szCs w:val="24"/>
        </w:rPr>
        <w:t>»</w:t>
      </w:r>
      <w:r w:rsidRPr="0076163D">
        <w:rPr>
          <w:sz w:val="24"/>
          <w:szCs w:val="24"/>
        </w:rPr>
        <w:t>.</w:t>
      </w:r>
    </w:p>
    <w:p w:rsidR="00CB550F" w:rsidRPr="0076163D" w:rsidRDefault="00CB550F" w:rsidP="00CB550F">
      <w:pPr>
        <w:rPr>
          <w:sz w:val="24"/>
          <w:szCs w:val="24"/>
        </w:rPr>
      </w:pPr>
    </w:p>
    <w:p w:rsidR="00CB550F" w:rsidRPr="000E73C6" w:rsidRDefault="00CB550F" w:rsidP="00766D40">
      <w:pPr>
        <w:ind w:firstLine="851"/>
        <w:jc w:val="both"/>
        <w:rPr>
          <w:sz w:val="24"/>
          <w:szCs w:val="24"/>
        </w:rPr>
      </w:pPr>
    </w:p>
    <w:p w:rsidR="00766D40" w:rsidRPr="00E91FEB" w:rsidRDefault="00766D40" w:rsidP="00172D00">
      <w:pPr>
        <w:pStyle w:val="a8"/>
        <w:numPr>
          <w:ilvl w:val="3"/>
          <w:numId w:val="46"/>
        </w:numPr>
        <w:jc w:val="right"/>
        <w:rPr>
          <w:b/>
          <w:sz w:val="24"/>
          <w:szCs w:val="24"/>
        </w:rPr>
      </w:pPr>
      <w:r w:rsidRPr="00E91FEB">
        <w:rPr>
          <w:b/>
          <w:sz w:val="24"/>
          <w:szCs w:val="24"/>
        </w:rPr>
        <w:t>Целевые ориентиры воспитания</w:t>
      </w:r>
    </w:p>
    <w:p w:rsidR="00E91FEB" w:rsidRPr="00E91FEB" w:rsidRDefault="00E91FEB" w:rsidP="00766D40">
      <w:pPr>
        <w:ind w:firstLine="851"/>
        <w:jc w:val="both"/>
        <w:rPr>
          <w:b/>
          <w:sz w:val="24"/>
          <w:szCs w:val="24"/>
        </w:rPr>
      </w:pPr>
    </w:p>
    <w:p w:rsidR="00766D40" w:rsidRPr="000E73C6" w:rsidRDefault="00766D40" w:rsidP="00766D40">
      <w:pPr>
        <w:ind w:firstLine="851"/>
        <w:jc w:val="both"/>
        <w:rPr>
          <w:sz w:val="24"/>
          <w:szCs w:val="24"/>
        </w:rPr>
      </w:pPr>
      <w:r w:rsidRPr="000E73C6">
        <w:rPr>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766D40" w:rsidRPr="000E73C6" w:rsidRDefault="00766D40" w:rsidP="00766D40">
      <w:pPr>
        <w:ind w:firstLine="851"/>
        <w:jc w:val="both"/>
        <w:rPr>
          <w:sz w:val="24"/>
          <w:szCs w:val="24"/>
        </w:rPr>
      </w:pPr>
      <w:r w:rsidRPr="000E73C6">
        <w:rPr>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66D40" w:rsidRPr="000E73C6" w:rsidRDefault="00766D40" w:rsidP="00766D40">
      <w:pPr>
        <w:ind w:firstLine="851"/>
        <w:jc w:val="both"/>
        <w:rPr>
          <w:sz w:val="24"/>
          <w:szCs w:val="24"/>
        </w:rPr>
      </w:pPr>
    </w:p>
    <w:p w:rsidR="00766D40" w:rsidRPr="00E91FEB" w:rsidRDefault="00766D40" w:rsidP="00766D40">
      <w:pPr>
        <w:ind w:firstLine="851"/>
        <w:jc w:val="center"/>
        <w:rPr>
          <w:b/>
          <w:sz w:val="24"/>
          <w:szCs w:val="24"/>
        </w:rPr>
      </w:pPr>
      <w:r w:rsidRPr="00E91FEB">
        <w:rPr>
          <w:b/>
          <w:sz w:val="24"/>
          <w:szCs w:val="24"/>
        </w:rPr>
        <w:t>Целевые ориентиры воспитания детей раннего возраста (к 3-м годам)</w:t>
      </w:r>
    </w:p>
    <w:p w:rsidR="00766D40" w:rsidRPr="000E73C6" w:rsidRDefault="00766D40" w:rsidP="00766D40">
      <w:pPr>
        <w:rPr>
          <w:sz w:val="24"/>
          <w:szCs w:val="24"/>
        </w:rPr>
      </w:pPr>
    </w:p>
    <w:p w:rsidR="00766D40" w:rsidRPr="000E73C6" w:rsidRDefault="00766D40" w:rsidP="00766D40">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1843"/>
        <w:gridCol w:w="6411"/>
      </w:tblGrid>
      <w:tr w:rsidR="00766D40" w:rsidRPr="000E73C6" w:rsidTr="00E32A16">
        <w:trPr>
          <w:trHeight w:val="633"/>
          <w:jc w:val="center"/>
        </w:trPr>
        <w:tc>
          <w:tcPr>
            <w:tcW w:w="2100" w:type="dxa"/>
          </w:tcPr>
          <w:p w:rsidR="00766D40" w:rsidRPr="000E73C6" w:rsidRDefault="00766D40" w:rsidP="00FD158C">
            <w:pPr>
              <w:jc w:val="center"/>
              <w:rPr>
                <w:sz w:val="24"/>
                <w:szCs w:val="24"/>
              </w:rPr>
            </w:pPr>
            <w:r w:rsidRPr="000E73C6">
              <w:rPr>
                <w:sz w:val="24"/>
                <w:szCs w:val="24"/>
              </w:rPr>
              <w:t>Направление воспитания</w:t>
            </w:r>
          </w:p>
        </w:tc>
        <w:tc>
          <w:tcPr>
            <w:tcW w:w="1843" w:type="dxa"/>
          </w:tcPr>
          <w:p w:rsidR="00766D40" w:rsidRPr="000E73C6" w:rsidRDefault="00766D40" w:rsidP="00FD158C">
            <w:pPr>
              <w:jc w:val="center"/>
              <w:rPr>
                <w:sz w:val="24"/>
                <w:szCs w:val="24"/>
              </w:rPr>
            </w:pPr>
            <w:r w:rsidRPr="000E73C6">
              <w:rPr>
                <w:sz w:val="24"/>
                <w:szCs w:val="24"/>
              </w:rPr>
              <w:t>Ценности</w:t>
            </w:r>
          </w:p>
        </w:tc>
        <w:tc>
          <w:tcPr>
            <w:tcW w:w="6411" w:type="dxa"/>
          </w:tcPr>
          <w:p w:rsidR="00766D40" w:rsidRPr="000E73C6" w:rsidRDefault="00766D40" w:rsidP="00FD158C">
            <w:pPr>
              <w:jc w:val="center"/>
              <w:rPr>
                <w:sz w:val="24"/>
                <w:szCs w:val="24"/>
              </w:rPr>
            </w:pPr>
            <w:r w:rsidRPr="000E73C6">
              <w:rPr>
                <w:sz w:val="24"/>
                <w:szCs w:val="24"/>
              </w:rPr>
              <w:t>Показатели</w:t>
            </w:r>
          </w:p>
        </w:tc>
      </w:tr>
      <w:tr w:rsidR="00766D40" w:rsidRPr="000E73C6" w:rsidTr="00E32A16">
        <w:trPr>
          <w:trHeight w:val="633"/>
          <w:jc w:val="center"/>
        </w:trPr>
        <w:tc>
          <w:tcPr>
            <w:tcW w:w="2100" w:type="dxa"/>
          </w:tcPr>
          <w:p w:rsidR="00766D40" w:rsidRPr="000E73C6" w:rsidRDefault="00766D40" w:rsidP="00FD158C">
            <w:pPr>
              <w:rPr>
                <w:sz w:val="24"/>
                <w:szCs w:val="24"/>
              </w:rPr>
            </w:pPr>
            <w:r w:rsidRPr="000E73C6">
              <w:rPr>
                <w:sz w:val="24"/>
                <w:szCs w:val="24"/>
              </w:rPr>
              <w:t>Патриотическое</w:t>
            </w:r>
          </w:p>
        </w:tc>
        <w:tc>
          <w:tcPr>
            <w:tcW w:w="1843" w:type="dxa"/>
          </w:tcPr>
          <w:p w:rsidR="00766D40" w:rsidRPr="000E73C6" w:rsidRDefault="00766D40" w:rsidP="00FD158C">
            <w:pPr>
              <w:rPr>
                <w:sz w:val="24"/>
                <w:szCs w:val="24"/>
              </w:rPr>
            </w:pPr>
            <w:r w:rsidRPr="000E73C6">
              <w:rPr>
                <w:sz w:val="24"/>
                <w:szCs w:val="24"/>
              </w:rPr>
              <w:t>Родина, природа</w:t>
            </w:r>
          </w:p>
        </w:tc>
        <w:tc>
          <w:tcPr>
            <w:tcW w:w="6411" w:type="dxa"/>
          </w:tcPr>
          <w:p w:rsidR="00766D40" w:rsidRPr="000E73C6" w:rsidRDefault="00766D40" w:rsidP="00FD158C">
            <w:pPr>
              <w:jc w:val="both"/>
              <w:rPr>
                <w:sz w:val="24"/>
                <w:szCs w:val="24"/>
              </w:rPr>
            </w:pPr>
            <w:r w:rsidRPr="000E73C6">
              <w:rPr>
                <w:sz w:val="24"/>
                <w:szCs w:val="24"/>
              </w:rPr>
              <w:t>Проявляющий интерес к близким людям, бережное отношения к живому.</w:t>
            </w:r>
          </w:p>
        </w:tc>
      </w:tr>
      <w:tr w:rsidR="00766D40" w:rsidRPr="000E73C6" w:rsidTr="00E32A16">
        <w:trPr>
          <w:trHeight w:val="830"/>
          <w:jc w:val="center"/>
        </w:trPr>
        <w:tc>
          <w:tcPr>
            <w:tcW w:w="2100" w:type="dxa"/>
          </w:tcPr>
          <w:p w:rsidR="00766D40" w:rsidRPr="000E73C6" w:rsidRDefault="00766D40" w:rsidP="00FD158C">
            <w:pPr>
              <w:rPr>
                <w:sz w:val="24"/>
                <w:szCs w:val="24"/>
              </w:rPr>
            </w:pPr>
            <w:r w:rsidRPr="000E73C6">
              <w:rPr>
                <w:sz w:val="24"/>
                <w:szCs w:val="24"/>
              </w:rPr>
              <w:t>Духовно- нравственное</w:t>
            </w:r>
          </w:p>
        </w:tc>
        <w:tc>
          <w:tcPr>
            <w:tcW w:w="1843" w:type="dxa"/>
          </w:tcPr>
          <w:p w:rsidR="00766D40" w:rsidRPr="000E73C6" w:rsidRDefault="00766D40" w:rsidP="00FD158C">
            <w:pPr>
              <w:rPr>
                <w:sz w:val="24"/>
                <w:szCs w:val="24"/>
              </w:rPr>
            </w:pPr>
            <w:r w:rsidRPr="000E73C6">
              <w:rPr>
                <w:sz w:val="24"/>
                <w:szCs w:val="24"/>
              </w:rPr>
              <w:t>Жизнь,</w:t>
            </w:r>
          </w:p>
          <w:p w:rsidR="00766D40" w:rsidRPr="000E73C6" w:rsidRDefault="00766D40" w:rsidP="00FD158C">
            <w:pPr>
              <w:rPr>
                <w:sz w:val="24"/>
                <w:szCs w:val="24"/>
              </w:rPr>
            </w:pPr>
            <w:r w:rsidRPr="000E73C6">
              <w:rPr>
                <w:sz w:val="24"/>
                <w:szCs w:val="24"/>
              </w:rPr>
              <w:t>милосердие, добро</w:t>
            </w:r>
          </w:p>
        </w:tc>
        <w:tc>
          <w:tcPr>
            <w:tcW w:w="6411" w:type="dxa"/>
          </w:tcPr>
          <w:p w:rsidR="00766D40" w:rsidRPr="000E73C6" w:rsidRDefault="00766D40" w:rsidP="00FD158C">
            <w:pPr>
              <w:jc w:val="both"/>
              <w:rPr>
                <w:sz w:val="24"/>
                <w:szCs w:val="24"/>
              </w:rPr>
            </w:pPr>
            <w:r w:rsidRPr="000E73C6">
              <w:rPr>
                <w:sz w:val="24"/>
                <w:szCs w:val="24"/>
              </w:rPr>
              <w:t>Способный понять и принять, что такое «хорошо» и</w:t>
            </w:r>
          </w:p>
          <w:p w:rsidR="00766D40" w:rsidRPr="000E73C6" w:rsidRDefault="00766D40" w:rsidP="00FD158C">
            <w:pPr>
              <w:jc w:val="both"/>
              <w:rPr>
                <w:sz w:val="24"/>
                <w:szCs w:val="24"/>
              </w:rPr>
            </w:pPr>
            <w:r w:rsidRPr="000E73C6">
              <w:rPr>
                <w:sz w:val="24"/>
                <w:szCs w:val="24"/>
              </w:rPr>
              <w:t>«плохо». Проявляющий сочувствие и доброту</w:t>
            </w:r>
          </w:p>
        </w:tc>
      </w:tr>
      <w:tr w:rsidR="00766D40" w:rsidRPr="000E73C6" w:rsidTr="00E32A16">
        <w:trPr>
          <w:trHeight w:val="2288"/>
          <w:jc w:val="center"/>
        </w:trPr>
        <w:tc>
          <w:tcPr>
            <w:tcW w:w="2100" w:type="dxa"/>
          </w:tcPr>
          <w:p w:rsidR="00766D40" w:rsidRPr="000E73C6" w:rsidRDefault="00766D40" w:rsidP="00FD158C">
            <w:pPr>
              <w:rPr>
                <w:sz w:val="24"/>
                <w:szCs w:val="24"/>
              </w:rPr>
            </w:pPr>
            <w:r w:rsidRPr="000E73C6">
              <w:rPr>
                <w:sz w:val="24"/>
                <w:szCs w:val="24"/>
              </w:rPr>
              <w:t>Социальное</w:t>
            </w:r>
          </w:p>
        </w:tc>
        <w:tc>
          <w:tcPr>
            <w:tcW w:w="1843" w:type="dxa"/>
          </w:tcPr>
          <w:p w:rsidR="00766D40" w:rsidRPr="000E73C6" w:rsidRDefault="00766D40" w:rsidP="00FD158C">
            <w:pPr>
              <w:rPr>
                <w:sz w:val="24"/>
                <w:szCs w:val="24"/>
              </w:rPr>
            </w:pPr>
            <w:r w:rsidRPr="000E73C6">
              <w:rPr>
                <w:sz w:val="24"/>
                <w:szCs w:val="24"/>
              </w:rPr>
              <w:t>Человек, семья, дружба, сотрудничество</w:t>
            </w:r>
          </w:p>
        </w:tc>
        <w:tc>
          <w:tcPr>
            <w:tcW w:w="6411" w:type="dxa"/>
          </w:tcPr>
          <w:p w:rsidR="00766D40" w:rsidRPr="000E73C6" w:rsidRDefault="00766D40" w:rsidP="00FD158C">
            <w:pPr>
              <w:jc w:val="both"/>
              <w:rPr>
                <w:sz w:val="24"/>
                <w:szCs w:val="24"/>
              </w:rPr>
            </w:pPr>
            <w:r w:rsidRPr="000E73C6">
              <w:rPr>
                <w:sz w:val="24"/>
                <w:szCs w:val="24"/>
              </w:rPr>
              <w:t>Испытывающий чувство удовольствия в случае одобрения и чувство огорчения в случае неодобрения со стороны взрослых.</w:t>
            </w:r>
          </w:p>
          <w:p w:rsidR="00766D40" w:rsidRPr="000E73C6" w:rsidRDefault="00766D40" w:rsidP="00FD158C">
            <w:pPr>
              <w:jc w:val="both"/>
              <w:rPr>
                <w:sz w:val="24"/>
                <w:szCs w:val="24"/>
              </w:rPr>
            </w:pPr>
            <w:r w:rsidRPr="000E73C6">
              <w:rPr>
                <w:sz w:val="24"/>
                <w:szCs w:val="24"/>
              </w:rPr>
              <w:t>Проявляющий интерес к другим детям и способный бесконфликтно играть рядом с ними.</w:t>
            </w:r>
          </w:p>
          <w:p w:rsidR="00766D40" w:rsidRPr="000E73C6" w:rsidRDefault="00766D40" w:rsidP="00FD158C">
            <w:pPr>
              <w:jc w:val="both"/>
              <w:rPr>
                <w:sz w:val="24"/>
                <w:szCs w:val="24"/>
              </w:rPr>
            </w:pPr>
            <w:r w:rsidRPr="000E73C6">
              <w:rPr>
                <w:sz w:val="24"/>
                <w:szCs w:val="24"/>
              </w:rPr>
              <w:t>Проявляющий позицию «Я сам!»</w:t>
            </w:r>
          </w:p>
          <w:p w:rsidR="00766D40" w:rsidRPr="000E73C6" w:rsidRDefault="00766D40" w:rsidP="00FD158C">
            <w:pPr>
              <w:jc w:val="both"/>
              <w:rPr>
                <w:sz w:val="24"/>
                <w:szCs w:val="24"/>
              </w:rPr>
            </w:pPr>
            <w:r w:rsidRPr="000E73C6">
              <w:rPr>
                <w:sz w:val="24"/>
                <w:szCs w:val="24"/>
              </w:rPr>
              <w:t>Способный к самостоятельным (свободным) активным действиям в общении.</w:t>
            </w:r>
          </w:p>
        </w:tc>
      </w:tr>
      <w:tr w:rsidR="00766D40" w:rsidRPr="000E73C6" w:rsidTr="00E32A16">
        <w:trPr>
          <w:trHeight w:val="1147"/>
          <w:jc w:val="center"/>
        </w:trPr>
        <w:tc>
          <w:tcPr>
            <w:tcW w:w="2100" w:type="dxa"/>
          </w:tcPr>
          <w:p w:rsidR="00766D40" w:rsidRPr="000E73C6" w:rsidRDefault="00766D40" w:rsidP="00FD158C">
            <w:pPr>
              <w:rPr>
                <w:sz w:val="24"/>
                <w:szCs w:val="24"/>
              </w:rPr>
            </w:pPr>
            <w:r w:rsidRPr="000E73C6">
              <w:rPr>
                <w:sz w:val="24"/>
                <w:szCs w:val="24"/>
              </w:rPr>
              <w:t>Познавательное</w:t>
            </w:r>
          </w:p>
        </w:tc>
        <w:tc>
          <w:tcPr>
            <w:tcW w:w="1843" w:type="dxa"/>
          </w:tcPr>
          <w:p w:rsidR="00766D40" w:rsidRPr="000E73C6" w:rsidRDefault="00766D40" w:rsidP="00FD158C">
            <w:pPr>
              <w:rPr>
                <w:sz w:val="24"/>
                <w:szCs w:val="24"/>
              </w:rPr>
            </w:pPr>
            <w:r w:rsidRPr="000E73C6">
              <w:rPr>
                <w:sz w:val="24"/>
                <w:szCs w:val="24"/>
              </w:rPr>
              <w:t>Познание</w:t>
            </w:r>
          </w:p>
        </w:tc>
        <w:tc>
          <w:tcPr>
            <w:tcW w:w="6411" w:type="dxa"/>
          </w:tcPr>
          <w:p w:rsidR="00766D40" w:rsidRPr="000E73C6" w:rsidRDefault="00766D40" w:rsidP="00FD158C">
            <w:pPr>
              <w:jc w:val="both"/>
              <w:rPr>
                <w:sz w:val="24"/>
                <w:szCs w:val="24"/>
              </w:rPr>
            </w:pPr>
            <w:r w:rsidRPr="000E73C6">
              <w:rPr>
                <w:sz w:val="24"/>
                <w:szCs w:val="24"/>
              </w:rPr>
              <w:t>Проявляющий</w:t>
            </w:r>
            <w:r w:rsidRPr="000E73C6">
              <w:rPr>
                <w:sz w:val="24"/>
                <w:szCs w:val="24"/>
              </w:rPr>
              <w:tab/>
              <w:t>интерес</w:t>
            </w:r>
            <w:r w:rsidRPr="000E73C6">
              <w:rPr>
                <w:sz w:val="24"/>
                <w:szCs w:val="24"/>
              </w:rPr>
              <w:tab/>
              <w:t>к</w:t>
            </w:r>
            <w:r w:rsidRPr="000E73C6">
              <w:rPr>
                <w:sz w:val="24"/>
                <w:szCs w:val="24"/>
              </w:rPr>
              <w:tab/>
              <w:t>окружающему миру.</w:t>
            </w:r>
          </w:p>
          <w:p w:rsidR="00766D40" w:rsidRPr="000E73C6" w:rsidRDefault="00766D40" w:rsidP="00FD158C">
            <w:pPr>
              <w:jc w:val="both"/>
              <w:rPr>
                <w:sz w:val="24"/>
                <w:szCs w:val="24"/>
              </w:rPr>
            </w:pPr>
            <w:r w:rsidRPr="000E73C6">
              <w:rPr>
                <w:sz w:val="24"/>
                <w:szCs w:val="24"/>
              </w:rPr>
              <w:t>Любознательный, активный в поведении и деятельности.</w:t>
            </w:r>
          </w:p>
        </w:tc>
      </w:tr>
      <w:tr w:rsidR="00766D40" w:rsidRPr="000E73C6" w:rsidTr="00E32A16">
        <w:trPr>
          <w:trHeight w:val="2551"/>
          <w:jc w:val="center"/>
        </w:trPr>
        <w:tc>
          <w:tcPr>
            <w:tcW w:w="2100" w:type="dxa"/>
          </w:tcPr>
          <w:p w:rsidR="00766D40" w:rsidRPr="000E73C6" w:rsidRDefault="00766D40" w:rsidP="00FD158C">
            <w:pPr>
              <w:rPr>
                <w:sz w:val="24"/>
                <w:szCs w:val="24"/>
              </w:rPr>
            </w:pPr>
            <w:r w:rsidRPr="000E73C6">
              <w:rPr>
                <w:sz w:val="24"/>
                <w:szCs w:val="24"/>
              </w:rPr>
              <w:lastRenderedPageBreak/>
              <w:t>Физическое</w:t>
            </w:r>
          </w:p>
          <w:p w:rsidR="00766D40" w:rsidRPr="000E73C6" w:rsidRDefault="00766D40" w:rsidP="00FD158C">
            <w:pPr>
              <w:rPr>
                <w:sz w:val="24"/>
                <w:szCs w:val="24"/>
              </w:rPr>
            </w:pPr>
            <w:r w:rsidRPr="000E73C6">
              <w:rPr>
                <w:sz w:val="24"/>
                <w:szCs w:val="24"/>
              </w:rPr>
              <w:t>и оздоровительное</w:t>
            </w:r>
          </w:p>
        </w:tc>
        <w:tc>
          <w:tcPr>
            <w:tcW w:w="1843" w:type="dxa"/>
          </w:tcPr>
          <w:p w:rsidR="00766D40" w:rsidRPr="000E73C6" w:rsidRDefault="00766D40" w:rsidP="00FD158C">
            <w:pPr>
              <w:rPr>
                <w:sz w:val="24"/>
                <w:szCs w:val="24"/>
              </w:rPr>
            </w:pPr>
            <w:r w:rsidRPr="000E73C6">
              <w:rPr>
                <w:sz w:val="24"/>
                <w:szCs w:val="24"/>
              </w:rPr>
              <w:t>Здоровье, жизнь</w:t>
            </w:r>
          </w:p>
        </w:tc>
        <w:tc>
          <w:tcPr>
            <w:tcW w:w="6411" w:type="dxa"/>
          </w:tcPr>
          <w:p w:rsidR="00766D40" w:rsidRPr="000E73C6" w:rsidRDefault="00766D40" w:rsidP="00FD158C">
            <w:pPr>
              <w:jc w:val="both"/>
              <w:rPr>
                <w:sz w:val="24"/>
                <w:szCs w:val="24"/>
              </w:rPr>
            </w:pPr>
            <w:r w:rsidRPr="000E73C6">
              <w:rPr>
                <w:sz w:val="24"/>
                <w:szCs w:val="24"/>
              </w:rP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766D40" w:rsidRPr="000E73C6" w:rsidRDefault="00766D40" w:rsidP="00FD158C">
            <w:pPr>
              <w:jc w:val="both"/>
              <w:rPr>
                <w:sz w:val="24"/>
                <w:szCs w:val="24"/>
              </w:rPr>
            </w:pPr>
            <w:r w:rsidRPr="000E73C6">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766D40" w:rsidRPr="000E73C6" w:rsidTr="00E32A16">
        <w:trPr>
          <w:trHeight w:val="2856"/>
          <w:jc w:val="center"/>
        </w:trPr>
        <w:tc>
          <w:tcPr>
            <w:tcW w:w="2100" w:type="dxa"/>
          </w:tcPr>
          <w:p w:rsidR="00766D40" w:rsidRPr="000E73C6" w:rsidRDefault="00766D40" w:rsidP="00FD158C">
            <w:pPr>
              <w:rPr>
                <w:sz w:val="24"/>
                <w:szCs w:val="24"/>
              </w:rPr>
            </w:pPr>
            <w:r w:rsidRPr="000E73C6">
              <w:rPr>
                <w:sz w:val="24"/>
                <w:szCs w:val="24"/>
              </w:rPr>
              <w:t>Трудовое</w:t>
            </w:r>
          </w:p>
        </w:tc>
        <w:tc>
          <w:tcPr>
            <w:tcW w:w="1843" w:type="dxa"/>
          </w:tcPr>
          <w:p w:rsidR="00766D40" w:rsidRPr="000E73C6" w:rsidRDefault="00766D40" w:rsidP="00FD158C">
            <w:pPr>
              <w:rPr>
                <w:sz w:val="24"/>
                <w:szCs w:val="24"/>
              </w:rPr>
            </w:pPr>
            <w:r w:rsidRPr="000E73C6">
              <w:rPr>
                <w:sz w:val="24"/>
                <w:szCs w:val="24"/>
              </w:rPr>
              <w:t>Труд</w:t>
            </w:r>
          </w:p>
        </w:tc>
        <w:tc>
          <w:tcPr>
            <w:tcW w:w="6411" w:type="dxa"/>
          </w:tcPr>
          <w:p w:rsidR="00766D40" w:rsidRPr="000E73C6" w:rsidRDefault="00766D40" w:rsidP="00FD158C">
            <w:pPr>
              <w:jc w:val="both"/>
              <w:rPr>
                <w:sz w:val="24"/>
                <w:szCs w:val="24"/>
              </w:rPr>
            </w:pPr>
            <w:r w:rsidRPr="000E73C6">
              <w:rPr>
                <w:sz w:val="24"/>
                <w:szCs w:val="24"/>
              </w:rPr>
              <w:t>Поддерживающий элементарный порядок в окружающей обстановке.</w:t>
            </w:r>
          </w:p>
          <w:p w:rsidR="00766D40" w:rsidRPr="000E73C6" w:rsidRDefault="00766D40" w:rsidP="00FD158C">
            <w:pPr>
              <w:jc w:val="both"/>
              <w:rPr>
                <w:sz w:val="24"/>
                <w:szCs w:val="24"/>
              </w:rPr>
            </w:pPr>
            <w:r w:rsidRPr="000E73C6">
              <w:rPr>
                <w:sz w:val="24"/>
                <w:szCs w:val="24"/>
              </w:rPr>
              <w:t>Стремящийся</w:t>
            </w:r>
            <w:r w:rsidRPr="000E73C6">
              <w:rPr>
                <w:sz w:val="24"/>
                <w:szCs w:val="24"/>
              </w:rPr>
              <w:tab/>
              <w:t>помогать</w:t>
            </w:r>
            <w:r w:rsidRPr="000E73C6">
              <w:rPr>
                <w:sz w:val="24"/>
                <w:szCs w:val="24"/>
              </w:rPr>
              <w:tab/>
              <w:t>старшим</w:t>
            </w:r>
            <w:r w:rsidRPr="000E73C6">
              <w:rPr>
                <w:sz w:val="24"/>
                <w:szCs w:val="24"/>
              </w:rPr>
              <w:tab/>
              <w:t>в доступныхдействиях.</w:t>
            </w:r>
          </w:p>
          <w:p w:rsidR="00766D40" w:rsidRPr="000E73C6" w:rsidRDefault="00766D40" w:rsidP="00FD158C">
            <w:pPr>
              <w:jc w:val="both"/>
              <w:rPr>
                <w:sz w:val="24"/>
                <w:szCs w:val="24"/>
              </w:rPr>
            </w:pPr>
            <w:r w:rsidRPr="000E73C6">
              <w:rPr>
                <w:sz w:val="24"/>
                <w:szCs w:val="24"/>
              </w:rPr>
              <w:t>Стремящийся к результативности и самостоятельности, ответственности в самообслуживании в самообслуживании, в быту в игровой и других видах деятельност</w:t>
            </w:r>
            <w:proofErr w:type="gramStart"/>
            <w:r w:rsidRPr="000E73C6">
              <w:rPr>
                <w:sz w:val="24"/>
                <w:szCs w:val="24"/>
              </w:rPr>
              <w:t>и(</w:t>
            </w:r>
            <w:proofErr w:type="gramEnd"/>
            <w:r w:rsidRPr="000E73C6">
              <w:rPr>
                <w:sz w:val="24"/>
                <w:szCs w:val="24"/>
              </w:rPr>
              <w:t>конструировании, лепка,</w:t>
            </w:r>
          </w:p>
          <w:p w:rsidR="00766D40" w:rsidRPr="000E73C6" w:rsidRDefault="00766D40" w:rsidP="00FD158C">
            <w:pPr>
              <w:jc w:val="both"/>
              <w:rPr>
                <w:sz w:val="24"/>
                <w:szCs w:val="24"/>
              </w:rPr>
            </w:pPr>
            <w:r w:rsidRPr="000E73C6">
              <w:rPr>
                <w:sz w:val="24"/>
                <w:szCs w:val="24"/>
              </w:rPr>
              <w:t>художественный труд, детский дизайн и другое)</w:t>
            </w:r>
          </w:p>
        </w:tc>
      </w:tr>
      <w:tr w:rsidR="00766D40" w:rsidRPr="000E73C6" w:rsidTr="00E32A16">
        <w:trPr>
          <w:trHeight w:val="1559"/>
          <w:jc w:val="center"/>
        </w:trPr>
        <w:tc>
          <w:tcPr>
            <w:tcW w:w="2100" w:type="dxa"/>
          </w:tcPr>
          <w:p w:rsidR="00766D40" w:rsidRPr="000E73C6" w:rsidRDefault="00766D40" w:rsidP="00FD158C">
            <w:pPr>
              <w:rPr>
                <w:sz w:val="24"/>
                <w:szCs w:val="24"/>
              </w:rPr>
            </w:pPr>
            <w:r w:rsidRPr="000E73C6">
              <w:rPr>
                <w:sz w:val="24"/>
                <w:szCs w:val="24"/>
              </w:rPr>
              <w:t>Эстетическое</w:t>
            </w:r>
          </w:p>
        </w:tc>
        <w:tc>
          <w:tcPr>
            <w:tcW w:w="1843" w:type="dxa"/>
          </w:tcPr>
          <w:p w:rsidR="00766D40" w:rsidRPr="000E73C6" w:rsidRDefault="00766D40" w:rsidP="00FD158C">
            <w:pPr>
              <w:rPr>
                <w:sz w:val="24"/>
                <w:szCs w:val="24"/>
              </w:rPr>
            </w:pPr>
            <w:r w:rsidRPr="000E73C6">
              <w:rPr>
                <w:sz w:val="24"/>
                <w:szCs w:val="24"/>
              </w:rPr>
              <w:t>Культура и красота</w:t>
            </w:r>
          </w:p>
        </w:tc>
        <w:tc>
          <w:tcPr>
            <w:tcW w:w="6411" w:type="dxa"/>
          </w:tcPr>
          <w:p w:rsidR="00766D40" w:rsidRPr="000E73C6" w:rsidRDefault="00766D40" w:rsidP="00FD158C">
            <w:pPr>
              <w:jc w:val="both"/>
              <w:rPr>
                <w:sz w:val="24"/>
                <w:szCs w:val="24"/>
              </w:rPr>
            </w:pPr>
            <w:r w:rsidRPr="000E73C6">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w:t>
            </w:r>
          </w:p>
          <w:p w:rsidR="00766D40" w:rsidRPr="000E73C6" w:rsidRDefault="00766D40" w:rsidP="00FD158C">
            <w:pPr>
              <w:jc w:val="both"/>
              <w:rPr>
                <w:sz w:val="24"/>
                <w:szCs w:val="24"/>
              </w:rPr>
            </w:pPr>
            <w:r w:rsidRPr="000E73C6">
              <w:rPr>
                <w:sz w:val="24"/>
                <w:szCs w:val="24"/>
              </w:rPr>
              <w:t>речевой, театрализованной и другое)</w:t>
            </w:r>
          </w:p>
        </w:tc>
      </w:tr>
    </w:tbl>
    <w:p w:rsidR="00766D40" w:rsidRDefault="00766D40" w:rsidP="00766D40">
      <w:pPr>
        <w:rPr>
          <w:sz w:val="24"/>
          <w:szCs w:val="24"/>
        </w:rPr>
      </w:pPr>
      <w:r w:rsidRPr="000E73C6">
        <w:rPr>
          <w:sz w:val="24"/>
          <w:szCs w:val="24"/>
        </w:rPr>
        <w:t xml:space="preserve"> </w:t>
      </w:r>
    </w:p>
    <w:p w:rsidR="00766D40" w:rsidRPr="00E13BCD" w:rsidRDefault="00766D40" w:rsidP="00E13BCD">
      <w:pPr>
        <w:ind w:firstLine="720"/>
        <w:jc w:val="center"/>
        <w:rPr>
          <w:b/>
          <w:sz w:val="24"/>
          <w:szCs w:val="24"/>
        </w:rPr>
      </w:pPr>
      <w:r w:rsidRPr="00E13BCD">
        <w:rPr>
          <w:b/>
          <w:sz w:val="24"/>
          <w:szCs w:val="24"/>
        </w:rPr>
        <w:t>Целевые ориентиры воспитания детей на этапе завершения освоения программы.</w:t>
      </w:r>
    </w:p>
    <w:p w:rsidR="00766D40" w:rsidRPr="000E73C6" w:rsidRDefault="00766D40" w:rsidP="00766D40">
      <w:pPr>
        <w:rPr>
          <w:sz w:val="24"/>
          <w:szCs w:val="24"/>
        </w:rPr>
      </w:pPr>
    </w:p>
    <w:p w:rsidR="00766D40" w:rsidRPr="000E73C6" w:rsidRDefault="00766D40" w:rsidP="00766D40">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1843"/>
        <w:gridCol w:w="6410"/>
      </w:tblGrid>
      <w:tr w:rsidR="00766D40" w:rsidRPr="000E73C6" w:rsidTr="00E32A16">
        <w:trPr>
          <w:trHeight w:val="719"/>
          <w:jc w:val="center"/>
        </w:trPr>
        <w:tc>
          <w:tcPr>
            <w:tcW w:w="2099" w:type="dxa"/>
          </w:tcPr>
          <w:p w:rsidR="00766D40" w:rsidRPr="000E73C6" w:rsidRDefault="00766D40" w:rsidP="00FD158C">
            <w:pPr>
              <w:jc w:val="center"/>
              <w:rPr>
                <w:sz w:val="24"/>
                <w:szCs w:val="24"/>
              </w:rPr>
            </w:pPr>
            <w:r w:rsidRPr="000E73C6">
              <w:rPr>
                <w:sz w:val="24"/>
                <w:szCs w:val="24"/>
              </w:rPr>
              <w:t>Направление воспитания</w:t>
            </w:r>
          </w:p>
        </w:tc>
        <w:tc>
          <w:tcPr>
            <w:tcW w:w="1843" w:type="dxa"/>
          </w:tcPr>
          <w:p w:rsidR="00766D40" w:rsidRPr="000E73C6" w:rsidRDefault="00766D40" w:rsidP="00FD158C">
            <w:pPr>
              <w:jc w:val="center"/>
              <w:rPr>
                <w:sz w:val="24"/>
                <w:szCs w:val="24"/>
              </w:rPr>
            </w:pPr>
            <w:r w:rsidRPr="000E73C6">
              <w:rPr>
                <w:sz w:val="24"/>
                <w:szCs w:val="24"/>
              </w:rPr>
              <w:t>Ценности</w:t>
            </w:r>
          </w:p>
        </w:tc>
        <w:tc>
          <w:tcPr>
            <w:tcW w:w="6410" w:type="dxa"/>
          </w:tcPr>
          <w:p w:rsidR="00766D40" w:rsidRPr="000E73C6" w:rsidRDefault="00766D40" w:rsidP="00FD158C">
            <w:pPr>
              <w:jc w:val="center"/>
              <w:rPr>
                <w:sz w:val="24"/>
                <w:szCs w:val="24"/>
              </w:rPr>
            </w:pPr>
            <w:r w:rsidRPr="000E73C6">
              <w:rPr>
                <w:sz w:val="24"/>
                <w:szCs w:val="24"/>
              </w:rPr>
              <w:t>Показатели</w:t>
            </w:r>
          </w:p>
        </w:tc>
      </w:tr>
      <w:tr w:rsidR="00766D40" w:rsidRPr="000E73C6" w:rsidTr="00E32A16">
        <w:trPr>
          <w:trHeight w:val="1569"/>
          <w:jc w:val="center"/>
        </w:trPr>
        <w:tc>
          <w:tcPr>
            <w:tcW w:w="2099" w:type="dxa"/>
          </w:tcPr>
          <w:p w:rsidR="00766D40" w:rsidRPr="000E73C6" w:rsidRDefault="00766D40" w:rsidP="00FD158C">
            <w:pPr>
              <w:rPr>
                <w:sz w:val="24"/>
                <w:szCs w:val="24"/>
              </w:rPr>
            </w:pPr>
            <w:r w:rsidRPr="000E73C6">
              <w:rPr>
                <w:sz w:val="24"/>
                <w:szCs w:val="24"/>
              </w:rPr>
              <w:t>Патриотическое</w:t>
            </w:r>
          </w:p>
        </w:tc>
        <w:tc>
          <w:tcPr>
            <w:tcW w:w="1843" w:type="dxa"/>
          </w:tcPr>
          <w:p w:rsidR="00766D40" w:rsidRPr="000E73C6" w:rsidRDefault="00766D40" w:rsidP="00FD158C">
            <w:pPr>
              <w:rPr>
                <w:sz w:val="24"/>
                <w:szCs w:val="24"/>
              </w:rPr>
            </w:pPr>
            <w:r w:rsidRPr="000E73C6">
              <w:rPr>
                <w:sz w:val="24"/>
                <w:szCs w:val="24"/>
              </w:rPr>
              <w:t>Родина, природа</w:t>
            </w:r>
          </w:p>
        </w:tc>
        <w:tc>
          <w:tcPr>
            <w:tcW w:w="6410" w:type="dxa"/>
          </w:tcPr>
          <w:p w:rsidR="00766D40" w:rsidRPr="000E73C6" w:rsidRDefault="00766D40" w:rsidP="00FD158C">
            <w:pPr>
              <w:jc w:val="both"/>
              <w:rPr>
                <w:sz w:val="24"/>
                <w:szCs w:val="24"/>
              </w:rPr>
            </w:pPr>
            <w:r w:rsidRPr="000E73C6">
              <w:rPr>
                <w:sz w:val="24"/>
                <w:szCs w:val="24"/>
              </w:rPr>
              <w:t>Любящий свою малую родину и имеющий представление о своей стране- России, испытывающий чувство привязанностик родному дому, семье, близким людям.</w:t>
            </w:r>
          </w:p>
        </w:tc>
      </w:tr>
      <w:tr w:rsidR="00766D40" w:rsidRPr="000E73C6" w:rsidTr="00E32A16">
        <w:trPr>
          <w:trHeight w:val="3312"/>
          <w:jc w:val="center"/>
        </w:trPr>
        <w:tc>
          <w:tcPr>
            <w:tcW w:w="2099" w:type="dxa"/>
          </w:tcPr>
          <w:p w:rsidR="00766D40" w:rsidRPr="000E73C6" w:rsidRDefault="00766D40" w:rsidP="00FD158C">
            <w:pPr>
              <w:rPr>
                <w:sz w:val="24"/>
                <w:szCs w:val="24"/>
              </w:rPr>
            </w:pPr>
            <w:r w:rsidRPr="000E73C6">
              <w:rPr>
                <w:sz w:val="24"/>
                <w:szCs w:val="24"/>
              </w:rPr>
              <w:t>Духовно- нравственное</w:t>
            </w:r>
          </w:p>
        </w:tc>
        <w:tc>
          <w:tcPr>
            <w:tcW w:w="1843" w:type="dxa"/>
          </w:tcPr>
          <w:p w:rsidR="00766D40" w:rsidRPr="000E73C6" w:rsidRDefault="00766D40" w:rsidP="00FD158C">
            <w:pPr>
              <w:rPr>
                <w:sz w:val="24"/>
                <w:szCs w:val="24"/>
              </w:rPr>
            </w:pPr>
            <w:r w:rsidRPr="000E73C6">
              <w:rPr>
                <w:sz w:val="24"/>
                <w:szCs w:val="24"/>
              </w:rPr>
              <w:t>Жизнь, милосердие, добро</w:t>
            </w:r>
          </w:p>
        </w:tc>
        <w:tc>
          <w:tcPr>
            <w:tcW w:w="6410" w:type="dxa"/>
          </w:tcPr>
          <w:p w:rsidR="00766D40" w:rsidRPr="000E73C6" w:rsidRDefault="00766D40" w:rsidP="00FD158C">
            <w:pPr>
              <w:jc w:val="both"/>
              <w:rPr>
                <w:sz w:val="24"/>
                <w:szCs w:val="24"/>
              </w:rPr>
            </w:pPr>
            <w:r w:rsidRPr="000E73C6">
              <w:rP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766D40" w:rsidRPr="000E73C6" w:rsidRDefault="00766D40" w:rsidP="00FD158C">
            <w:pPr>
              <w:jc w:val="both"/>
              <w:rPr>
                <w:sz w:val="24"/>
                <w:szCs w:val="24"/>
              </w:rPr>
            </w:pPr>
            <w:r w:rsidRPr="000E73C6">
              <w:rPr>
                <w:sz w:val="24"/>
                <w:szCs w:val="24"/>
              </w:rPr>
              <w:t>Способный не оставаться равнодушным к чужому горю, проявлять заботу;</w:t>
            </w:r>
          </w:p>
          <w:p w:rsidR="00766D40" w:rsidRPr="000E73C6" w:rsidRDefault="00766D40" w:rsidP="00FD158C">
            <w:pPr>
              <w:jc w:val="both"/>
              <w:rPr>
                <w:sz w:val="24"/>
                <w:szCs w:val="24"/>
              </w:rPr>
            </w:pPr>
            <w:r w:rsidRPr="000E73C6">
              <w:rPr>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766D40" w:rsidRPr="000E73C6" w:rsidTr="00E32A16">
        <w:trPr>
          <w:trHeight w:val="2551"/>
          <w:jc w:val="center"/>
        </w:trPr>
        <w:tc>
          <w:tcPr>
            <w:tcW w:w="2099" w:type="dxa"/>
          </w:tcPr>
          <w:p w:rsidR="00766D40" w:rsidRPr="000E73C6" w:rsidRDefault="00766D40" w:rsidP="00FD158C">
            <w:pPr>
              <w:rPr>
                <w:sz w:val="24"/>
                <w:szCs w:val="24"/>
              </w:rPr>
            </w:pPr>
            <w:r w:rsidRPr="000E73C6">
              <w:rPr>
                <w:sz w:val="24"/>
                <w:szCs w:val="24"/>
              </w:rPr>
              <w:lastRenderedPageBreak/>
              <w:t>Социальное</w:t>
            </w:r>
          </w:p>
        </w:tc>
        <w:tc>
          <w:tcPr>
            <w:tcW w:w="1843" w:type="dxa"/>
          </w:tcPr>
          <w:p w:rsidR="00766D40" w:rsidRPr="000E73C6" w:rsidRDefault="00766D40" w:rsidP="00FD158C">
            <w:pPr>
              <w:rPr>
                <w:sz w:val="24"/>
                <w:szCs w:val="24"/>
              </w:rPr>
            </w:pPr>
            <w:r w:rsidRPr="000E73C6">
              <w:rPr>
                <w:sz w:val="24"/>
                <w:szCs w:val="24"/>
              </w:rPr>
              <w:t>Человек, семья, дружба, сотрудничество</w:t>
            </w:r>
          </w:p>
        </w:tc>
        <w:tc>
          <w:tcPr>
            <w:tcW w:w="6410" w:type="dxa"/>
          </w:tcPr>
          <w:p w:rsidR="00766D40" w:rsidRPr="000E73C6" w:rsidRDefault="00766D40" w:rsidP="00FD158C">
            <w:pPr>
              <w:jc w:val="both"/>
              <w:rPr>
                <w:sz w:val="24"/>
                <w:szCs w:val="24"/>
              </w:rPr>
            </w:pPr>
            <w:r w:rsidRPr="000E73C6">
              <w:rPr>
                <w:sz w:val="24"/>
                <w:szCs w:val="24"/>
              </w:rPr>
              <w:t>Проявляющий ответственность за свои действия и поведение; принимающий и уважающий различия между людьми.</w:t>
            </w:r>
          </w:p>
          <w:p w:rsidR="00766D40" w:rsidRPr="000E73C6" w:rsidRDefault="00766D40" w:rsidP="00FD158C">
            <w:pPr>
              <w:jc w:val="both"/>
              <w:rPr>
                <w:sz w:val="24"/>
                <w:szCs w:val="24"/>
              </w:rPr>
            </w:pPr>
            <w:r w:rsidRPr="000E73C6">
              <w:rPr>
                <w:sz w:val="24"/>
                <w:szCs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766D40" w:rsidRPr="000E73C6" w:rsidTr="00E32A16">
        <w:trPr>
          <w:trHeight w:val="2388"/>
          <w:jc w:val="center"/>
        </w:trPr>
        <w:tc>
          <w:tcPr>
            <w:tcW w:w="2099" w:type="dxa"/>
          </w:tcPr>
          <w:p w:rsidR="00766D40" w:rsidRPr="000E73C6" w:rsidRDefault="00766D40" w:rsidP="00FD158C">
            <w:pPr>
              <w:rPr>
                <w:sz w:val="24"/>
                <w:szCs w:val="24"/>
              </w:rPr>
            </w:pPr>
            <w:r w:rsidRPr="000E73C6">
              <w:rPr>
                <w:sz w:val="24"/>
                <w:szCs w:val="24"/>
              </w:rPr>
              <w:t>Познавательное</w:t>
            </w:r>
          </w:p>
        </w:tc>
        <w:tc>
          <w:tcPr>
            <w:tcW w:w="1843" w:type="dxa"/>
          </w:tcPr>
          <w:p w:rsidR="00766D40" w:rsidRPr="000E73C6" w:rsidRDefault="00766D40" w:rsidP="00FD158C">
            <w:pPr>
              <w:rPr>
                <w:sz w:val="24"/>
                <w:szCs w:val="24"/>
              </w:rPr>
            </w:pPr>
            <w:r w:rsidRPr="000E73C6">
              <w:rPr>
                <w:sz w:val="24"/>
                <w:szCs w:val="24"/>
              </w:rPr>
              <w:t>Познание</w:t>
            </w:r>
          </w:p>
        </w:tc>
        <w:tc>
          <w:tcPr>
            <w:tcW w:w="6410" w:type="dxa"/>
          </w:tcPr>
          <w:p w:rsidR="00766D40" w:rsidRPr="000E73C6" w:rsidRDefault="00766D40" w:rsidP="00FD158C">
            <w:pPr>
              <w:jc w:val="both"/>
              <w:rPr>
                <w:sz w:val="24"/>
                <w:szCs w:val="24"/>
              </w:rPr>
            </w:pPr>
            <w:r w:rsidRPr="000E73C6">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766D40" w:rsidRPr="000E73C6" w:rsidRDefault="00766D40" w:rsidP="00FD158C">
            <w:pPr>
              <w:jc w:val="both"/>
              <w:rPr>
                <w:sz w:val="24"/>
                <w:szCs w:val="24"/>
              </w:rPr>
            </w:pPr>
            <w:r w:rsidRPr="000E73C6">
              <w:rPr>
                <w:sz w:val="24"/>
                <w:szCs w:val="24"/>
              </w:rPr>
              <w:t>Обладающий первичной картиной мира на основе традиционных ценностей.</w:t>
            </w:r>
          </w:p>
        </w:tc>
      </w:tr>
      <w:tr w:rsidR="00766D40" w:rsidRPr="000E73C6" w:rsidTr="00E32A16">
        <w:trPr>
          <w:trHeight w:val="4250"/>
          <w:jc w:val="center"/>
        </w:trPr>
        <w:tc>
          <w:tcPr>
            <w:tcW w:w="2099" w:type="dxa"/>
          </w:tcPr>
          <w:p w:rsidR="00766D40" w:rsidRPr="000E73C6" w:rsidRDefault="00766D40" w:rsidP="00FD158C">
            <w:pPr>
              <w:rPr>
                <w:sz w:val="24"/>
                <w:szCs w:val="24"/>
              </w:rPr>
            </w:pPr>
            <w:r w:rsidRPr="000E73C6">
              <w:rPr>
                <w:sz w:val="24"/>
                <w:szCs w:val="24"/>
              </w:rPr>
              <w:t>Физическое и оздоровительное</w:t>
            </w:r>
          </w:p>
        </w:tc>
        <w:tc>
          <w:tcPr>
            <w:tcW w:w="1843" w:type="dxa"/>
          </w:tcPr>
          <w:p w:rsidR="00766D40" w:rsidRPr="000E73C6" w:rsidRDefault="00766D40" w:rsidP="00FD158C">
            <w:pPr>
              <w:rPr>
                <w:sz w:val="24"/>
                <w:szCs w:val="24"/>
              </w:rPr>
            </w:pPr>
            <w:r w:rsidRPr="000E73C6">
              <w:rPr>
                <w:sz w:val="24"/>
                <w:szCs w:val="24"/>
              </w:rPr>
              <w:t>Здоровье, жизнь</w:t>
            </w:r>
          </w:p>
        </w:tc>
        <w:tc>
          <w:tcPr>
            <w:tcW w:w="6410" w:type="dxa"/>
          </w:tcPr>
          <w:p w:rsidR="00766D40" w:rsidRPr="000E73C6" w:rsidRDefault="00766D40" w:rsidP="00FD158C">
            <w:pPr>
              <w:jc w:val="both"/>
              <w:rPr>
                <w:sz w:val="24"/>
                <w:szCs w:val="24"/>
              </w:rPr>
            </w:pPr>
            <w:r w:rsidRPr="000E73C6">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766D40" w:rsidRPr="000E73C6" w:rsidRDefault="00766D40" w:rsidP="00FD158C">
            <w:pPr>
              <w:jc w:val="both"/>
              <w:rPr>
                <w:sz w:val="24"/>
                <w:szCs w:val="24"/>
              </w:rPr>
            </w:pPr>
            <w:r w:rsidRPr="000E73C6">
              <w:rPr>
                <w:sz w:val="24"/>
                <w:szCs w:val="24"/>
              </w:rPr>
              <w:t>Демонстрирующий потребность в двигательной деятельности.</w:t>
            </w:r>
          </w:p>
          <w:p w:rsidR="00766D40" w:rsidRPr="000E73C6" w:rsidRDefault="00766D40" w:rsidP="00FD158C">
            <w:pPr>
              <w:jc w:val="both"/>
              <w:rPr>
                <w:sz w:val="24"/>
                <w:szCs w:val="24"/>
              </w:rPr>
            </w:pPr>
            <w:r w:rsidRPr="000E73C6">
              <w:rPr>
                <w:sz w:val="24"/>
                <w:szCs w:val="24"/>
              </w:rPr>
              <w:t>Имеющий представление о некоторых видах</w:t>
            </w:r>
          </w:p>
          <w:p w:rsidR="00766D40" w:rsidRPr="000E73C6" w:rsidRDefault="00766D40" w:rsidP="00FD158C">
            <w:pPr>
              <w:jc w:val="both"/>
              <w:rPr>
                <w:sz w:val="24"/>
                <w:szCs w:val="24"/>
              </w:rPr>
            </w:pPr>
            <w:r w:rsidRPr="000E73C6">
              <w:rPr>
                <w:sz w:val="24"/>
                <w:szCs w:val="24"/>
              </w:rPr>
              <w:t>спорта и активного отдыха.</w:t>
            </w:r>
          </w:p>
        </w:tc>
      </w:tr>
      <w:tr w:rsidR="00766D40" w:rsidRPr="000E73C6" w:rsidTr="00E32A16">
        <w:trPr>
          <w:trHeight w:val="1588"/>
          <w:jc w:val="center"/>
        </w:trPr>
        <w:tc>
          <w:tcPr>
            <w:tcW w:w="2099" w:type="dxa"/>
          </w:tcPr>
          <w:p w:rsidR="00766D40" w:rsidRPr="000E73C6" w:rsidRDefault="00766D40" w:rsidP="00FD158C">
            <w:pPr>
              <w:rPr>
                <w:sz w:val="24"/>
                <w:szCs w:val="24"/>
              </w:rPr>
            </w:pPr>
            <w:r w:rsidRPr="000E73C6">
              <w:rPr>
                <w:sz w:val="24"/>
                <w:szCs w:val="24"/>
              </w:rPr>
              <w:t>Трудовое</w:t>
            </w:r>
          </w:p>
        </w:tc>
        <w:tc>
          <w:tcPr>
            <w:tcW w:w="1843" w:type="dxa"/>
          </w:tcPr>
          <w:p w:rsidR="00766D40" w:rsidRPr="000E73C6" w:rsidRDefault="00766D40" w:rsidP="00FD158C">
            <w:pPr>
              <w:rPr>
                <w:sz w:val="24"/>
                <w:szCs w:val="24"/>
              </w:rPr>
            </w:pPr>
            <w:r w:rsidRPr="000E73C6">
              <w:rPr>
                <w:sz w:val="24"/>
                <w:szCs w:val="24"/>
              </w:rPr>
              <w:t>Труд</w:t>
            </w:r>
          </w:p>
        </w:tc>
        <w:tc>
          <w:tcPr>
            <w:tcW w:w="6410" w:type="dxa"/>
          </w:tcPr>
          <w:p w:rsidR="00766D40" w:rsidRPr="000E73C6" w:rsidRDefault="00766D40" w:rsidP="00FD158C">
            <w:pPr>
              <w:jc w:val="both"/>
              <w:rPr>
                <w:sz w:val="24"/>
                <w:szCs w:val="24"/>
              </w:rPr>
            </w:pPr>
            <w:r w:rsidRPr="000E73C6">
              <w:rPr>
                <w:sz w:val="24"/>
                <w:szCs w:val="24"/>
              </w:rPr>
              <w:t>Понимающий ценность труда в семье и в обществе на основе уважения к людям труда, результатам их деятельности.</w:t>
            </w:r>
          </w:p>
          <w:p w:rsidR="00766D40" w:rsidRPr="000E73C6" w:rsidRDefault="00766D40" w:rsidP="00FD158C">
            <w:pPr>
              <w:jc w:val="both"/>
              <w:rPr>
                <w:sz w:val="24"/>
                <w:szCs w:val="24"/>
              </w:rPr>
            </w:pPr>
            <w:r w:rsidRPr="000E73C6">
              <w:rPr>
                <w:sz w:val="24"/>
                <w:szCs w:val="24"/>
              </w:rPr>
              <w:t>Проявляющий трудолюбие при выполнении</w:t>
            </w:r>
          </w:p>
          <w:p w:rsidR="00766D40" w:rsidRPr="000E73C6" w:rsidRDefault="00766D40" w:rsidP="00FD158C">
            <w:pPr>
              <w:jc w:val="both"/>
              <w:rPr>
                <w:sz w:val="24"/>
                <w:szCs w:val="24"/>
              </w:rPr>
            </w:pPr>
            <w:r w:rsidRPr="000E73C6">
              <w:rPr>
                <w:sz w:val="24"/>
                <w:szCs w:val="24"/>
              </w:rPr>
              <w:t>поручений и в самостоятельной деятельности.</w:t>
            </w:r>
          </w:p>
        </w:tc>
      </w:tr>
      <w:tr w:rsidR="00766D40" w:rsidRPr="000E73C6" w:rsidTr="00E32A16">
        <w:trPr>
          <w:trHeight w:val="1124"/>
          <w:jc w:val="center"/>
        </w:trPr>
        <w:tc>
          <w:tcPr>
            <w:tcW w:w="2099" w:type="dxa"/>
          </w:tcPr>
          <w:p w:rsidR="00766D40" w:rsidRPr="000E73C6" w:rsidRDefault="00766D40" w:rsidP="00FD158C">
            <w:pPr>
              <w:rPr>
                <w:sz w:val="24"/>
                <w:szCs w:val="24"/>
              </w:rPr>
            </w:pPr>
            <w:r w:rsidRPr="000E73C6">
              <w:rPr>
                <w:sz w:val="24"/>
                <w:szCs w:val="24"/>
              </w:rPr>
              <w:t>Этико-эстетическое</w:t>
            </w:r>
          </w:p>
        </w:tc>
        <w:tc>
          <w:tcPr>
            <w:tcW w:w="1843" w:type="dxa"/>
          </w:tcPr>
          <w:p w:rsidR="00766D40" w:rsidRPr="000E73C6" w:rsidRDefault="00766D40" w:rsidP="00FD158C">
            <w:pPr>
              <w:rPr>
                <w:sz w:val="24"/>
                <w:szCs w:val="24"/>
              </w:rPr>
            </w:pPr>
            <w:r w:rsidRPr="000E73C6">
              <w:rPr>
                <w:sz w:val="24"/>
                <w:szCs w:val="24"/>
              </w:rPr>
              <w:t>Культура и красота</w:t>
            </w:r>
          </w:p>
        </w:tc>
        <w:tc>
          <w:tcPr>
            <w:tcW w:w="6410" w:type="dxa"/>
          </w:tcPr>
          <w:p w:rsidR="00766D40" w:rsidRPr="000E73C6" w:rsidRDefault="00766D40" w:rsidP="00FD158C">
            <w:pPr>
              <w:rPr>
                <w:sz w:val="24"/>
                <w:szCs w:val="24"/>
              </w:rPr>
            </w:pPr>
            <w:r w:rsidRPr="000E73C6">
              <w:rPr>
                <w:sz w:val="24"/>
                <w:szCs w:val="24"/>
              </w:rPr>
              <w:t>Способный воспринимать и чувствовать прекрасное в быту, природе, поступках, искусстве.</w:t>
            </w:r>
          </w:p>
          <w:p w:rsidR="00766D40" w:rsidRPr="000E73C6" w:rsidRDefault="00766D40" w:rsidP="00FD158C">
            <w:pPr>
              <w:jc w:val="both"/>
              <w:rPr>
                <w:sz w:val="24"/>
                <w:szCs w:val="24"/>
              </w:rPr>
            </w:pPr>
            <w:r w:rsidRPr="000E73C6">
              <w:rPr>
                <w:sz w:val="24"/>
                <w:szCs w:val="24"/>
              </w:rPr>
              <w:t>Стремящийся к отображению прекрасного в продуктивных видах деятельности.</w:t>
            </w:r>
          </w:p>
        </w:tc>
      </w:tr>
    </w:tbl>
    <w:p w:rsidR="00766D40" w:rsidRPr="000E73C6" w:rsidRDefault="00766D40" w:rsidP="00766D40">
      <w:pPr>
        <w:rPr>
          <w:sz w:val="24"/>
          <w:szCs w:val="24"/>
        </w:rPr>
      </w:pPr>
    </w:p>
    <w:p w:rsidR="00E91FEB" w:rsidRPr="008574E2" w:rsidRDefault="00E91FEB" w:rsidP="00766D40">
      <w:pPr>
        <w:ind w:firstLine="851"/>
        <w:jc w:val="both"/>
        <w:rPr>
          <w:b/>
          <w:sz w:val="28"/>
          <w:szCs w:val="24"/>
        </w:rPr>
      </w:pPr>
    </w:p>
    <w:p w:rsidR="00766D40" w:rsidRDefault="00766D40" w:rsidP="00172D00">
      <w:pPr>
        <w:pStyle w:val="a8"/>
        <w:numPr>
          <w:ilvl w:val="2"/>
          <w:numId w:val="46"/>
        </w:numPr>
        <w:jc w:val="center"/>
        <w:rPr>
          <w:b/>
          <w:sz w:val="28"/>
          <w:szCs w:val="24"/>
        </w:rPr>
      </w:pPr>
      <w:r w:rsidRPr="008574E2">
        <w:rPr>
          <w:b/>
          <w:sz w:val="28"/>
          <w:szCs w:val="24"/>
        </w:rPr>
        <w:t>Содержательный</w:t>
      </w:r>
      <w:r w:rsidR="00535106" w:rsidRPr="008574E2">
        <w:rPr>
          <w:b/>
          <w:sz w:val="28"/>
          <w:szCs w:val="24"/>
        </w:rPr>
        <w:t xml:space="preserve"> раздел.</w:t>
      </w:r>
    </w:p>
    <w:p w:rsidR="008574E2" w:rsidRPr="008574E2" w:rsidRDefault="008574E2" w:rsidP="008574E2">
      <w:pPr>
        <w:pStyle w:val="a8"/>
        <w:ind w:left="1640" w:firstLine="0"/>
        <w:rPr>
          <w:b/>
          <w:sz w:val="28"/>
          <w:szCs w:val="24"/>
        </w:rPr>
      </w:pPr>
    </w:p>
    <w:p w:rsidR="008574E2" w:rsidRDefault="008574E2" w:rsidP="008574E2">
      <w:pPr>
        <w:ind w:left="102"/>
        <w:jc w:val="right"/>
        <w:rPr>
          <w:b/>
          <w:sz w:val="24"/>
          <w:szCs w:val="24"/>
        </w:rPr>
      </w:pPr>
      <w:r>
        <w:rPr>
          <w:b/>
          <w:sz w:val="24"/>
          <w:szCs w:val="24"/>
        </w:rPr>
        <w:t xml:space="preserve">2.8.2.1. </w:t>
      </w:r>
      <w:r w:rsidRPr="0076163D">
        <w:rPr>
          <w:b/>
          <w:sz w:val="24"/>
          <w:szCs w:val="24"/>
        </w:rPr>
        <w:t>Содер</w:t>
      </w:r>
      <w:r w:rsidRPr="0076163D">
        <w:rPr>
          <w:b/>
          <w:spacing w:val="-3"/>
          <w:sz w:val="24"/>
          <w:szCs w:val="24"/>
        </w:rPr>
        <w:t>ж</w:t>
      </w:r>
      <w:r w:rsidRPr="0076163D">
        <w:rPr>
          <w:b/>
          <w:sz w:val="24"/>
          <w:szCs w:val="24"/>
        </w:rPr>
        <w:t>а</w:t>
      </w:r>
      <w:r w:rsidRPr="0076163D">
        <w:rPr>
          <w:b/>
          <w:spacing w:val="1"/>
          <w:sz w:val="24"/>
          <w:szCs w:val="24"/>
        </w:rPr>
        <w:t>ни</w:t>
      </w:r>
      <w:r w:rsidRPr="0076163D">
        <w:rPr>
          <w:b/>
          <w:sz w:val="24"/>
          <w:szCs w:val="24"/>
        </w:rPr>
        <w:t>е во</w:t>
      </w:r>
      <w:r w:rsidRPr="0076163D">
        <w:rPr>
          <w:b/>
          <w:spacing w:val="-1"/>
          <w:sz w:val="24"/>
          <w:szCs w:val="24"/>
        </w:rPr>
        <w:t>с</w:t>
      </w:r>
      <w:r w:rsidRPr="0076163D">
        <w:rPr>
          <w:b/>
          <w:spacing w:val="1"/>
          <w:sz w:val="24"/>
          <w:szCs w:val="24"/>
        </w:rPr>
        <w:t>п</w:t>
      </w:r>
      <w:r w:rsidRPr="0076163D">
        <w:rPr>
          <w:b/>
          <w:spacing w:val="3"/>
          <w:sz w:val="24"/>
          <w:szCs w:val="24"/>
        </w:rPr>
        <w:t>и</w:t>
      </w:r>
      <w:r w:rsidRPr="0076163D">
        <w:rPr>
          <w:b/>
          <w:spacing w:val="2"/>
          <w:sz w:val="24"/>
          <w:szCs w:val="24"/>
        </w:rPr>
        <w:t>т</w:t>
      </w:r>
      <w:r w:rsidRPr="0076163D">
        <w:rPr>
          <w:b/>
          <w:spacing w:val="-2"/>
          <w:sz w:val="24"/>
          <w:szCs w:val="24"/>
        </w:rPr>
        <w:t>а</w:t>
      </w:r>
      <w:r w:rsidRPr="0076163D">
        <w:rPr>
          <w:b/>
          <w:spacing w:val="2"/>
          <w:sz w:val="24"/>
          <w:szCs w:val="24"/>
        </w:rPr>
        <w:t>т</w:t>
      </w:r>
      <w:r w:rsidRPr="0076163D">
        <w:rPr>
          <w:b/>
          <w:spacing w:val="-1"/>
          <w:sz w:val="24"/>
          <w:szCs w:val="24"/>
        </w:rPr>
        <w:t>е</w:t>
      </w:r>
      <w:r w:rsidRPr="0076163D">
        <w:rPr>
          <w:b/>
          <w:sz w:val="24"/>
          <w:szCs w:val="24"/>
        </w:rPr>
        <w:t>ль</w:t>
      </w:r>
      <w:r w:rsidRPr="0076163D">
        <w:rPr>
          <w:b/>
          <w:spacing w:val="1"/>
          <w:sz w:val="24"/>
          <w:szCs w:val="24"/>
        </w:rPr>
        <w:t>н</w:t>
      </w:r>
      <w:r w:rsidRPr="0076163D">
        <w:rPr>
          <w:b/>
          <w:sz w:val="24"/>
          <w:szCs w:val="24"/>
        </w:rPr>
        <w:t>ой</w:t>
      </w:r>
      <w:r w:rsidRPr="0076163D">
        <w:rPr>
          <w:b/>
          <w:spacing w:val="1"/>
          <w:sz w:val="24"/>
          <w:szCs w:val="24"/>
        </w:rPr>
        <w:t xml:space="preserve"> р</w:t>
      </w:r>
      <w:r w:rsidRPr="0076163D">
        <w:rPr>
          <w:b/>
          <w:sz w:val="24"/>
          <w:szCs w:val="24"/>
        </w:rPr>
        <w:t>аб</w:t>
      </w:r>
      <w:r w:rsidRPr="0076163D">
        <w:rPr>
          <w:b/>
          <w:spacing w:val="-2"/>
          <w:sz w:val="24"/>
          <w:szCs w:val="24"/>
        </w:rPr>
        <w:t>о</w:t>
      </w:r>
      <w:r w:rsidRPr="0076163D">
        <w:rPr>
          <w:b/>
          <w:spacing w:val="2"/>
          <w:sz w:val="24"/>
          <w:szCs w:val="24"/>
        </w:rPr>
        <w:t>т</w:t>
      </w:r>
      <w:r w:rsidRPr="0076163D">
        <w:rPr>
          <w:b/>
          <w:sz w:val="24"/>
          <w:szCs w:val="24"/>
        </w:rPr>
        <w:t xml:space="preserve">ы </w:t>
      </w:r>
      <w:r w:rsidRPr="0076163D">
        <w:rPr>
          <w:b/>
          <w:spacing w:val="1"/>
          <w:sz w:val="24"/>
          <w:szCs w:val="24"/>
        </w:rPr>
        <w:t>п</w:t>
      </w:r>
      <w:r w:rsidRPr="0076163D">
        <w:rPr>
          <w:b/>
          <w:sz w:val="24"/>
          <w:szCs w:val="24"/>
        </w:rPr>
        <w:t xml:space="preserve">о </w:t>
      </w:r>
      <w:r w:rsidRPr="0076163D">
        <w:rPr>
          <w:b/>
          <w:spacing w:val="1"/>
          <w:sz w:val="24"/>
          <w:szCs w:val="24"/>
        </w:rPr>
        <w:t>н</w:t>
      </w:r>
      <w:r w:rsidRPr="0076163D">
        <w:rPr>
          <w:b/>
          <w:sz w:val="24"/>
          <w:szCs w:val="24"/>
        </w:rPr>
        <w:t>а</w:t>
      </w:r>
      <w:r w:rsidRPr="0076163D">
        <w:rPr>
          <w:b/>
          <w:spacing w:val="1"/>
          <w:sz w:val="24"/>
          <w:szCs w:val="24"/>
        </w:rPr>
        <w:t>пр</w:t>
      </w:r>
      <w:r w:rsidRPr="0076163D">
        <w:rPr>
          <w:b/>
          <w:sz w:val="24"/>
          <w:szCs w:val="24"/>
        </w:rPr>
        <w:t>авл</w:t>
      </w:r>
      <w:r w:rsidRPr="0076163D">
        <w:rPr>
          <w:b/>
          <w:spacing w:val="-1"/>
          <w:sz w:val="24"/>
          <w:szCs w:val="24"/>
        </w:rPr>
        <w:t>е</w:t>
      </w:r>
      <w:r w:rsidRPr="0076163D">
        <w:rPr>
          <w:b/>
          <w:spacing w:val="1"/>
          <w:sz w:val="24"/>
          <w:szCs w:val="24"/>
        </w:rPr>
        <w:t>ни</w:t>
      </w:r>
      <w:r w:rsidRPr="0076163D">
        <w:rPr>
          <w:b/>
          <w:sz w:val="24"/>
          <w:szCs w:val="24"/>
        </w:rPr>
        <w:t>ям  во</w:t>
      </w:r>
      <w:r w:rsidRPr="0076163D">
        <w:rPr>
          <w:b/>
          <w:spacing w:val="-1"/>
          <w:sz w:val="24"/>
          <w:szCs w:val="24"/>
        </w:rPr>
        <w:t>сп</w:t>
      </w:r>
      <w:r w:rsidRPr="0076163D">
        <w:rPr>
          <w:b/>
          <w:spacing w:val="1"/>
          <w:sz w:val="24"/>
          <w:szCs w:val="24"/>
        </w:rPr>
        <w:t>и</w:t>
      </w:r>
      <w:r w:rsidRPr="0076163D">
        <w:rPr>
          <w:b/>
          <w:sz w:val="24"/>
          <w:szCs w:val="24"/>
        </w:rPr>
        <w:t>тан</w:t>
      </w:r>
      <w:r w:rsidRPr="0076163D">
        <w:rPr>
          <w:b/>
          <w:spacing w:val="1"/>
          <w:sz w:val="24"/>
          <w:szCs w:val="24"/>
        </w:rPr>
        <w:t>и</w:t>
      </w:r>
      <w:r w:rsidRPr="0076163D">
        <w:rPr>
          <w:b/>
          <w:sz w:val="24"/>
          <w:szCs w:val="24"/>
        </w:rPr>
        <w:t>я.</w:t>
      </w:r>
    </w:p>
    <w:p w:rsidR="008574E2" w:rsidRPr="0076163D" w:rsidRDefault="008574E2" w:rsidP="008574E2">
      <w:pPr>
        <w:ind w:left="102"/>
        <w:jc w:val="right"/>
        <w:rPr>
          <w:b/>
          <w:sz w:val="24"/>
          <w:szCs w:val="24"/>
        </w:rPr>
      </w:pPr>
    </w:p>
    <w:p w:rsidR="008574E2" w:rsidRPr="0076163D" w:rsidRDefault="008574E2" w:rsidP="008574E2">
      <w:pPr>
        <w:ind w:firstLine="709"/>
        <w:jc w:val="both"/>
        <w:rPr>
          <w:sz w:val="24"/>
          <w:szCs w:val="24"/>
        </w:rPr>
      </w:pPr>
      <w:r w:rsidRPr="0076163D">
        <w:rPr>
          <w:color w:val="000000"/>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w:t>
      </w:r>
      <w:r w:rsidRPr="0076163D">
        <w:rPr>
          <w:color w:val="000000"/>
          <w:sz w:val="24"/>
          <w:szCs w:val="24"/>
        </w:rPr>
        <w:lastRenderedPageBreak/>
        <w:t>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574E2" w:rsidRPr="0076163D" w:rsidRDefault="008574E2" w:rsidP="00172D00">
      <w:pPr>
        <w:pStyle w:val="14"/>
        <w:numPr>
          <w:ilvl w:val="0"/>
          <w:numId w:val="25"/>
        </w:numPr>
        <w:tabs>
          <w:tab w:val="right" w:pos="426"/>
          <w:tab w:val="right" w:pos="993"/>
        </w:tabs>
        <w:ind w:left="0" w:firstLine="709"/>
        <w:jc w:val="both"/>
        <w:rPr>
          <w:sz w:val="24"/>
          <w:szCs w:val="24"/>
        </w:rPr>
      </w:pPr>
      <w:r w:rsidRPr="0076163D">
        <w:rPr>
          <w:color w:val="000000"/>
          <w:sz w:val="24"/>
          <w:szCs w:val="24"/>
        </w:rPr>
        <w:t>социально-коммуникативное развитие;</w:t>
      </w:r>
    </w:p>
    <w:p w:rsidR="008574E2" w:rsidRPr="0076163D" w:rsidRDefault="008574E2" w:rsidP="00172D00">
      <w:pPr>
        <w:pStyle w:val="14"/>
        <w:numPr>
          <w:ilvl w:val="0"/>
          <w:numId w:val="25"/>
        </w:numPr>
        <w:tabs>
          <w:tab w:val="right" w:pos="426"/>
          <w:tab w:val="right" w:pos="993"/>
        </w:tabs>
        <w:ind w:left="0" w:firstLine="709"/>
        <w:jc w:val="both"/>
        <w:rPr>
          <w:sz w:val="24"/>
          <w:szCs w:val="24"/>
        </w:rPr>
      </w:pPr>
      <w:r w:rsidRPr="0076163D">
        <w:rPr>
          <w:color w:val="000000"/>
          <w:sz w:val="24"/>
          <w:szCs w:val="24"/>
        </w:rPr>
        <w:t>познавательное развитие;</w:t>
      </w:r>
    </w:p>
    <w:p w:rsidR="008574E2" w:rsidRPr="0076163D" w:rsidRDefault="008574E2" w:rsidP="00172D00">
      <w:pPr>
        <w:pStyle w:val="14"/>
        <w:numPr>
          <w:ilvl w:val="0"/>
          <w:numId w:val="25"/>
        </w:numPr>
        <w:tabs>
          <w:tab w:val="right" w:pos="426"/>
          <w:tab w:val="right" w:pos="993"/>
        </w:tabs>
        <w:ind w:left="0" w:firstLine="709"/>
        <w:jc w:val="both"/>
        <w:rPr>
          <w:sz w:val="24"/>
          <w:szCs w:val="24"/>
        </w:rPr>
      </w:pPr>
      <w:r w:rsidRPr="0076163D">
        <w:rPr>
          <w:color w:val="000000"/>
          <w:sz w:val="24"/>
          <w:szCs w:val="24"/>
        </w:rPr>
        <w:t>речевое развитие;</w:t>
      </w:r>
    </w:p>
    <w:p w:rsidR="008574E2" w:rsidRPr="0076163D" w:rsidRDefault="008574E2" w:rsidP="00172D00">
      <w:pPr>
        <w:pStyle w:val="14"/>
        <w:numPr>
          <w:ilvl w:val="0"/>
          <w:numId w:val="25"/>
        </w:numPr>
        <w:tabs>
          <w:tab w:val="right" w:pos="426"/>
          <w:tab w:val="right" w:pos="993"/>
        </w:tabs>
        <w:ind w:left="0" w:firstLine="709"/>
        <w:jc w:val="both"/>
        <w:rPr>
          <w:sz w:val="24"/>
          <w:szCs w:val="24"/>
        </w:rPr>
      </w:pPr>
      <w:r w:rsidRPr="0076163D">
        <w:rPr>
          <w:color w:val="000000"/>
          <w:sz w:val="24"/>
          <w:szCs w:val="24"/>
        </w:rPr>
        <w:t>художественно-эстетическое развитие;</w:t>
      </w:r>
    </w:p>
    <w:p w:rsidR="008574E2" w:rsidRPr="00475966" w:rsidRDefault="008574E2" w:rsidP="00172D00">
      <w:pPr>
        <w:pStyle w:val="14"/>
        <w:numPr>
          <w:ilvl w:val="0"/>
          <w:numId w:val="25"/>
        </w:numPr>
        <w:tabs>
          <w:tab w:val="right" w:pos="426"/>
          <w:tab w:val="right" w:pos="993"/>
        </w:tabs>
        <w:ind w:left="0" w:firstLine="709"/>
        <w:jc w:val="both"/>
        <w:rPr>
          <w:sz w:val="24"/>
          <w:szCs w:val="24"/>
        </w:rPr>
      </w:pPr>
      <w:r w:rsidRPr="0076163D">
        <w:rPr>
          <w:color w:val="000000"/>
          <w:sz w:val="24"/>
          <w:szCs w:val="24"/>
        </w:rPr>
        <w:t>физическое развитие.</w:t>
      </w:r>
    </w:p>
    <w:p w:rsidR="008574E2" w:rsidRPr="0076163D" w:rsidRDefault="008574E2" w:rsidP="008574E2">
      <w:pPr>
        <w:ind w:firstLine="709"/>
        <w:jc w:val="both"/>
        <w:rPr>
          <w:sz w:val="24"/>
          <w:szCs w:val="24"/>
        </w:rPr>
      </w:pPr>
      <w:r w:rsidRPr="0076163D">
        <w:rPr>
          <w:color w:val="000000"/>
          <w:sz w:val="24"/>
          <w:szCs w:val="24"/>
        </w:rPr>
        <w:t xml:space="preserve">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w:t>
      </w:r>
    </w:p>
    <w:p w:rsidR="008574E2" w:rsidRPr="0076163D" w:rsidRDefault="008574E2" w:rsidP="008574E2">
      <w:pPr>
        <w:rPr>
          <w:sz w:val="24"/>
          <w:szCs w:val="24"/>
        </w:rPr>
      </w:pPr>
    </w:p>
    <w:p w:rsidR="008574E2" w:rsidRPr="0076163D" w:rsidRDefault="008574E2" w:rsidP="008574E2">
      <w:pPr>
        <w:ind w:left="102"/>
        <w:rPr>
          <w:sz w:val="24"/>
          <w:szCs w:val="24"/>
        </w:rPr>
      </w:pPr>
      <w:r w:rsidRPr="0076163D">
        <w:rPr>
          <w:b/>
          <w:sz w:val="24"/>
          <w:szCs w:val="24"/>
        </w:rPr>
        <w:t xml:space="preserve"> </w:t>
      </w:r>
      <w:r w:rsidRPr="00E77B76">
        <w:rPr>
          <w:b/>
          <w:sz w:val="24"/>
          <w:szCs w:val="24"/>
          <w:u w:val="single"/>
        </w:rPr>
        <w:t>Па</w:t>
      </w:r>
      <w:r w:rsidRPr="00E77B76">
        <w:rPr>
          <w:b/>
          <w:spacing w:val="2"/>
          <w:sz w:val="24"/>
          <w:szCs w:val="24"/>
          <w:u w:val="single"/>
        </w:rPr>
        <w:t>т</w:t>
      </w:r>
      <w:r w:rsidRPr="00E77B76">
        <w:rPr>
          <w:b/>
          <w:spacing w:val="-1"/>
          <w:sz w:val="24"/>
          <w:szCs w:val="24"/>
          <w:u w:val="single"/>
        </w:rPr>
        <w:t>р</w:t>
      </w:r>
      <w:r w:rsidRPr="00E77B76">
        <w:rPr>
          <w:b/>
          <w:spacing w:val="1"/>
          <w:sz w:val="24"/>
          <w:szCs w:val="24"/>
          <w:u w:val="single"/>
        </w:rPr>
        <w:t>и</w:t>
      </w:r>
      <w:r w:rsidRPr="00E77B76">
        <w:rPr>
          <w:b/>
          <w:spacing w:val="-2"/>
          <w:sz w:val="24"/>
          <w:szCs w:val="24"/>
          <w:u w:val="single"/>
        </w:rPr>
        <w:t>о</w:t>
      </w:r>
      <w:r w:rsidRPr="00E77B76">
        <w:rPr>
          <w:b/>
          <w:spacing w:val="2"/>
          <w:sz w:val="24"/>
          <w:szCs w:val="24"/>
          <w:u w:val="single"/>
        </w:rPr>
        <w:t>т</w:t>
      </w:r>
      <w:r w:rsidRPr="00E77B76">
        <w:rPr>
          <w:b/>
          <w:spacing w:val="1"/>
          <w:sz w:val="24"/>
          <w:szCs w:val="24"/>
          <w:u w:val="single"/>
        </w:rPr>
        <w:t>и</w:t>
      </w:r>
      <w:r w:rsidRPr="00E77B76">
        <w:rPr>
          <w:b/>
          <w:spacing w:val="-1"/>
          <w:sz w:val="24"/>
          <w:szCs w:val="24"/>
          <w:u w:val="single"/>
        </w:rPr>
        <w:t>чес</w:t>
      </w:r>
      <w:r w:rsidRPr="00E77B76">
        <w:rPr>
          <w:b/>
          <w:spacing w:val="1"/>
          <w:sz w:val="24"/>
          <w:szCs w:val="24"/>
          <w:u w:val="single"/>
        </w:rPr>
        <w:t>к</w:t>
      </w:r>
      <w:r w:rsidRPr="00E77B76">
        <w:rPr>
          <w:b/>
          <w:sz w:val="24"/>
          <w:szCs w:val="24"/>
          <w:u w:val="single"/>
        </w:rPr>
        <w:t xml:space="preserve">ое </w:t>
      </w:r>
      <w:r w:rsidRPr="00E77B76">
        <w:rPr>
          <w:b/>
          <w:spacing w:val="1"/>
          <w:sz w:val="24"/>
          <w:szCs w:val="24"/>
          <w:u w:val="single"/>
        </w:rPr>
        <w:t>н</w:t>
      </w:r>
      <w:r w:rsidRPr="00E77B76">
        <w:rPr>
          <w:b/>
          <w:sz w:val="24"/>
          <w:szCs w:val="24"/>
          <w:u w:val="single"/>
        </w:rPr>
        <w:t>а</w:t>
      </w:r>
      <w:r w:rsidRPr="00E77B76">
        <w:rPr>
          <w:b/>
          <w:spacing w:val="1"/>
          <w:sz w:val="24"/>
          <w:szCs w:val="24"/>
          <w:u w:val="single"/>
        </w:rPr>
        <w:t>пр</w:t>
      </w:r>
      <w:r w:rsidRPr="00E77B76">
        <w:rPr>
          <w:b/>
          <w:sz w:val="24"/>
          <w:szCs w:val="24"/>
          <w:u w:val="single"/>
        </w:rPr>
        <w:t>авл</w:t>
      </w:r>
      <w:r w:rsidRPr="00E77B76">
        <w:rPr>
          <w:b/>
          <w:spacing w:val="-1"/>
          <w:sz w:val="24"/>
          <w:szCs w:val="24"/>
          <w:u w:val="single"/>
        </w:rPr>
        <w:t>е</w:t>
      </w:r>
      <w:r w:rsidRPr="00E77B76">
        <w:rPr>
          <w:b/>
          <w:spacing w:val="1"/>
          <w:sz w:val="24"/>
          <w:szCs w:val="24"/>
          <w:u w:val="single"/>
        </w:rPr>
        <w:t>ни</w:t>
      </w:r>
      <w:r w:rsidRPr="00E77B76">
        <w:rPr>
          <w:b/>
          <w:sz w:val="24"/>
          <w:szCs w:val="24"/>
          <w:u w:val="single"/>
        </w:rPr>
        <w:t>е во</w:t>
      </w:r>
      <w:r w:rsidRPr="00E77B76">
        <w:rPr>
          <w:b/>
          <w:spacing w:val="-1"/>
          <w:sz w:val="24"/>
          <w:szCs w:val="24"/>
          <w:u w:val="single"/>
        </w:rPr>
        <w:t>с</w:t>
      </w:r>
      <w:r w:rsidRPr="00E77B76">
        <w:rPr>
          <w:b/>
          <w:spacing w:val="1"/>
          <w:sz w:val="24"/>
          <w:szCs w:val="24"/>
          <w:u w:val="single"/>
        </w:rPr>
        <w:t>п</w:t>
      </w:r>
      <w:r w:rsidRPr="00E77B76">
        <w:rPr>
          <w:b/>
          <w:spacing w:val="-1"/>
          <w:sz w:val="24"/>
          <w:szCs w:val="24"/>
          <w:u w:val="single"/>
        </w:rPr>
        <w:t>и</w:t>
      </w:r>
      <w:r w:rsidRPr="00E77B76">
        <w:rPr>
          <w:b/>
          <w:spacing w:val="2"/>
          <w:sz w:val="24"/>
          <w:szCs w:val="24"/>
          <w:u w:val="single"/>
        </w:rPr>
        <w:t>т</w:t>
      </w:r>
      <w:r w:rsidRPr="00E77B76">
        <w:rPr>
          <w:b/>
          <w:spacing w:val="-2"/>
          <w:sz w:val="24"/>
          <w:szCs w:val="24"/>
          <w:u w:val="single"/>
        </w:rPr>
        <w:t>а</w:t>
      </w:r>
      <w:r w:rsidRPr="00E77B76">
        <w:rPr>
          <w:b/>
          <w:spacing w:val="1"/>
          <w:sz w:val="24"/>
          <w:szCs w:val="24"/>
          <w:u w:val="single"/>
        </w:rPr>
        <w:t>ни</w:t>
      </w:r>
      <w:r w:rsidRPr="00E77B76">
        <w:rPr>
          <w:b/>
          <w:sz w:val="24"/>
          <w:szCs w:val="24"/>
          <w:u w:val="single"/>
        </w:rPr>
        <w:t>я</w:t>
      </w:r>
    </w:p>
    <w:p w:rsidR="008574E2" w:rsidRPr="004B48FC" w:rsidRDefault="008574E2" w:rsidP="008574E2">
      <w:pPr>
        <w:ind w:right="20"/>
        <w:jc w:val="both"/>
        <w:rPr>
          <w:sz w:val="24"/>
          <w:szCs w:val="24"/>
        </w:rPr>
      </w:pPr>
      <w:r w:rsidRPr="00163DAA">
        <w:rPr>
          <w:b/>
          <w:sz w:val="24"/>
          <w:szCs w:val="24"/>
        </w:rPr>
        <w:t>Цель патриотического направления воспитания</w:t>
      </w:r>
      <w:r w:rsidRPr="004B48FC">
        <w:rPr>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574E2" w:rsidRPr="004B48FC" w:rsidRDefault="008574E2" w:rsidP="008574E2">
      <w:pPr>
        <w:tabs>
          <w:tab w:val="left" w:pos="709"/>
        </w:tabs>
        <w:ind w:right="20"/>
        <w:jc w:val="both"/>
        <w:rPr>
          <w:sz w:val="24"/>
          <w:szCs w:val="24"/>
        </w:rPr>
      </w:pPr>
      <w:r>
        <w:rPr>
          <w:sz w:val="24"/>
          <w:szCs w:val="24"/>
        </w:rPr>
        <w:tab/>
      </w:r>
      <w:r w:rsidRPr="00163DAA">
        <w:rPr>
          <w:b/>
          <w:sz w:val="24"/>
          <w:szCs w:val="24"/>
        </w:rPr>
        <w:t>Ценности</w:t>
      </w:r>
      <w:r w:rsidRPr="004B48FC">
        <w:rPr>
          <w:sz w:val="24"/>
          <w:szCs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574E2" w:rsidRPr="004B48FC" w:rsidRDefault="008574E2" w:rsidP="008574E2">
      <w:pPr>
        <w:tabs>
          <w:tab w:val="left" w:pos="709"/>
        </w:tabs>
        <w:ind w:right="20"/>
        <w:jc w:val="both"/>
        <w:rPr>
          <w:sz w:val="24"/>
          <w:szCs w:val="24"/>
        </w:rPr>
      </w:pPr>
      <w:r>
        <w:rPr>
          <w:sz w:val="24"/>
          <w:szCs w:val="24"/>
        </w:rPr>
        <w:tab/>
      </w:r>
      <w:r w:rsidRPr="00EC0A6B">
        <w:rPr>
          <w:b/>
          <w:sz w:val="24"/>
          <w:szCs w:val="24"/>
        </w:rPr>
        <w:t>Патриотическое направление воспитания</w:t>
      </w:r>
      <w:r w:rsidRPr="004B48FC">
        <w:rPr>
          <w:sz w:val="24"/>
          <w:szCs w:val="24"/>
        </w:rPr>
        <w:t xml:space="preserve">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574E2" w:rsidRDefault="008574E2" w:rsidP="008574E2">
      <w:pPr>
        <w:tabs>
          <w:tab w:val="left" w:pos="709"/>
        </w:tabs>
        <w:ind w:right="20"/>
        <w:jc w:val="both"/>
        <w:rPr>
          <w:sz w:val="24"/>
          <w:szCs w:val="24"/>
        </w:rPr>
      </w:pPr>
      <w:r>
        <w:rPr>
          <w:sz w:val="24"/>
          <w:szCs w:val="24"/>
        </w:rPr>
        <w:tab/>
      </w:r>
      <w:r w:rsidRPr="00163DAA">
        <w:rPr>
          <w:i/>
          <w:sz w:val="24"/>
          <w:szCs w:val="24"/>
          <w:u w:val="single"/>
        </w:rPr>
        <w:t>Работа по патриотическому воспитанию предполагает</w:t>
      </w:r>
      <w:r w:rsidRPr="004B48FC">
        <w:rPr>
          <w:sz w:val="24"/>
          <w:szCs w:val="24"/>
        </w:rPr>
        <w:t xml:space="preserve">: </w:t>
      </w:r>
    </w:p>
    <w:p w:rsidR="008574E2" w:rsidRDefault="008574E2" w:rsidP="00172D00">
      <w:pPr>
        <w:widowControl/>
        <w:numPr>
          <w:ilvl w:val="0"/>
          <w:numId w:val="38"/>
        </w:numPr>
        <w:tabs>
          <w:tab w:val="left" w:pos="709"/>
        </w:tabs>
        <w:autoSpaceDE/>
        <w:autoSpaceDN/>
        <w:ind w:right="20"/>
        <w:jc w:val="both"/>
        <w:rPr>
          <w:sz w:val="24"/>
          <w:szCs w:val="24"/>
        </w:rPr>
      </w:pPr>
      <w:r w:rsidRPr="004B48FC">
        <w:rPr>
          <w:sz w:val="24"/>
          <w:szCs w:val="24"/>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8574E2" w:rsidRDefault="008574E2" w:rsidP="00172D00">
      <w:pPr>
        <w:widowControl/>
        <w:numPr>
          <w:ilvl w:val="0"/>
          <w:numId w:val="38"/>
        </w:numPr>
        <w:tabs>
          <w:tab w:val="left" w:pos="709"/>
        </w:tabs>
        <w:autoSpaceDE/>
        <w:autoSpaceDN/>
        <w:ind w:right="20"/>
        <w:jc w:val="both"/>
        <w:rPr>
          <w:sz w:val="24"/>
          <w:szCs w:val="24"/>
        </w:rPr>
      </w:pPr>
      <w:r w:rsidRPr="004B48FC">
        <w:rPr>
          <w:sz w:val="24"/>
          <w:szCs w:val="24"/>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8574E2" w:rsidRPr="00E77B76" w:rsidRDefault="008574E2" w:rsidP="00172D00">
      <w:pPr>
        <w:widowControl/>
        <w:numPr>
          <w:ilvl w:val="0"/>
          <w:numId w:val="38"/>
        </w:numPr>
        <w:tabs>
          <w:tab w:val="left" w:pos="709"/>
        </w:tabs>
        <w:autoSpaceDE/>
        <w:autoSpaceDN/>
        <w:ind w:right="20"/>
        <w:jc w:val="both"/>
        <w:rPr>
          <w:sz w:val="24"/>
          <w:szCs w:val="24"/>
        </w:rPr>
      </w:pPr>
      <w:r w:rsidRPr="004B48FC">
        <w:rPr>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574E2" w:rsidRPr="0076163D" w:rsidRDefault="008574E2" w:rsidP="008574E2">
      <w:pPr>
        <w:pStyle w:val="Default"/>
        <w:jc w:val="both"/>
        <w:rPr>
          <w:b/>
          <w:i/>
        </w:rPr>
      </w:pPr>
      <w:r w:rsidRPr="0076163D">
        <w:rPr>
          <w:b/>
          <w:i/>
        </w:rPr>
        <w:t xml:space="preserve">Задачи патриотического воспитания: </w:t>
      </w:r>
    </w:p>
    <w:p w:rsidR="008574E2" w:rsidRPr="0076163D" w:rsidRDefault="008574E2" w:rsidP="008574E2">
      <w:pPr>
        <w:pStyle w:val="Default"/>
        <w:jc w:val="both"/>
      </w:pPr>
      <w:r w:rsidRPr="0076163D">
        <w:t xml:space="preserve">1) формирование любви к родному краю, родной природе, родному языку, культурному наследию своего народа; </w:t>
      </w:r>
    </w:p>
    <w:p w:rsidR="008574E2" w:rsidRPr="0076163D" w:rsidRDefault="008574E2" w:rsidP="008574E2">
      <w:pPr>
        <w:pStyle w:val="Default"/>
        <w:jc w:val="both"/>
      </w:pPr>
      <w:r w:rsidRPr="0076163D">
        <w:t xml:space="preserve">2) воспитание любви, уважения к своим национальным особенностям и чувства собственного достоинства как представителя своего народа; </w:t>
      </w:r>
    </w:p>
    <w:p w:rsidR="008574E2" w:rsidRPr="0076163D" w:rsidRDefault="008574E2" w:rsidP="008574E2">
      <w:pPr>
        <w:pStyle w:val="Default"/>
        <w:jc w:val="both"/>
      </w:pPr>
      <w:r w:rsidRPr="0076163D">
        <w:t xml:space="preserve">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8574E2" w:rsidRPr="0076163D" w:rsidRDefault="008574E2" w:rsidP="008574E2">
      <w:pPr>
        <w:pStyle w:val="Default"/>
        <w:jc w:val="both"/>
      </w:pPr>
      <w:r w:rsidRPr="0076163D">
        <w:t xml:space="preserve">4)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8574E2" w:rsidRPr="0076163D" w:rsidRDefault="008574E2" w:rsidP="008574E2">
      <w:pPr>
        <w:pStyle w:val="Default"/>
        <w:ind w:firstLine="360"/>
      </w:pPr>
      <w:r w:rsidRPr="0076163D">
        <w:t xml:space="preserve">При реализации указанных задач воспитатель СП должен сосредоточить свое внимание на нескольких основных направлениях воспитательной работы: </w:t>
      </w:r>
    </w:p>
    <w:p w:rsidR="008574E2" w:rsidRPr="0076163D" w:rsidRDefault="008574E2" w:rsidP="00172D00">
      <w:pPr>
        <w:pStyle w:val="Default"/>
        <w:numPr>
          <w:ilvl w:val="0"/>
          <w:numId w:val="27"/>
        </w:numPr>
      </w:pPr>
      <w:r w:rsidRPr="0076163D">
        <w:t xml:space="preserve">ознакомлении детей с историей, героями, культурой, традициями России и своего народа; </w:t>
      </w:r>
    </w:p>
    <w:p w:rsidR="008574E2" w:rsidRPr="0076163D" w:rsidRDefault="008574E2" w:rsidP="00172D00">
      <w:pPr>
        <w:pStyle w:val="a8"/>
        <w:widowControl/>
        <w:numPr>
          <w:ilvl w:val="0"/>
          <w:numId w:val="27"/>
        </w:numPr>
        <w:adjustRightInd w:val="0"/>
        <w:contextualSpacing/>
        <w:rPr>
          <w:color w:val="000000"/>
          <w:sz w:val="24"/>
          <w:szCs w:val="24"/>
        </w:rPr>
      </w:pPr>
      <w:r w:rsidRPr="0076163D">
        <w:rPr>
          <w:color w:val="000000"/>
          <w:sz w:val="24"/>
          <w:szCs w:val="24"/>
        </w:rPr>
        <w:t xml:space="preserve">организации коллективных творческих проектов, направленных на приобщение детей к российским общенациональным традициям; </w:t>
      </w:r>
    </w:p>
    <w:p w:rsidR="008574E2" w:rsidRDefault="008574E2" w:rsidP="00172D00">
      <w:pPr>
        <w:pStyle w:val="a8"/>
        <w:widowControl/>
        <w:numPr>
          <w:ilvl w:val="0"/>
          <w:numId w:val="27"/>
        </w:numPr>
        <w:adjustRightInd w:val="0"/>
        <w:contextualSpacing/>
        <w:rPr>
          <w:color w:val="000000"/>
          <w:sz w:val="24"/>
          <w:szCs w:val="24"/>
        </w:rPr>
      </w:pPr>
      <w:r w:rsidRPr="0076163D">
        <w:rPr>
          <w:color w:val="000000"/>
          <w:sz w:val="24"/>
          <w:szCs w:val="24"/>
        </w:rP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8574E2" w:rsidRDefault="008574E2" w:rsidP="008574E2">
      <w:pPr>
        <w:pStyle w:val="a8"/>
        <w:adjustRightInd w:val="0"/>
        <w:ind w:left="720" w:firstLine="0"/>
        <w:rPr>
          <w:color w:val="000000"/>
          <w:sz w:val="24"/>
          <w:szCs w:val="24"/>
        </w:rPr>
      </w:pPr>
    </w:p>
    <w:p w:rsidR="008574E2" w:rsidRPr="00E77B76" w:rsidRDefault="008574E2" w:rsidP="008574E2">
      <w:pPr>
        <w:rPr>
          <w:sz w:val="24"/>
          <w:szCs w:val="24"/>
          <w:u w:val="single"/>
        </w:rPr>
      </w:pPr>
      <w:r w:rsidRPr="00E77B76">
        <w:rPr>
          <w:b/>
          <w:sz w:val="24"/>
          <w:szCs w:val="24"/>
        </w:rPr>
        <w:lastRenderedPageBreak/>
        <w:t xml:space="preserve"> </w:t>
      </w:r>
      <w:r>
        <w:rPr>
          <w:b/>
          <w:sz w:val="24"/>
          <w:szCs w:val="24"/>
          <w:u w:val="single"/>
        </w:rPr>
        <w:t xml:space="preserve">Духовно-нравственное </w:t>
      </w:r>
      <w:r w:rsidRPr="00E77B76">
        <w:rPr>
          <w:b/>
          <w:spacing w:val="1"/>
          <w:sz w:val="24"/>
          <w:szCs w:val="24"/>
          <w:u w:val="single"/>
        </w:rPr>
        <w:t>н</w:t>
      </w:r>
      <w:r w:rsidRPr="00E77B76">
        <w:rPr>
          <w:b/>
          <w:sz w:val="24"/>
          <w:szCs w:val="24"/>
          <w:u w:val="single"/>
        </w:rPr>
        <w:t>а</w:t>
      </w:r>
      <w:r w:rsidRPr="00E77B76">
        <w:rPr>
          <w:b/>
          <w:spacing w:val="-1"/>
          <w:sz w:val="24"/>
          <w:szCs w:val="24"/>
          <w:u w:val="single"/>
        </w:rPr>
        <w:t>п</w:t>
      </w:r>
      <w:r w:rsidRPr="00E77B76">
        <w:rPr>
          <w:b/>
          <w:spacing w:val="1"/>
          <w:sz w:val="24"/>
          <w:szCs w:val="24"/>
          <w:u w:val="single"/>
        </w:rPr>
        <w:t>р</w:t>
      </w:r>
      <w:r w:rsidRPr="00E77B76">
        <w:rPr>
          <w:b/>
          <w:sz w:val="24"/>
          <w:szCs w:val="24"/>
          <w:u w:val="single"/>
        </w:rPr>
        <w:t>авл</w:t>
      </w:r>
      <w:r w:rsidRPr="00E77B76">
        <w:rPr>
          <w:b/>
          <w:spacing w:val="-1"/>
          <w:sz w:val="24"/>
          <w:szCs w:val="24"/>
          <w:u w:val="single"/>
        </w:rPr>
        <w:t>е</w:t>
      </w:r>
      <w:r w:rsidRPr="00E77B76">
        <w:rPr>
          <w:b/>
          <w:spacing w:val="1"/>
          <w:sz w:val="24"/>
          <w:szCs w:val="24"/>
          <w:u w:val="single"/>
        </w:rPr>
        <w:t>ни</w:t>
      </w:r>
      <w:r w:rsidRPr="00E77B76">
        <w:rPr>
          <w:b/>
          <w:sz w:val="24"/>
          <w:szCs w:val="24"/>
          <w:u w:val="single"/>
        </w:rPr>
        <w:t>е во</w:t>
      </w:r>
      <w:r w:rsidRPr="00E77B76">
        <w:rPr>
          <w:b/>
          <w:spacing w:val="-1"/>
          <w:sz w:val="24"/>
          <w:szCs w:val="24"/>
          <w:u w:val="single"/>
        </w:rPr>
        <w:t>с</w:t>
      </w:r>
      <w:r w:rsidRPr="00E77B76">
        <w:rPr>
          <w:b/>
          <w:spacing w:val="1"/>
          <w:sz w:val="24"/>
          <w:szCs w:val="24"/>
          <w:u w:val="single"/>
        </w:rPr>
        <w:t>пи</w:t>
      </w:r>
      <w:r w:rsidRPr="00E77B76">
        <w:rPr>
          <w:b/>
          <w:spacing w:val="2"/>
          <w:sz w:val="24"/>
          <w:szCs w:val="24"/>
          <w:u w:val="single"/>
        </w:rPr>
        <w:t>т</w:t>
      </w:r>
      <w:r w:rsidRPr="00E77B76">
        <w:rPr>
          <w:b/>
          <w:spacing w:val="-2"/>
          <w:sz w:val="24"/>
          <w:szCs w:val="24"/>
          <w:u w:val="single"/>
        </w:rPr>
        <w:t>а</w:t>
      </w:r>
      <w:r w:rsidRPr="00E77B76">
        <w:rPr>
          <w:b/>
          <w:spacing w:val="1"/>
          <w:sz w:val="24"/>
          <w:szCs w:val="24"/>
          <w:u w:val="single"/>
        </w:rPr>
        <w:t>ни</w:t>
      </w:r>
      <w:r w:rsidRPr="00E77B76">
        <w:rPr>
          <w:b/>
          <w:sz w:val="24"/>
          <w:szCs w:val="24"/>
          <w:u w:val="single"/>
        </w:rPr>
        <w:t>я.</w:t>
      </w:r>
    </w:p>
    <w:p w:rsidR="008574E2" w:rsidRPr="004B48FC" w:rsidRDefault="008574E2" w:rsidP="008574E2">
      <w:pPr>
        <w:tabs>
          <w:tab w:val="left" w:pos="567"/>
        </w:tabs>
        <w:ind w:right="20"/>
        <w:jc w:val="both"/>
        <w:rPr>
          <w:sz w:val="24"/>
          <w:szCs w:val="24"/>
        </w:rPr>
      </w:pPr>
      <w:r>
        <w:rPr>
          <w:sz w:val="24"/>
          <w:szCs w:val="24"/>
        </w:rPr>
        <w:tab/>
        <w:t xml:space="preserve"> </w:t>
      </w:r>
      <w:r w:rsidRPr="00163DAA">
        <w:rPr>
          <w:b/>
          <w:sz w:val="24"/>
          <w:szCs w:val="24"/>
        </w:rPr>
        <w:t>Цель</w:t>
      </w:r>
      <w:r w:rsidRPr="00163DAA">
        <w:rPr>
          <w:b/>
          <w:sz w:val="24"/>
          <w:szCs w:val="24"/>
        </w:rPr>
        <w:tab/>
        <w:t>духовно-нравственного направления воспитания</w:t>
      </w:r>
      <w:r w:rsidRPr="004B48FC">
        <w:rPr>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rsidR="008574E2" w:rsidRPr="004B48FC" w:rsidRDefault="008574E2" w:rsidP="008574E2">
      <w:pPr>
        <w:tabs>
          <w:tab w:val="left" w:pos="709"/>
        </w:tabs>
        <w:ind w:right="20"/>
        <w:jc w:val="both"/>
        <w:rPr>
          <w:sz w:val="24"/>
          <w:szCs w:val="24"/>
        </w:rPr>
      </w:pPr>
      <w:r>
        <w:rPr>
          <w:sz w:val="24"/>
          <w:szCs w:val="24"/>
        </w:rPr>
        <w:tab/>
      </w:r>
      <w:r w:rsidRPr="00163DAA">
        <w:rPr>
          <w:b/>
          <w:sz w:val="24"/>
          <w:szCs w:val="24"/>
        </w:rPr>
        <w:t>Ценности</w:t>
      </w:r>
      <w:r w:rsidRPr="004B48FC">
        <w:rPr>
          <w:sz w:val="24"/>
          <w:szCs w:val="24"/>
        </w:rPr>
        <w:t xml:space="preserve"> - жизнь, милосердие, добро лежат в основе духовно- нравственного направления воспитания.</w:t>
      </w:r>
    </w:p>
    <w:p w:rsidR="008574E2" w:rsidRPr="00163DAA" w:rsidRDefault="008574E2" w:rsidP="008574E2">
      <w:pPr>
        <w:tabs>
          <w:tab w:val="left" w:pos="709"/>
        </w:tabs>
        <w:ind w:right="20"/>
        <w:jc w:val="both"/>
        <w:rPr>
          <w:sz w:val="24"/>
          <w:szCs w:val="24"/>
        </w:rPr>
      </w:pPr>
      <w:r>
        <w:rPr>
          <w:sz w:val="24"/>
          <w:szCs w:val="24"/>
        </w:rPr>
        <w:tab/>
      </w:r>
      <w:r w:rsidRPr="00163DAA">
        <w:rPr>
          <w:b/>
          <w:sz w:val="24"/>
          <w:szCs w:val="24"/>
        </w:rPr>
        <w:t>Духовно-нравственное воспитание</w:t>
      </w:r>
      <w:r w:rsidRPr="004B48FC">
        <w:rPr>
          <w:sz w:val="24"/>
          <w:szCs w:val="24"/>
        </w:rPr>
        <w:t xml:space="preserve">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8574E2" w:rsidRPr="0076163D" w:rsidRDefault="008574E2" w:rsidP="008574E2">
      <w:pPr>
        <w:pStyle w:val="Default"/>
        <w:rPr>
          <w:b/>
        </w:rPr>
      </w:pPr>
      <w:r w:rsidRPr="0076163D">
        <w:rPr>
          <w:b/>
        </w:rPr>
        <w:t xml:space="preserve">Выделяются основные задачи </w:t>
      </w:r>
      <w:r>
        <w:rPr>
          <w:b/>
        </w:rPr>
        <w:t>духовно-нравственного</w:t>
      </w:r>
      <w:r w:rsidRPr="0076163D">
        <w:rPr>
          <w:b/>
        </w:rPr>
        <w:t xml:space="preserve"> направления воспитания. </w:t>
      </w:r>
    </w:p>
    <w:p w:rsidR="008574E2" w:rsidRPr="0076163D" w:rsidRDefault="008574E2" w:rsidP="008574E2">
      <w:pPr>
        <w:pStyle w:val="Default"/>
        <w:jc w:val="both"/>
      </w:pPr>
      <w:r w:rsidRPr="0076163D">
        <w:t xml:space="preserve">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8574E2" w:rsidRPr="0076163D" w:rsidRDefault="008574E2" w:rsidP="008574E2">
      <w:pPr>
        <w:pStyle w:val="Default"/>
        <w:jc w:val="both"/>
      </w:pPr>
      <w:r w:rsidRPr="0076163D">
        <w:t xml:space="preserve">При реализации данных задач воспитатель СП должен сосредоточить свое внимание на нескольких основных направлениях воспитательной работы: </w:t>
      </w:r>
    </w:p>
    <w:p w:rsidR="008574E2" w:rsidRPr="0076163D" w:rsidRDefault="008574E2" w:rsidP="00172D00">
      <w:pPr>
        <w:pStyle w:val="Default"/>
        <w:numPr>
          <w:ilvl w:val="0"/>
          <w:numId w:val="28"/>
        </w:numPr>
        <w:jc w:val="both"/>
      </w:pPr>
      <w:r w:rsidRPr="0076163D">
        <w:t xml:space="preserve">организовывать сюжетно-ролевые игры (в семью, в команду и т. п.), традиционные народные игры и пр.; </w:t>
      </w:r>
    </w:p>
    <w:p w:rsidR="008574E2" w:rsidRPr="0076163D" w:rsidRDefault="008574E2" w:rsidP="00172D00">
      <w:pPr>
        <w:pStyle w:val="Default"/>
        <w:numPr>
          <w:ilvl w:val="0"/>
          <w:numId w:val="28"/>
        </w:numPr>
        <w:jc w:val="both"/>
      </w:pPr>
      <w:r w:rsidRPr="0076163D">
        <w:t xml:space="preserve">учить детей анализировать поступки и чувства – свои и других людей; </w:t>
      </w:r>
    </w:p>
    <w:p w:rsidR="008574E2" w:rsidRPr="0076163D" w:rsidRDefault="008574E2" w:rsidP="00172D00">
      <w:pPr>
        <w:pStyle w:val="Default"/>
        <w:numPr>
          <w:ilvl w:val="0"/>
          <w:numId w:val="28"/>
        </w:numPr>
        <w:jc w:val="both"/>
      </w:pPr>
      <w:r w:rsidRPr="0076163D">
        <w:t xml:space="preserve">организовывать коллективные проекты заботы и помощи; </w:t>
      </w:r>
    </w:p>
    <w:p w:rsidR="008574E2" w:rsidRPr="0076163D" w:rsidRDefault="008574E2" w:rsidP="00172D00">
      <w:pPr>
        <w:pStyle w:val="Default"/>
        <w:numPr>
          <w:ilvl w:val="0"/>
          <w:numId w:val="28"/>
        </w:numPr>
        <w:jc w:val="both"/>
      </w:pPr>
      <w:r w:rsidRPr="0076163D">
        <w:t xml:space="preserve">создавать доброжелательный психологический климат в группе. </w:t>
      </w:r>
    </w:p>
    <w:p w:rsidR="008574E2" w:rsidRPr="0076163D" w:rsidRDefault="008574E2" w:rsidP="008574E2">
      <w:pPr>
        <w:pStyle w:val="Default"/>
      </w:pPr>
    </w:p>
    <w:p w:rsidR="008574E2" w:rsidRPr="00E77B76" w:rsidRDefault="008574E2" w:rsidP="008574E2">
      <w:pPr>
        <w:ind w:left="102"/>
        <w:rPr>
          <w:sz w:val="24"/>
          <w:szCs w:val="24"/>
          <w:u w:val="single"/>
        </w:rPr>
      </w:pPr>
      <w:r w:rsidRPr="0076163D">
        <w:rPr>
          <w:b/>
          <w:sz w:val="24"/>
          <w:szCs w:val="24"/>
        </w:rPr>
        <w:t xml:space="preserve"> </w:t>
      </w:r>
      <w:r w:rsidRPr="00E77B76">
        <w:rPr>
          <w:b/>
          <w:sz w:val="24"/>
          <w:szCs w:val="24"/>
          <w:u w:val="single"/>
        </w:rPr>
        <w:t>Соц</w:t>
      </w:r>
      <w:r w:rsidRPr="00E77B76">
        <w:rPr>
          <w:b/>
          <w:spacing w:val="1"/>
          <w:sz w:val="24"/>
          <w:szCs w:val="24"/>
          <w:u w:val="single"/>
        </w:rPr>
        <w:t>и</w:t>
      </w:r>
      <w:r w:rsidRPr="00E77B76">
        <w:rPr>
          <w:b/>
          <w:sz w:val="24"/>
          <w:szCs w:val="24"/>
          <w:u w:val="single"/>
        </w:rPr>
        <w:t>аль</w:t>
      </w:r>
      <w:r w:rsidRPr="00E77B76">
        <w:rPr>
          <w:b/>
          <w:spacing w:val="1"/>
          <w:sz w:val="24"/>
          <w:szCs w:val="24"/>
          <w:u w:val="single"/>
        </w:rPr>
        <w:t>н</w:t>
      </w:r>
      <w:r w:rsidRPr="00E77B76">
        <w:rPr>
          <w:b/>
          <w:sz w:val="24"/>
          <w:szCs w:val="24"/>
          <w:u w:val="single"/>
        </w:rPr>
        <w:t xml:space="preserve">ое </w:t>
      </w:r>
      <w:r w:rsidRPr="00E77B76">
        <w:rPr>
          <w:b/>
          <w:spacing w:val="1"/>
          <w:sz w:val="24"/>
          <w:szCs w:val="24"/>
          <w:u w:val="single"/>
        </w:rPr>
        <w:t>н</w:t>
      </w:r>
      <w:r w:rsidRPr="00E77B76">
        <w:rPr>
          <w:b/>
          <w:sz w:val="24"/>
          <w:szCs w:val="24"/>
          <w:u w:val="single"/>
        </w:rPr>
        <w:t>а</w:t>
      </w:r>
      <w:r w:rsidRPr="00E77B76">
        <w:rPr>
          <w:b/>
          <w:spacing w:val="-1"/>
          <w:sz w:val="24"/>
          <w:szCs w:val="24"/>
          <w:u w:val="single"/>
        </w:rPr>
        <w:t>п</w:t>
      </w:r>
      <w:r w:rsidRPr="00E77B76">
        <w:rPr>
          <w:b/>
          <w:spacing w:val="1"/>
          <w:sz w:val="24"/>
          <w:szCs w:val="24"/>
          <w:u w:val="single"/>
        </w:rPr>
        <w:t>р</w:t>
      </w:r>
      <w:r w:rsidRPr="00E77B76">
        <w:rPr>
          <w:b/>
          <w:sz w:val="24"/>
          <w:szCs w:val="24"/>
          <w:u w:val="single"/>
        </w:rPr>
        <w:t>авл</w:t>
      </w:r>
      <w:r w:rsidRPr="00E77B76">
        <w:rPr>
          <w:b/>
          <w:spacing w:val="-1"/>
          <w:sz w:val="24"/>
          <w:szCs w:val="24"/>
          <w:u w:val="single"/>
        </w:rPr>
        <w:t>е</w:t>
      </w:r>
      <w:r w:rsidRPr="00E77B76">
        <w:rPr>
          <w:b/>
          <w:spacing w:val="1"/>
          <w:sz w:val="24"/>
          <w:szCs w:val="24"/>
          <w:u w:val="single"/>
        </w:rPr>
        <w:t>ни</w:t>
      </w:r>
      <w:r w:rsidRPr="00E77B76">
        <w:rPr>
          <w:b/>
          <w:sz w:val="24"/>
          <w:szCs w:val="24"/>
          <w:u w:val="single"/>
        </w:rPr>
        <w:t>е во</w:t>
      </w:r>
      <w:r w:rsidRPr="00E77B76">
        <w:rPr>
          <w:b/>
          <w:spacing w:val="-1"/>
          <w:sz w:val="24"/>
          <w:szCs w:val="24"/>
          <w:u w:val="single"/>
        </w:rPr>
        <w:t>с</w:t>
      </w:r>
      <w:r w:rsidRPr="00E77B76">
        <w:rPr>
          <w:b/>
          <w:spacing w:val="1"/>
          <w:sz w:val="24"/>
          <w:szCs w:val="24"/>
          <w:u w:val="single"/>
        </w:rPr>
        <w:t>пи</w:t>
      </w:r>
      <w:r w:rsidRPr="00E77B76">
        <w:rPr>
          <w:b/>
          <w:spacing w:val="2"/>
          <w:sz w:val="24"/>
          <w:szCs w:val="24"/>
          <w:u w:val="single"/>
        </w:rPr>
        <w:t>т</w:t>
      </w:r>
      <w:r w:rsidRPr="00E77B76">
        <w:rPr>
          <w:b/>
          <w:spacing w:val="-2"/>
          <w:sz w:val="24"/>
          <w:szCs w:val="24"/>
          <w:u w:val="single"/>
        </w:rPr>
        <w:t>а</w:t>
      </w:r>
      <w:r w:rsidRPr="00E77B76">
        <w:rPr>
          <w:b/>
          <w:spacing w:val="1"/>
          <w:sz w:val="24"/>
          <w:szCs w:val="24"/>
          <w:u w:val="single"/>
        </w:rPr>
        <w:t>ни</w:t>
      </w:r>
      <w:r w:rsidRPr="00E77B76">
        <w:rPr>
          <w:b/>
          <w:sz w:val="24"/>
          <w:szCs w:val="24"/>
          <w:u w:val="single"/>
        </w:rPr>
        <w:t>я.</w:t>
      </w:r>
    </w:p>
    <w:p w:rsidR="008574E2" w:rsidRPr="004B48FC" w:rsidRDefault="008574E2" w:rsidP="008574E2">
      <w:pPr>
        <w:tabs>
          <w:tab w:val="left" w:pos="709"/>
        </w:tabs>
        <w:ind w:right="20"/>
        <w:jc w:val="both"/>
        <w:rPr>
          <w:sz w:val="24"/>
          <w:szCs w:val="24"/>
        </w:rPr>
      </w:pPr>
      <w:r w:rsidRPr="0076163D">
        <w:t xml:space="preserve">       </w:t>
      </w:r>
      <w:r w:rsidRPr="00163DAA">
        <w:rPr>
          <w:b/>
          <w:sz w:val="24"/>
          <w:szCs w:val="24"/>
        </w:rPr>
        <w:t>Цель социального направления воспитания</w:t>
      </w:r>
      <w:r w:rsidRPr="004B48FC">
        <w:rPr>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8574E2" w:rsidRPr="004B48FC" w:rsidRDefault="008574E2" w:rsidP="008574E2">
      <w:pPr>
        <w:tabs>
          <w:tab w:val="left" w:pos="709"/>
        </w:tabs>
        <w:ind w:right="20"/>
        <w:jc w:val="both"/>
        <w:rPr>
          <w:sz w:val="24"/>
          <w:szCs w:val="24"/>
        </w:rPr>
      </w:pPr>
      <w:r>
        <w:rPr>
          <w:sz w:val="24"/>
          <w:szCs w:val="24"/>
        </w:rPr>
        <w:tab/>
      </w:r>
      <w:r w:rsidRPr="00163DAA">
        <w:rPr>
          <w:b/>
          <w:sz w:val="24"/>
          <w:szCs w:val="24"/>
        </w:rPr>
        <w:t>Ценности</w:t>
      </w:r>
      <w:r w:rsidRPr="004B48FC">
        <w:rPr>
          <w:sz w:val="24"/>
          <w:szCs w:val="24"/>
        </w:rPr>
        <w:t xml:space="preserve"> - семья, дружба, человек и сотрудничество лежат в основе социального направления воспитания.</w:t>
      </w:r>
    </w:p>
    <w:p w:rsidR="008574E2" w:rsidRPr="004B48FC" w:rsidRDefault="008574E2" w:rsidP="008574E2">
      <w:pPr>
        <w:ind w:right="20"/>
        <w:jc w:val="both"/>
        <w:rPr>
          <w:sz w:val="24"/>
          <w:szCs w:val="24"/>
        </w:rPr>
      </w:pPr>
      <w:r>
        <w:rPr>
          <w:sz w:val="24"/>
          <w:szCs w:val="24"/>
        </w:rPr>
        <w:tab/>
      </w:r>
      <w:r w:rsidRPr="004B48FC">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Pr>
          <w:sz w:val="24"/>
          <w:szCs w:val="24"/>
        </w:rPr>
        <w:t>-</w:t>
      </w:r>
      <w:r w:rsidRPr="004B48FC">
        <w:rPr>
          <w:sz w:val="24"/>
          <w:szCs w:val="24"/>
        </w:rPr>
        <w:t>взрослых и детских общностях.</w:t>
      </w:r>
    </w:p>
    <w:p w:rsidR="008574E2" w:rsidRPr="00163DAA" w:rsidRDefault="008574E2" w:rsidP="008574E2">
      <w:pPr>
        <w:tabs>
          <w:tab w:val="left" w:pos="709"/>
        </w:tabs>
        <w:ind w:right="20"/>
        <w:jc w:val="both"/>
        <w:rPr>
          <w:sz w:val="24"/>
          <w:szCs w:val="24"/>
        </w:rPr>
      </w:pPr>
      <w:r>
        <w:rPr>
          <w:sz w:val="24"/>
          <w:szCs w:val="24"/>
        </w:rPr>
        <w:tab/>
      </w:r>
      <w:r w:rsidRPr="00163DAA">
        <w:rPr>
          <w:b/>
          <w:sz w:val="24"/>
          <w:szCs w:val="24"/>
        </w:rPr>
        <w:t>Важной составляющей социального воспитания</w:t>
      </w:r>
      <w:r w:rsidRPr="004B48FC">
        <w:rPr>
          <w:sz w:val="24"/>
          <w:szCs w:val="24"/>
        </w:rPr>
        <w:t xml:space="preserve">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r w:rsidRPr="00EC0A6B">
        <w:rPr>
          <w:i/>
          <w:sz w:val="24"/>
          <w:szCs w:val="24"/>
        </w:rPr>
        <w:t>Культура поведения в своей основе</w:t>
      </w:r>
      <w:r w:rsidRPr="004B48FC">
        <w:rPr>
          <w:sz w:val="24"/>
          <w:szCs w:val="24"/>
        </w:rPr>
        <w:t xml:space="preserve">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574E2" w:rsidRPr="0076163D" w:rsidRDefault="008574E2" w:rsidP="008574E2">
      <w:pPr>
        <w:pStyle w:val="Default"/>
        <w:jc w:val="both"/>
        <w:rPr>
          <w:b/>
        </w:rPr>
      </w:pPr>
      <w:r w:rsidRPr="0076163D">
        <w:rPr>
          <w:b/>
        </w:rPr>
        <w:t xml:space="preserve">Выделяются основные задачи социального направления воспитания. </w:t>
      </w:r>
    </w:p>
    <w:p w:rsidR="008574E2" w:rsidRPr="0076163D" w:rsidRDefault="008574E2" w:rsidP="008574E2">
      <w:pPr>
        <w:pStyle w:val="Default"/>
        <w:jc w:val="both"/>
      </w:pPr>
      <w:r>
        <w:t>1</w:t>
      </w:r>
      <w:r w:rsidRPr="0076163D">
        <w:t xml:space="preserve">)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8574E2" w:rsidRPr="0076163D" w:rsidRDefault="008574E2" w:rsidP="008574E2">
      <w:pPr>
        <w:pStyle w:val="Default"/>
        <w:jc w:val="both"/>
      </w:pPr>
      <w:r>
        <w:t>2</w:t>
      </w:r>
      <w:r w:rsidRPr="0076163D">
        <w:t xml:space="preserve">) Развитие способности поставить себя на место другого как проявление личностной зрелости и преодоление детского эгоизма. </w:t>
      </w:r>
    </w:p>
    <w:p w:rsidR="008574E2" w:rsidRPr="0076163D" w:rsidRDefault="008574E2" w:rsidP="008574E2">
      <w:pPr>
        <w:pStyle w:val="Default"/>
        <w:jc w:val="both"/>
      </w:pPr>
      <w:r w:rsidRPr="0076163D">
        <w:t xml:space="preserve">При реализации данных задач воспитатель СП должен сосредоточить свое внимание на нескольких основных направлениях воспитательной работы: </w:t>
      </w:r>
    </w:p>
    <w:p w:rsidR="008574E2" w:rsidRPr="0076163D" w:rsidRDefault="008574E2" w:rsidP="00172D00">
      <w:pPr>
        <w:pStyle w:val="Default"/>
        <w:numPr>
          <w:ilvl w:val="0"/>
          <w:numId w:val="28"/>
        </w:numPr>
        <w:jc w:val="both"/>
      </w:pPr>
      <w:r w:rsidRPr="0076163D">
        <w:t xml:space="preserve">организовывать сюжетно-ролевые игры (в семью, в команду и т. п.), игры с правилами, традиционные народные игры и пр.; </w:t>
      </w:r>
    </w:p>
    <w:p w:rsidR="008574E2" w:rsidRPr="0076163D" w:rsidRDefault="008574E2" w:rsidP="00172D00">
      <w:pPr>
        <w:pStyle w:val="Default"/>
        <w:numPr>
          <w:ilvl w:val="0"/>
          <w:numId w:val="28"/>
        </w:numPr>
        <w:jc w:val="both"/>
      </w:pPr>
      <w:r w:rsidRPr="0076163D">
        <w:lastRenderedPageBreak/>
        <w:t xml:space="preserve">воспитывать у детей навыки поведения в обществе; </w:t>
      </w:r>
    </w:p>
    <w:p w:rsidR="008574E2" w:rsidRPr="0076163D" w:rsidRDefault="008574E2" w:rsidP="00172D00">
      <w:pPr>
        <w:pStyle w:val="Default"/>
        <w:numPr>
          <w:ilvl w:val="0"/>
          <w:numId w:val="28"/>
        </w:numPr>
        <w:jc w:val="both"/>
      </w:pPr>
      <w:r w:rsidRPr="0076163D">
        <w:t xml:space="preserve">учить детей сотрудничать, организуя групповые формы в продуктивных видах деятельности; </w:t>
      </w:r>
    </w:p>
    <w:p w:rsidR="008574E2" w:rsidRPr="0076163D" w:rsidRDefault="008574E2" w:rsidP="00172D00">
      <w:pPr>
        <w:pStyle w:val="Default"/>
        <w:numPr>
          <w:ilvl w:val="0"/>
          <w:numId w:val="28"/>
        </w:numPr>
        <w:jc w:val="both"/>
      </w:pPr>
      <w:r w:rsidRPr="0076163D">
        <w:t xml:space="preserve">создавать доброжелательный психологический климат в группе. </w:t>
      </w:r>
    </w:p>
    <w:p w:rsidR="008574E2" w:rsidRPr="0076163D" w:rsidRDefault="008574E2" w:rsidP="008574E2">
      <w:pPr>
        <w:ind w:left="102"/>
        <w:rPr>
          <w:b/>
          <w:sz w:val="24"/>
          <w:szCs w:val="24"/>
        </w:rPr>
      </w:pPr>
    </w:p>
    <w:p w:rsidR="008574E2" w:rsidRPr="0076163D" w:rsidRDefault="008574E2" w:rsidP="008574E2">
      <w:pPr>
        <w:ind w:left="102"/>
        <w:rPr>
          <w:sz w:val="24"/>
          <w:szCs w:val="24"/>
        </w:rPr>
      </w:pPr>
      <w:r w:rsidRPr="0076163D">
        <w:rPr>
          <w:b/>
          <w:sz w:val="24"/>
          <w:szCs w:val="24"/>
        </w:rPr>
        <w:t xml:space="preserve"> </w:t>
      </w:r>
      <w:r w:rsidRPr="008E778B">
        <w:rPr>
          <w:b/>
          <w:sz w:val="24"/>
          <w:szCs w:val="24"/>
          <w:u w:val="single"/>
        </w:rPr>
        <w:t>Поз</w:t>
      </w:r>
      <w:r w:rsidRPr="008E778B">
        <w:rPr>
          <w:b/>
          <w:spacing w:val="1"/>
          <w:sz w:val="24"/>
          <w:szCs w:val="24"/>
          <w:u w:val="single"/>
        </w:rPr>
        <w:t>н</w:t>
      </w:r>
      <w:r w:rsidRPr="008E778B">
        <w:rPr>
          <w:b/>
          <w:sz w:val="24"/>
          <w:szCs w:val="24"/>
          <w:u w:val="single"/>
        </w:rPr>
        <w:t>ава</w:t>
      </w:r>
      <w:r w:rsidRPr="008E778B">
        <w:rPr>
          <w:b/>
          <w:spacing w:val="2"/>
          <w:sz w:val="24"/>
          <w:szCs w:val="24"/>
          <w:u w:val="single"/>
        </w:rPr>
        <w:t>т</w:t>
      </w:r>
      <w:r w:rsidRPr="008E778B">
        <w:rPr>
          <w:b/>
          <w:spacing w:val="-1"/>
          <w:sz w:val="24"/>
          <w:szCs w:val="24"/>
          <w:u w:val="single"/>
        </w:rPr>
        <w:t>е</w:t>
      </w:r>
      <w:r w:rsidRPr="008E778B">
        <w:rPr>
          <w:b/>
          <w:sz w:val="24"/>
          <w:szCs w:val="24"/>
          <w:u w:val="single"/>
        </w:rPr>
        <w:t>ль</w:t>
      </w:r>
      <w:r w:rsidRPr="008E778B">
        <w:rPr>
          <w:b/>
          <w:spacing w:val="1"/>
          <w:sz w:val="24"/>
          <w:szCs w:val="24"/>
          <w:u w:val="single"/>
        </w:rPr>
        <w:t>н</w:t>
      </w:r>
      <w:r w:rsidRPr="008E778B">
        <w:rPr>
          <w:b/>
          <w:sz w:val="24"/>
          <w:szCs w:val="24"/>
          <w:u w:val="single"/>
        </w:rPr>
        <w:t xml:space="preserve">ое </w:t>
      </w:r>
      <w:r w:rsidRPr="008E778B">
        <w:rPr>
          <w:b/>
          <w:spacing w:val="1"/>
          <w:sz w:val="24"/>
          <w:szCs w:val="24"/>
          <w:u w:val="single"/>
        </w:rPr>
        <w:t>н</w:t>
      </w:r>
      <w:r w:rsidRPr="008E778B">
        <w:rPr>
          <w:b/>
          <w:sz w:val="24"/>
          <w:szCs w:val="24"/>
          <w:u w:val="single"/>
        </w:rPr>
        <w:t>а</w:t>
      </w:r>
      <w:r w:rsidRPr="008E778B">
        <w:rPr>
          <w:b/>
          <w:spacing w:val="1"/>
          <w:sz w:val="24"/>
          <w:szCs w:val="24"/>
          <w:u w:val="single"/>
        </w:rPr>
        <w:t>пр</w:t>
      </w:r>
      <w:r w:rsidRPr="008E778B">
        <w:rPr>
          <w:b/>
          <w:sz w:val="24"/>
          <w:szCs w:val="24"/>
          <w:u w:val="single"/>
        </w:rPr>
        <w:t>авл</w:t>
      </w:r>
      <w:r w:rsidRPr="008E778B">
        <w:rPr>
          <w:b/>
          <w:spacing w:val="-1"/>
          <w:sz w:val="24"/>
          <w:szCs w:val="24"/>
          <w:u w:val="single"/>
        </w:rPr>
        <w:t>е</w:t>
      </w:r>
      <w:r w:rsidRPr="008E778B">
        <w:rPr>
          <w:b/>
          <w:spacing w:val="1"/>
          <w:sz w:val="24"/>
          <w:szCs w:val="24"/>
          <w:u w:val="single"/>
        </w:rPr>
        <w:t>ни</w:t>
      </w:r>
      <w:r w:rsidRPr="008E778B">
        <w:rPr>
          <w:b/>
          <w:sz w:val="24"/>
          <w:szCs w:val="24"/>
          <w:u w:val="single"/>
        </w:rPr>
        <w:t>е во</w:t>
      </w:r>
      <w:r w:rsidRPr="008E778B">
        <w:rPr>
          <w:b/>
          <w:spacing w:val="-1"/>
          <w:sz w:val="24"/>
          <w:szCs w:val="24"/>
          <w:u w:val="single"/>
        </w:rPr>
        <w:t>с</w:t>
      </w:r>
      <w:r w:rsidRPr="008E778B">
        <w:rPr>
          <w:b/>
          <w:spacing w:val="1"/>
          <w:sz w:val="24"/>
          <w:szCs w:val="24"/>
          <w:u w:val="single"/>
        </w:rPr>
        <w:t>п</w:t>
      </w:r>
      <w:r w:rsidRPr="008E778B">
        <w:rPr>
          <w:b/>
          <w:spacing w:val="-1"/>
          <w:sz w:val="24"/>
          <w:szCs w:val="24"/>
          <w:u w:val="single"/>
        </w:rPr>
        <w:t>и</w:t>
      </w:r>
      <w:r w:rsidRPr="008E778B">
        <w:rPr>
          <w:b/>
          <w:spacing w:val="2"/>
          <w:sz w:val="24"/>
          <w:szCs w:val="24"/>
          <w:u w:val="single"/>
        </w:rPr>
        <w:t>т</w:t>
      </w:r>
      <w:r w:rsidRPr="008E778B">
        <w:rPr>
          <w:b/>
          <w:spacing w:val="-2"/>
          <w:sz w:val="24"/>
          <w:szCs w:val="24"/>
          <w:u w:val="single"/>
        </w:rPr>
        <w:t>а</w:t>
      </w:r>
      <w:r w:rsidRPr="008E778B">
        <w:rPr>
          <w:b/>
          <w:spacing w:val="1"/>
          <w:sz w:val="24"/>
          <w:szCs w:val="24"/>
          <w:u w:val="single"/>
        </w:rPr>
        <w:t>ни</w:t>
      </w:r>
      <w:r w:rsidRPr="008E778B">
        <w:rPr>
          <w:b/>
          <w:sz w:val="24"/>
          <w:szCs w:val="24"/>
          <w:u w:val="single"/>
        </w:rPr>
        <w:t>я.</w:t>
      </w:r>
    </w:p>
    <w:p w:rsidR="008574E2" w:rsidRPr="004B48FC" w:rsidRDefault="008574E2" w:rsidP="008574E2">
      <w:pPr>
        <w:tabs>
          <w:tab w:val="left" w:pos="709"/>
        </w:tabs>
        <w:ind w:right="20"/>
        <w:jc w:val="both"/>
        <w:rPr>
          <w:sz w:val="24"/>
          <w:szCs w:val="24"/>
        </w:rPr>
      </w:pPr>
      <w:r>
        <w:rPr>
          <w:b/>
          <w:sz w:val="24"/>
          <w:szCs w:val="24"/>
        </w:rPr>
        <w:tab/>
      </w:r>
      <w:r w:rsidRPr="00EC0A6B">
        <w:rPr>
          <w:b/>
          <w:sz w:val="24"/>
          <w:szCs w:val="24"/>
        </w:rPr>
        <w:t>Цель</w:t>
      </w:r>
      <w:r w:rsidRPr="00EC0A6B">
        <w:rPr>
          <w:b/>
          <w:sz w:val="24"/>
          <w:szCs w:val="24"/>
        </w:rPr>
        <w:tab/>
        <w:t>познавательного направления воспитания</w:t>
      </w:r>
      <w:r w:rsidRPr="004B48FC">
        <w:rPr>
          <w:sz w:val="24"/>
          <w:szCs w:val="24"/>
        </w:rPr>
        <w:t xml:space="preserve"> - формирование ценности познания.</w:t>
      </w:r>
    </w:p>
    <w:p w:rsidR="008574E2" w:rsidRPr="004B48FC" w:rsidRDefault="008574E2" w:rsidP="008574E2">
      <w:pPr>
        <w:ind w:right="20" w:firstLine="708"/>
        <w:jc w:val="both"/>
        <w:rPr>
          <w:sz w:val="24"/>
          <w:szCs w:val="24"/>
        </w:rPr>
      </w:pPr>
      <w:r w:rsidRPr="00EC0A6B">
        <w:rPr>
          <w:b/>
          <w:sz w:val="24"/>
          <w:szCs w:val="24"/>
        </w:rPr>
        <w:t>Ценность</w:t>
      </w:r>
      <w:r w:rsidRPr="004B48FC">
        <w:rPr>
          <w:sz w:val="24"/>
          <w:szCs w:val="24"/>
        </w:rPr>
        <w:t xml:space="preserve"> - познание лежит в основе познавательного направления воспитания.</w:t>
      </w:r>
    </w:p>
    <w:p w:rsidR="008574E2" w:rsidRPr="004B48FC" w:rsidRDefault="008574E2" w:rsidP="008574E2">
      <w:pPr>
        <w:tabs>
          <w:tab w:val="left" w:pos="709"/>
        </w:tabs>
        <w:ind w:right="20"/>
        <w:jc w:val="both"/>
        <w:rPr>
          <w:sz w:val="24"/>
          <w:szCs w:val="24"/>
        </w:rPr>
      </w:pPr>
      <w:r>
        <w:rPr>
          <w:sz w:val="24"/>
          <w:szCs w:val="24"/>
        </w:rPr>
        <w:tab/>
      </w:r>
      <w:r w:rsidRPr="00EC0A6B">
        <w:rPr>
          <w:b/>
          <w:sz w:val="24"/>
          <w:szCs w:val="24"/>
        </w:rPr>
        <w:t>В ДОО проблема воспитания у детей познавательной активности</w:t>
      </w:r>
      <w:r w:rsidRPr="004B48FC">
        <w:rPr>
          <w:sz w:val="24"/>
          <w:szCs w:val="24"/>
        </w:rPr>
        <w:t xml:space="preserve">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574E2" w:rsidRPr="00EC0A6B" w:rsidRDefault="008574E2" w:rsidP="008574E2">
      <w:pPr>
        <w:tabs>
          <w:tab w:val="left" w:pos="709"/>
        </w:tabs>
        <w:ind w:right="20"/>
        <w:jc w:val="both"/>
        <w:rPr>
          <w:sz w:val="24"/>
          <w:szCs w:val="24"/>
        </w:rPr>
      </w:pPr>
      <w:r>
        <w:rPr>
          <w:sz w:val="24"/>
          <w:szCs w:val="24"/>
        </w:rPr>
        <w:tab/>
      </w:r>
      <w:r w:rsidRPr="007E344D">
        <w:rPr>
          <w:b/>
          <w:sz w:val="24"/>
          <w:szCs w:val="24"/>
        </w:rPr>
        <w:t>Значимым является воспитание</w:t>
      </w:r>
      <w:r w:rsidRPr="004B48FC">
        <w:rPr>
          <w:sz w:val="24"/>
          <w:szCs w:val="24"/>
        </w:rPr>
        <w:t xml:space="preserve">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574E2" w:rsidRPr="0076163D" w:rsidRDefault="008574E2" w:rsidP="008574E2">
      <w:pPr>
        <w:pStyle w:val="Default"/>
        <w:jc w:val="both"/>
        <w:rPr>
          <w:b/>
        </w:rPr>
      </w:pPr>
      <w:r w:rsidRPr="0076163D">
        <w:rPr>
          <w:b/>
        </w:rPr>
        <w:t xml:space="preserve">Задачи познавательного направления воспитания: </w:t>
      </w:r>
    </w:p>
    <w:p w:rsidR="008574E2" w:rsidRPr="0076163D" w:rsidRDefault="008574E2" w:rsidP="008574E2">
      <w:pPr>
        <w:pStyle w:val="Default"/>
        <w:jc w:val="both"/>
      </w:pPr>
      <w:r w:rsidRPr="0076163D">
        <w:t xml:space="preserve">1) развитие любознательности, формирование опыта познавательной инициативы; </w:t>
      </w:r>
    </w:p>
    <w:p w:rsidR="008574E2" w:rsidRPr="0076163D" w:rsidRDefault="008574E2" w:rsidP="008574E2">
      <w:pPr>
        <w:pStyle w:val="Default"/>
        <w:jc w:val="both"/>
      </w:pPr>
      <w:r w:rsidRPr="0076163D">
        <w:t xml:space="preserve">2) формирование ценностного отношения к взрослому как источнику знаний; </w:t>
      </w:r>
    </w:p>
    <w:p w:rsidR="008574E2" w:rsidRPr="0076163D" w:rsidRDefault="008574E2" w:rsidP="008574E2">
      <w:pPr>
        <w:pStyle w:val="Default"/>
        <w:jc w:val="both"/>
      </w:pPr>
      <w:r w:rsidRPr="0076163D">
        <w:t xml:space="preserve">3) приобщение ребенка к культурным способам познания (книги, интернет-источники, дискуссии и др.). </w:t>
      </w:r>
    </w:p>
    <w:p w:rsidR="008574E2" w:rsidRPr="0076163D" w:rsidRDefault="008574E2" w:rsidP="008574E2">
      <w:pPr>
        <w:pStyle w:val="Default"/>
        <w:jc w:val="both"/>
        <w:rPr>
          <w:b/>
        </w:rPr>
      </w:pPr>
      <w:r w:rsidRPr="0076163D">
        <w:rPr>
          <w:b/>
        </w:rPr>
        <w:t xml:space="preserve">Направления деятельности воспитателя: </w:t>
      </w:r>
    </w:p>
    <w:p w:rsidR="008574E2" w:rsidRPr="0076163D" w:rsidRDefault="008574E2" w:rsidP="00172D00">
      <w:pPr>
        <w:pStyle w:val="Default"/>
        <w:numPr>
          <w:ilvl w:val="0"/>
          <w:numId w:val="29"/>
        </w:numPr>
        <w:jc w:val="both"/>
      </w:pPr>
      <w:r w:rsidRPr="0076163D">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8574E2" w:rsidRPr="0076163D" w:rsidRDefault="008574E2" w:rsidP="00172D00">
      <w:pPr>
        <w:pStyle w:val="Default"/>
        <w:numPr>
          <w:ilvl w:val="0"/>
          <w:numId w:val="29"/>
        </w:numPr>
        <w:jc w:val="both"/>
      </w:pPr>
      <w:r w:rsidRPr="0076163D">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8574E2" w:rsidRPr="008E778B" w:rsidRDefault="008574E2" w:rsidP="00172D00">
      <w:pPr>
        <w:pStyle w:val="Default"/>
        <w:numPr>
          <w:ilvl w:val="0"/>
          <w:numId w:val="29"/>
        </w:numPr>
        <w:jc w:val="both"/>
      </w:pPr>
      <w:r w:rsidRPr="0076163D">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8574E2" w:rsidRPr="0076163D" w:rsidRDefault="008574E2" w:rsidP="008574E2">
      <w:pPr>
        <w:ind w:left="102"/>
        <w:rPr>
          <w:b/>
          <w:sz w:val="24"/>
          <w:szCs w:val="24"/>
        </w:rPr>
      </w:pPr>
    </w:p>
    <w:p w:rsidR="008574E2" w:rsidRPr="007D114F" w:rsidRDefault="008574E2" w:rsidP="008574E2">
      <w:pPr>
        <w:ind w:left="102"/>
        <w:rPr>
          <w:sz w:val="24"/>
          <w:szCs w:val="24"/>
          <w:u w:val="single"/>
        </w:rPr>
      </w:pPr>
      <w:r w:rsidRPr="0076163D">
        <w:rPr>
          <w:b/>
          <w:sz w:val="24"/>
          <w:szCs w:val="24"/>
        </w:rPr>
        <w:t xml:space="preserve"> </w:t>
      </w:r>
      <w:r w:rsidRPr="007D114F">
        <w:rPr>
          <w:b/>
          <w:sz w:val="24"/>
          <w:szCs w:val="24"/>
          <w:u w:val="single"/>
        </w:rPr>
        <w:t>Ф</w:t>
      </w:r>
      <w:r w:rsidRPr="007D114F">
        <w:rPr>
          <w:b/>
          <w:spacing w:val="1"/>
          <w:sz w:val="24"/>
          <w:szCs w:val="24"/>
          <w:u w:val="single"/>
        </w:rPr>
        <w:t>и</w:t>
      </w:r>
      <w:r w:rsidRPr="007D114F">
        <w:rPr>
          <w:b/>
          <w:sz w:val="24"/>
          <w:szCs w:val="24"/>
          <w:u w:val="single"/>
        </w:rPr>
        <w:t>зич</w:t>
      </w:r>
      <w:r w:rsidRPr="007D114F">
        <w:rPr>
          <w:b/>
          <w:spacing w:val="-1"/>
          <w:sz w:val="24"/>
          <w:szCs w:val="24"/>
          <w:u w:val="single"/>
        </w:rPr>
        <w:t>ес</w:t>
      </w:r>
      <w:r w:rsidRPr="007D114F">
        <w:rPr>
          <w:b/>
          <w:spacing w:val="1"/>
          <w:sz w:val="24"/>
          <w:szCs w:val="24"/>
          <w:u w:val="single"/>
        </w:rPr>
        <w:t>к</w:t>
      </w:r>
      <w:r w:rsidRPr="007D114F">
        <w:rPr>
          <w:b/>
          <w:sz w:val="24"/>
          <w:szCs w:val="24"/>
          <w:u w:val="single"/>
        </w:rPr>
        <w:t>ое и оздо</w:t>
      </w:r>
      <w:r w:rsidRPr="007D114F">
        <w:rPr>
          <w:b/>
          <w:spacing w:val="1"/>
          <w:sz w:val="24"/>
          <w:szCs w:val="24"/>
          <w:u w:val="single"/>
        </w:rPr>
        <w:t>р</w:t>
      </w:r>
      <w:r w:rsidRPr="007D114F">
        <w:rPr>
          <w:b/>
          <w:sz w:val="24"/>
          <w:szCs w:val="24"/>
          <w:u w:val="single"/>
        </w:rPr>
        <w:t>ов</w:t>
      </w:r>
      <w:r w:rsidRPr="007D114F">
        <w:rPr>
          <w:b/>
          <w:spacing w:val="-1"/>
          <w:sz w:val="24"/>
          <w:szCs w:val="24"/>
          <w:u w:val="single"/>
        </w:rPr>
        <w:t>и</w:t>
      </w:r>
      <w:r w:rsidRPr="007D114F">
        <w:rPr>
          <w:b/>
          <w:spacing w:val="2"/>
          <w:sz w:val="24"/>
          <w:szCs w:val="24"/>
          <w:u w:val="single"/>
        </w:rPr>
        <w:t>т</w:t>
      </w:r>
      <w:r w:rsidRPr="007D114F">
        <w:rPr>
          <w:b/>
          <w:spacing w:val="-1"/>
          <w:sz w:val="24"/>
          <w:szCs w:val="24"/>
          <w:u w:val="single"/>
        </w:rPr>
        <w:t>е</w:t>
      </w:r>
      <w:r w:rsidRPr="007D114F">
        <w:rPr>
          <w:b/>
          <w:sz w:val="24"/>
          <w:szCs w:val="24"/>
          <w:u w:val="single"/>
        </w:rPr>
        <w:t>ль</w:t>
      </w:r>
      <w:r w:rsidRPr="007D114F">
        <w:rPr>
          <w:b/>
          <w:spacing w:val="1"/>
          <w:sz w:val="24"/>
          <w:szCs w:val="24"/>
          <w:u w:val="single"/>
        </w:rPr>
        <w:t>н</w:t>
      </w:r>
      <w:r w:rsidRPr="007D114F">
        <w:rPr>
          <w:b/>
          <w:sz w:val="24"/>
          <w:szCs w:val="24"/>
          <w:u w:val="single"/>
        </w:rPr>
        <w:t xml:space="preserve">ое </w:t>
      </w:r>
      <w:r w:rsidRPr="007D114F">
        <w:rPr>
          <w:b/>
          <w:spacing w:val="1"/>
          <w:sz w:val="24"/>
          <w:szCs w:val="24"/>
          <w:u w:val="single"/>
        </w:rPr>
        <w:t>н</w:t>
      </w:r>
      <w:r w:rsidRPr="007D114F">
        <w:rPr>
          <w:b/>
          <w:sz w:val="24"/>
          <w:szCs w:val="24"/>
          <w:u w:val="single"/>
        </w:rPr>
        <w:t>а</w:t>
      </w:r>
      <w:r w:rsidRPr="007D114F">
        <w:rPr>
          <w:b/>
          <w:spacing w:val="-1"/>
          <w:sz w:val="24"/>
          <w:szCs w:val="24"/>
          <w:u w:val="single"/>
        </w:rPr>
        <w:t>п</w:t>
      </w:r>
      <w:r w:rsidRPr="007D114F">
        <w:rPr>
          <w:b/>
          <w:spacing w:val="1"/>
          <w:sz w:val="24"/>
          <w:szCs w:val="24"/>
          <w:u w:val="single"/>
        </w:rPr>
        <w:t>р</w:t>
      </w:r>
      <w:r w:rsidRPr="007D114F">
        <w:rPr>
          <w:b/>
          <w:sz w:val="24"/>
          <w:szCs w:val="24"/>
          <w:u w:val="single"/>
        </w:rPr>
        <w:t>а</w:t>
      </w:r>
      <w:r w:rsidRPr="007D114F">
        <w:rPr>
          <w:b/>
          <w:spacing w:val="-2"/>
          <w:sz w:val="24"/>
          <w:szCs w:val="24"/>
          <w:u w:val="single"/>
        </w:rPr>
        <w:t>в</w:t>
      </w:r>
      <w:r w:rsidRPr="007D114F">
        <w:rPr>
          <w:b/>
          <w:sz w:val="24"/>
          <w:szCs w:val="24"/>
          <w:u w:val="single"/>
        </w:rPr>
        <w:t>л</w:t>
      </w:r>
      <w:r w:rsidRPr="007D114F">
        <w:rPr>
          <w:b/>
          <w:spacing w:val="-1"/>
          <w:sz w:val="24"/>
          <w:szCs w:val="24"/>
          <w:u w:val="single"/>
        </w:rPr>
        <w:t>е</w:t>
      </w:r>
      <w:r w:rsidRPr="007D114F">
        <w:rPr>
          <w:b/>
          <w:spacing w:val="1"/>
          <w:sz w:val="24"/>
          <w:szCs w:val="24"/>
          <w:u w:val="single"/>
        </w:rPr>
        <w:t>ни</w:t>
      </w:r>
      <w:r w:rsidRPr="007D114F">
        <w:rPr>
          <w:b/>
          <w:sz w:val="24"/>
          <w:szCs w:val="24"/>
          <w:u w:val="single"/>
        </w:rPr>
        <w:t>е во</w:t>
      </w:r>
      <w:r w:rsidRPr="007D114F">
        <w:rPr>
          <w:b/>
          <w:spacing w:val="-1"/>
          <w:sz w:val="24"/>
          <w:szCs w:val="24"/>
          <w:u w:val="single"/>
        </w:rPr>
        <w:t>с</w:t>
      </w:r>
      <w:r w:rsidRPr="007D114F">
        <w:rPr>
          <w:b/>
          <w:spacing w:val="1"/>
          <w:sz w:val="24"/>
          <w:szCs w:val="24"/>
          <w:u w:val="single"/>
        </w:rPr>
        <w:t>пи</w:t>
      </w:r>
      <w:r w:rsidRPr="007D114F">
        <w:rPr>
          <w:b/>
          <w:spacing w:val="2"/>
          <w:sz w:val="24"/>
          <w:szCs w:val="24"/>
          <w:u w:val="single"/>
        </w:rPr>
        <w:t>т</w:t>
      </w:r>
      <w:r w:rsidRPr="007D114F">
        <w:rPr>
          <w:b/>
          <w:sz w:val="24"/>
          <w:szCs w:val="24"/>
          <w:u w:val="single"/>
        </w:rPr>
        <w:t>а</w:t>
      </w:r>
      <w:r w:rsidRPr="007D114F">
        <w:rPr>
          <w:b/>
          <w:spacing w:val="-1"/>
          <w:sz w:val="24"/>
          <w:szCs w:val="24"/>
          <w:u w:val="single"/>
        </w:rPr>
        <w:t>н</w:t>
      </w:r>
      <w:r w:rsidRPr="007D114F">
        <w:rPr>
          <w:b/>
          <w:spacing w:val="1"/>
          <w:sz w:val="24"/>
          <w:szCs w:val="24"/>
          <w:u w:val="single"/>
        </w:rPr>
        <w:t>и</w:t>
      </w:r>
      <w:r w:rsidRPr="007D114F">
        <w:rPr>
          <w:b/>
          <w:sz w:val="24"/>
          <w:szCs w:val="24"/>
          <w:u w:val="single"/>
        </w:rPr>
        <w:t>я</w:t>
      </w:r>
    </w:p>
    <w:p w:rsidR="008574E2" w:rsidRPr="004B48FC" w:rsidRDefault="008574E2" w:rsidP="008574E2">
      <w:pPr>
        <w:ind w:left="20" w:right="20" w:firstLine="688"/>
        <w:jc w:val="both"/>
        <w:rPr>
          <w:sz w:val="24"/>
          <w:szCs w:val="24"/>
        </w:rPr>
      </w:pPr>
      <w:r w:rsidRPr="007E344D">
        <w:rPr>
          <w:b/>
          <w:sz w:val="24"/>
          <w:szCs w:val="24"/>
        </w:rPr>
        <w:t>Цель физического и оздоровительного воспитания</w:t>
      </w:r>
      <w:r w:rsidRPr="004B48FC">
        <w:rPr>
          <w:sz w:val="24"/>
          <w:szCs w:val="24"/>
        </w:rPr>
        <w:t xml:space="preserve"> - формирование ценностного отношения детей к здоровому образу жизни, овладение элементарными</w:t>
      </w:r>
      <w:r>
        <w:rPr>
          <w:sz w:val="24"/>
          <w:szCs w:val="24"/>
        </w:rPr>
        <w:t xml:space="preserve"> </w:t>
      </w:r>
      <w:r w:rsidRPr="004B48FC">
        <w:rPr>
          <w:sz w:val="24"/>
          <w:szCs w:val="24"/>
        </w:rPr>
        <w:t>гигиеническими навыками и правилами безопасности.</w:t>
      </w:r>
    </w:p>
    <w:p w:rsidR="008574E2" w:rsidRPr="004B48FC" w:rsidRDefault="008574E2" w:rsidP="008574E2">
      <w:pPr>
        <w:tabs>
          <w:tab w:val="left" w:pos="709"/>
        </w:tabs>
        <w:ind w:right="20"/>
        <w:jc w:val="both"/>
        <w:rPr>
          <w:sz w:val="24"/>
          <w:szCs w:val="24"/>
        </w:rPr>
      </w:pPr>
      <w:r>
        <w:rPr>
          <w:sz w:val="24"/>
          <w:szCs w:val="24"/>
        </w:rPr>
        <w:tab/>
      </w:r>
      <w:r w:rsidRPr="007E344D">
        <w:rPr>
          <w:b/>
          <w:sz w:val="24"/>
          <w:szCs w:val="24"/>
        </w:rPr>
        <w:t>Ценности</w:t>
      </w:r>
      <w:r w:rsidRPr="004B48FC">
        <w:rPr>
          <w:sz w:val="24"/>
          <w:szCs w:val="24"/>
        </w:rPr>
        <w:t xml:space="preserve"> - жизнь и здоровье лежит в основе физического и оздоровительного направления воспитания.</w:t>
      </w:r>
    </w:p>
    <w:p w:rsidR="008574E2" w:rsidRPr="007E344D" w:rsidRDefault="008574E2" w:rsidP="008574E2">
      <w:pPr>
        <w:tabs>
          <w:tab w:val="left" w:pos="709"/>
        </w:tabs>
        <w:ind w:right="20"/>
        <w:jc w:val="both"/>
        <w:rPr>
          <w:sz w:val="24"/>
          <w:szCs w:val="24"/>
        </w:rPr>
      </w:pPr>
      <w:r>
        <w:rPr>
          <w:sz w:val="24"/>
          <w:szCs w:val="24"/>
        </w:rPr>
        <w:tab/>
      </w:r>
      <w:r w:rsidRPr="007E344D">
        <w:rPr>
          <w:b/>
          <w:sz w:val="24"/>
          <w:szCs w:val="24"/>
        </w:rPr>
        <w:t>Физическое и оздоровительное направление воспитания</w:t>
      </w:r>
      <w:r w:rsidRPr="004B48FC">
        <w:rPr>
          <w:sz w:val="24"/>
          <w:szCs w:val="24"/>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r w:rsidRPr="007E344D">
        <w:rPr>
          <w:b/>
          <w:bCs/>
          <w:u w:val="single"/>
        </w:rPr>
        <w:t xml:space="preserve"> </w:t>
      </w:r>
    </w:p>
    <w:p w:rsidR="008574E2" w:rsidRPr="0076163D" w:rsidRDefault="008574E2" w:rsidP="008574E2">
      <w:pPr>
        <w:pStyle w:val="Default"/>
        <w:jc w:val="both"/>
        <w:rPr>
          <w:b/>
        </w:rPr>
      </w:pPr>
      <w:r w:rsidRPr="0076163D">
        <w:rPr>
          <w:b/>
        </w:rPr>
        <w:t xml:space="preserve">Задачи по формированию здорового образа жизни: </w:t>
      </w:r>
    </w:p>
    <w:p w:rsidR="008574E2" w:rsidRPr="0076163D" w:rsidRDefault="008574E2" w:rsidP="00172D00">
      <w:pPr>
        <w:pStyle w:val="Default"/>
        <w:numPr>
          <w:ilvl w:val="0"/>
          <w:numId w:val="30"/>
        </w:numPr>
        <w:jc w:val="both"/>
      </w:pPr>
      <w:r w:rsidRPr="0076163D">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8574E2" w:rsidRPr="0076163D" w:rsidRDefault="008574E2" w:rsidP="00172D00">
      <w:pPr>
        <w:pStyle w:val="Default"/>
        <w:numPr>
          <w:ilvl w:val="0"/>
          <w:numId w:val="30"/>
        </w:numPr>
        <w:jc w:val="both"/>
      </w:pPr>
      <w:r w:rsidRPr="0076163D">
        <w:t xml:space="preserve">закаливание, повышение сопротивляемости к воздействию условий внешней среды; </w:t>
      </w:r>
    </w:p>
    <w:p w:rsidR="008574E2" w:rsidRPr="0076163D" w:rsidRDefault="008574E2" w:rsidP="00172D00">
      <w:pPr>
        <w:pStyle w:val="Default"/>
        <w:numPr>
          <w:ilvl w:val="0"/>
          <w:numId w:val="30"/>
        </w:numPr>
        <w:jc w:val="both"/>
      </w:pPr>
      <w:r w:rsidRPr="0076163D">
        <w:t xml:space="preserve">укрепление опорно-двигательного аппарата; развитие двигательных способностей, обучение двигательным навыкам и умениям; </w:t>
      </w:r>
    </w:p>
    <w:p w:rsidR="008574E2" w:rsidRPr="0076163D" w:rsidRDefault="008574E2" w:rsidP="00172D00">
      <w:pPr>
        <w:pStyle w:val="Default"/>
        <w:numPr>
          <w:ilvl w:val="0"/>
          <w:numId w:val="30"/>
        </w:numPr>
        <w:jc w:val="both"/>
      </w:pPr>
      <w:r w:rsidRPr="0076163D">
        <w:t xml:space="preserve">формирование элементарных представлений в области физической культуры, здоровья и безопасного образа жизни; </w:t>
      </w:r>
    </w:p>
    <w:p w:rsidR="008574E2" w:rsidRPr="0076163D" w:rsidRDefault="008574E2" w:rsidP="00172D00">
      <w:pPr>
        <w:pStyle w:val="Default"/>
        <w:numPr>
          <w:ilvl w:val="0"/>
          <w:numId w:val="30"/>
        </w:numPr>
        <w:jc w:val="both"/>
      </w:pPr>
      <w:r w:rsidRPr="0076163D">
        <w:t xml:space="preserve">организация сна, здорового питания, выстраивание правильного режима дня; </w:t>
      </w:r>
    </w:p>
    <w:p w:rsidR="008574E2" w:rsidRPr="0076163D" w:rsidRDefault="008574E2" w:rsidP="00172D00">
      <w:pPr>
        <w:pStyle w:val="Default"/>
        <w:numPr>
          <w:ilvl w:val="0"/>
          <w:numId w:val="30"/>
        </w:numPr>
        <w:jc w:val="both"/>
      </w:pPr>
      <w:r w:rsidRPr="0076163D">
        <w:t xml:space="preserve">воспитание экологической культуры, обучение безопасности жизнедеятельности. </w:t>
      </w:r>
    </w:p>
    <w:p w:rsidR="008574E2" w:rsidRPr="0076163D" w:rsidRDefault="008574E2" w:rsidP="008574E2">
      <w:pPr>
        <w:pStyle w:val="Default"/>
        <w:jc w:val="both"/>
        <w:rPr>
          <w:b/>
        </w:rPr>
      </w:pPr>
      <w:r w:rsidRPr="0076163D">
        <w:rPr>
          <w:b/>
        </w:rPr>
        <w:t xml:space="preserve">Направления деятельности воспитателя: </w:t>
      </w:r>
    </w:p>
    <w:p w:rsidR="008574E2" w:rsidRPr="0076163D" w:rsidRDefault="008574E2" w:rsidP="00172D00">
      <w:pPr>
        <w:pStyle w:val="Default"/>
        <w:numPr>
          <w:ilvl w:val="0"/>
          <w:numId w:val="31"/>
        </w:numPr>
        <w:jc w:val="both"/>
      </w:pPr>
      <w:r w:rsidRPr="0076163D">
        <w:lastRenderedPageBreak/>
        <w:t xml:space="preserve">организация подвижных, спортивных игр, в том числе традиционных народных игр, дворовых игр на территории детского сада; </w:t>
      </w:r>
    </w:p>
    <w:p w:rsidR="008574E2" w:rsidRPr="0076163D" w:rsidRDefault="008574E2" w:rsidP="00172D00">
      <w:pPr>
        <w:pStyle w:val="Default"/>
        <w:numPr>
          <w:ilvl w:val="0"/>
          <w:numId w:val="31"/>
        </w:numPr>
        <w:jc w:val="both"/>
      </w:pPr>
      <w:r w:rsidRPr="0076163D">
        <w:t xml:space="preserve">создание детско-взрослых проектов по здоровому образу жизни; </w:t>
      </w:r>
    </w:p>
    <w:p w:rsidR="008574E2" w:rsidRPr="0076163D" w:rsidRDefault="008574E2" w:rsidP="00172D00">
      <w:pPr>
        <w:pStyle w:val="Default"/>
        <w:numPr>
          <w:ilvl w:val="0"/>
          <w:numId w:val="31"/>
        </w:numPr>
        <w:jc w:val="both"/>
      </w:pPr>
      <w:r w:rsidRPr="0076163D">
        <w:t xml:space="preserve">введение оздоровительных традиций в СП. </w:t>
      </w:r>
    </w:p>
    <w:p w:rsidR="008574E2" w:rsidRPr="0076163D" w:rsidRDefault="008574E2" w:rsidP="008574E2">
      <w:pPr>
        <w:adjustRightInd w:val="0"/>
        <w:jc w:val="both"/>
        <w:rPr>
          <w:color w:val="000000"/>
          <w:sz w:val="24"/>
          <w:szCs w:val="24"/>
        </w:rPr>
      </w:pPr>
      <w:r w:rsidRPr="0076163D">
        <w:rPr>
          <w:color w:val="000000"/>
          <w:sz w:val="24"/>
          <w:szCs w:val="24"/>
        </w:rPr>
        <w:t xml:space="preserve">       Формирование у дошкольников </w:t>
      </w:r>
      <w:r w:rsidRPr="0076163D">
        <w:rPr>
          <w:b/>
          <w:bCs/>
          <w:color w:val="000000"/>
          <w:sz w:val="24"/>
          <w:szCs w:val="24"/>
        </w:rPr>
        <w:t xml:space="preserve">культурно-гигиенических навыков </w:t>
      </w:r>
      <w:r w:rsidRPr="0076163D">
        <w:rPr>
          <w:color w:val="000000"/>
          <w:sz w:val="24"/>
          <w:szCs w:val="24"/>
        </w:rPr>
        <w:t xml:space="preserve">является важной частью воспитания </w:t>
      </w:r>
      <w:r w:rsidRPr="0076163D">
        <w:rPr>
          <w:b/>
          <w:bCs/>
          <w:color w:val="000000"/>
          <w:sz w:val="24"/>
          <w:szCs w:val="24"/>
        </w:rPr>
        <w:t>культуры здоровья</w:t>
      </w:r>
      <w:r w:rsidRPr="0076163D">
        <w:rPr>
          <w:color w:val="000000"/>
          <w:sz w:val="24"/>
          <w:szCs w:val="24"/>
        </w:rP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8574E2" w:rsidRPr="0076163D" w:rsidRDefault="008574E2" w:rsidP="008574E2">
      <w:pPr>
        <w:adjustRightInd w:val="0"/>
        <w:jc w:val="both"/>
        <w:rPr>
          <w:color w:val="000000"/>
          <w:sz w:val="24"/>
          <w:szCs w:val="24"/>
        </w:rPr>
      </w:pPr>
      <w:r w:rsidRPr="0076163D">
        <w:rPr>
          <w:color w:val="000000"/>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СП. </w:t>
      </w:r>
    </w:p>
    <w:p w:rsidR="008574E2" w:rsidRPr="0076163D" w:rsidRDefault="008574E2" w:rsidP="008574E2">
      <w:pPr>
        <w:adjustRightInd w:val="0"/>
        <w:jc w:val="both"/>
        <w:rPr>
          <w:color w:val="000000"/>
          <w:sz w:val="24"/>
          <w:szCs w:val="24"/>
        </w:rPr>
      </w:pPr>
      <w:r w:rsidRPr="0076163D">
        <w:rPr>
          <w:color w:val="000000"/>
          <w:sz w:val="24"/>
          <w:szCs w:val="24"/>
        </w:rPr>
        <w:t xml:space="preserve">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8574E2" w:rsidRPr="0076163D" w:rsidRDefault="008574E2" w:rsidP="008574E2">
      <w:pPr>
        <w:adjustRightInd w:val="0"/>
        <w:jc w:val="both"/>
        <w:rPr>
          <w:color w:val="000000"/>
          <w:sz w:val="24"/>
          <w:szCs w:val="24"/>
        </w:rPr>
      </w:pPr>
      <w:r w:rsidRPr="0076163D">
        <w:rPr>
          <w:color w:val="000000"/>
          <w:sz w:val="24"/>
          <w:szCs w:val="24"/>
        </w:rPr>
        <w:t xml:space="preserve">        Формируя у детей культурно-гигиенические навыки, воспитатель СП должен сосредоточить свое внимание на нескольких основных </w:t>
      </w:r>
      <w:r w:rsidRPr="0076163D">
        <w:rPr>
          <w:b/>
          <w:color w:val="000000"/>
          <w:sz w:val="24"/>
          <w:szCs w:val="24"/>
        </w:rPr>
        <w:t>направлениях воспитательной работы:</w:t>
      </w:r>
      <w:r w:rsidRPr="0076163D">
        <w:rPr>
          <w:color w:val="000000"/>
          <w:sz w:val="24"/>
          <w:szCs w:val="24"/>
        </w:rPr>
        <w:t xml:space="preserve"> </w:t>
      </w:r>
    </w:p>
    <w:p w:rsidR="008574E2" w:rsidRPr="0076163D" w:rsidRDefault="008574E2" w:rsidP="00172D00">
      <w:pPr>
        <w:pStyle w:val="a8"/>
        <w:widowControl/>
        <w:numPr>
          <w:ilvl w:val="0"/>
          <w:numId w:val="32"/>
        </w:numPr>
        <w:adjustRightInd w:val="0"/>
        <w:contextualSpacing/>
        <w:jc w:val="both"/>
        <w:rPr>
          <w:color w:val="000000"/>
          <w:sz w:val="24"/>
          <w:szCs w:val="24"/>
        </w:rPr>
      </w:pPr>
      <w:r w:rsidRPr="0076163D">
        <w:rPr>
          <w:color w:val="000000"/>
          <w:sz w:val="24"/>
          <w:szCs w:val="24"/>
        </w:rPr>
        <w:t xml:space="preserve">формировать у ребенка навыки поведения во время приема пищи; </w:t>
      </w:r>
    </w:p>
    <w:p w:rsidR="008574E2" w:rsidRPr="0076163D" w:rsidRDefault="008574E2" w:rsidP="00172D00">
      <w:pPr>
        <w:pStyle w:val="a8"/>
        <w:widowControl/>
        <w:numPr>
          <w:ilvl w:val="0"/>
          <w:numId w:val="32"/>
        </w:numPr>
        <w:adjustRightInd w:val="0"/>
        <w:contextualSpacing/>
        <w:jc w:val="both"/>
        <w:rPr>
          <w:color w:val="000000"/>
          <w:sz w:val="24"/>
          <w:szCs w:val="24"/>
        </w:rPr>
      </w:pPr>
      <w:r w:rsidRPr="0076163D">
        <w:rPr>
          <w:color w:val="000000"/>
          <w:sz w:val="24"/>
          <w:szCs w:val="24"/>
        </w:rPr>
        <w:t xml:space="preserve">формировать у ребенка представления о ценности здоровья, красоте и чистоте тела; </w:t>
      </w:r>
    </w:p>
    <w:p w:rsidR="008574E2" w:rsidRPr="0076163D" w:rsidRDefault="008574E2" w:rsidP="00172D00">
      <w:pPr>
        <w:pStyle w:val="a8"/>
        <w:widowControl/>
        <w:numPr>
          <w:ilvl w:val="0"/>
          <w:numId w:val="32"/>
        </w:numPr>
        <w:adjustRightInd w:val="0"/>
        <w:contextualSpacing/>
        <w:jc w:val="both"/>
        <w:rPr>
          <w:color w:val="000000"/>
          <w:sz w:val="24"/>
          <w:szCs w:val="24"/>
        </w:rPr>
      </w:pPr>
      <w:r w:rsidRPr="0076163D">
        <w:rPr>
          <w:color w:val="000000"/>
          <w:sz w:val="24"/>
          <w:szCs w:val="24"/>
        </w:rPr>
        <w:t xml:space="preserve">формировать у ребенка привычку следить за своим внешним видом; </w:t>
      </w:r>
    </w:p>
    <w:p w:rsidR="008574E2" w:rsidRPr="0076163D" w:rsidRDefault="008574E2" w:rsidP="00172D00">
      <w:pPr>
        <w:pStyle w:val="a8"/>
        <w:widowControl/>
        <w:numPr>
          <w:ilvl w:val="0"/>
          <w:numId w:val="32"/>
        </w:numPr>
        <w:adjustRightInd w:val="0"/>
        <w:contextualSpacing/>
        <w:jc w:val="both"/>
        <w:rPr>
          <w:color w:val="000000"/>
          <w:sz w:val="24"/>
          <w:szCs w:val="24"/>
        </w:rPr>
      </w:pPr>
      <w:r w:rsidRPr="0076163D">
        <w:rPr>
          <w:color w:val="000000"/>
          <w:sz w:val="24"/>
          <w:szCs w:val="24"/>
        </w:rPr>
        <w:t xml:space="preserve">включать информацию о гигиене в повседневную жизнь ребенка, в игру. </w:t>
      </w:r>
    </w:p>
    <w:p w:rsidR="008574E2" w:rsidRPr="0076163D" w:rsidRDefault="008574E2" w:rsidP="008574E2">
      <w:pPr>
        <w:ind w:left="102"/>
        <w:jc w:val="both"/>
        <w:rPr>
          <w:b/>
          <w:sz w:val="24"/>
          <w:szCs w:val="24"/>
        </w:rPr>
      </w:pPr>
      <w:r w:rsidRPr="0076163D">
        <w:rPr>
          <w:color w:val="000000"/>
          <w:sz w:val="24"/>
          <w:szCs w:val="24"/>
        </w:rPr>
        <w:t xml:space="preserve">       Работа по формированию у ребенка культурно-гигиенических навыков должна вестись в тесном контакте с семьей.</w:t>
      </w:r>
    </w:p>
    <w:p w:rsidR="008574E2" w:rsidRPr="0076163D" w:rsidRDefault="008574E2" w:rsidP="008574E2">
      <w:pPr>
        <w:jc w:val="both"/>
        <w:rPr>
          <w:b/>
          <w:sz w:val="24"/>
          <w:szCs w:val="24"/>
        </w:rPr>
      </w:pPr>
    </w:p>
    <w:p w:rsidR="008574E2" w:rsidRPr="007D114F" w:rsidRDefault="008574E2" w:rsidP="008574E2">
      <w:pPr>
        <w:ind w:left="102"/>
        <w:jc w:val="both"/>
        <w:rPr>
          <w:sz w:val="24"/>
          <w:szCs w:val="24"/>
          <w:u w:val="single"/>
        </w:rPr>
      </w:pPr>
      <w:r w:rsidRPr="0076163D">
        <w:rPr>
          <w:b/>
          <w:sz w:val="24"/>
          <w:szCs w:val="24"/>
        </w:rPr>
        <w:t xml:space="preserve"> </w:t>
      </w:r>
      <w:r w:rsidRPr="007D114F">
        <w:rPr>
          <w:b/>
          <w:sz w:val="24"/>
          <w:szCs w:val="24"/>
          <w:u w:val="single"/>
        </w:rPr>
        <w:t>Т</w:t>
      </w:r>
      <w:r w:rsidRPr="007D114F">
        <w:rPr>
          <w:b/>
          <w:spacing w:val="1"/>
          <w:sz w:val="24"/>
          <w:szCs w:val="24"/>
          <w:u w:val="single"/>
        </w:rPr>
        <w:t>р</w:t>
      </w:r>
      <w:r w:rsidRPr="007D114F">
        <w:rPr>
          <w:b/>
          <w:sz w:val="24"/>
          <w:szCs w:val="24"/>
          <w:u w:val="single"/>
        </w:rPr>
        <w:t>у</w:t>
      </w:r>
      <w:r w:rsidRPr="007D114F">
        <w:rPr>
          <w:b/>
          <w:spacing w:val="1"/>
          <w:sz w:val="24"/>
          <w:szCs w:val="24"/>
          <w:u w:val="single"/>
        </w:rPr>
        <w:t>д</w:t>
      </w:r>
      <w:r w:rsidRPr="007D114F">
        <w:rPr>
          <w:b/>
          <w:sz w:val="24"/>
          <w:szCs w:val="24"/>
          <w:u w:val="single"/>
        </w:rPr>
        <w:t xml:space="preserve">овое </w:t>
      </w:r>
      <w:r w:rsidRPr="007D114F">
        <w:rPr>
          <w:b/>
          <w:spacing w:val="1"/>
          <w:sz w:val="24"/>
          <w:szCs w:val="24"/>
          <w:u w:val="single"/>
        </w:rPr>
        <w:t>н</w:t>
      </w:r>
      <w:r w:rsidRPr="007D114F">
        <w:rPr>
          <w:b/>
          <w:sz w:val="24"/>
          <w:szCs w:val="24"/>
          <w:u w:val="single"/>
        </w:rPr>
        <w:t>а</w:t>
      </w:r>
      <w:r w:rsidRPr="007D114F">
        <w:rPr>
          <w:b/>
          <w:spacing w:val="-1"/>
          <w:sz w:val="24"/>
          <w:szCs w:val="24"/>
          <w:u w:val="single"/>
        </w:rPr>
        <w:t>п</w:t>
      </w:r>
      <w:r w:rsidRPr="007D114F">
        <w:rPr>
          <w:b/>
          <w:spacing w:val="1"/>
          <w:sz w:val="24"/>
          <w:szCs w:val="24"/>
          <w:u w:val="single"/>
        </w:rPr>
        <w:t>р</w:t>
      </w:r>
      <w:r w:rsidRPr="007D114F">
        <w:rPr>
          <w:b/>
          <w:sz w:val="24"/>
          <w:szCs w:val="24"/>
          <w:u w:val="single"/>
        </w:rPr>
        <w:t>а</w:t>
      </w:r>
      <w:r w:rsidRPr="007D114F">
        <w:rPr>
          <w:b/>
          <w:spacing w:val="-2"/>
          <w:sz w:val="24"/>
          <w:szCs w:val="24"/>
          <w:u w:val="single"/>
        </w:rPr>
        <w:t>в</w:t>
      </w:r>
      <w:r w:rsidRPr="007D114F">
        <w:rPr>
          <w:b/>
          <w:sz w:val="24"/>
          <w:szCs w:val="24"/>
          <w:u w:val="single"/>
        </w:rPr>
        <w:t>л</w:t>
      </w:r>
      <w:r w:rsidRPr="007D114F">
        <w:rPr>
          <w:b/>
          <w:spacing w:val="-1"/>
          <w:sz w:val="24"/>
          <w:szCs w:val="24"/>
          <w:u w:val="single"/>
        </w:rPr>
        <w:t>е</w:t>
      </w:r>
      <w:r w:rsidRPr="007D114F">
        <w:rPr>
          <w:b/>
          <w:spacing w:val="1"/>
          <w:sz w:val="24"/>
          <w:szCs w:val="24"/>
          <w:u w:val="single"/>
        </w:rPr>
        <w:t>ни</w:t>
      </w:r>
      <w:r w:rsidRPr="007D114F">
        <w:rPr>
          <w:b/>
          <w:sz w:val="24"/>
          <w:szCs w:val="24"/>
          <w:u w:val="single"/>
        </w:rPr>
        <w:t>е во</w:t>
      </w:r>
      <w:r w:rsidRPr="007D114F">
        <w:rPr>
          <w:b/>
          <w:spacing w:val="-1"/>
          <w:sz w:val="24"/>
          <w:szCs w:val="24"/>
          <w:u w:val="single"/>
        </w:rPr>
        <w:t>с</w:t>
      </w:r>
      <w:r w:rsidRPr="007D114F">
        <w:rPr>
          <w:b/>
          <w:spacing w:val="1"/>
          <w:sz w:val="24"/>
          <w:szCs w:val="24"/>
          <w:u w:val="single"/>
        </w:rPr>
        <w:t>пи</w:t>
      </w:r>
      <w:r w:rsidRPr="007D114F">
        <w:rPr>
          <w:b/>
          <w:spacing w:val="2"/>
          <w:sz w:val="24"/>
          <w:szCs w:val="24"/>
          <w:u w:val="single"/>
        </w:rPr>
        <w:t>т</w:t>
      </w:r>
      <w:r w:rsidRPr="007D114F">
        <w:rPr>
          <w:b/>
          <w:sz w:val="24"/>
          <w:szCs w:val="24"/>
          <w:u w:val="single"/>
        </w:rPr>
        <w:t>а</w:t>
      </w:r>
      <w:r w:rsidRPr="007D114F">
        <w:rPr>
          <w:b/>
          <w:spacing w:val="-1"/>
          <w:sz w:val="24"/>
          <w:szCs w:val="24"/>
          <w:u w:val="single"/>
        </w:rPr>
        <w:t>н</w:t>
      </w:r>
      <w:r w:rsidRPr="007D114F">
        <w:rPr>
          <w:b/>
          <w:spacing w:val="1"/>
          <w:sz w:val="24"/>
          <w:szCs w:val="24"/>
          <w:u w:val="single"/>
        </w:rPr>
        <w:t>и</w:t>
      </w:r>
      <w:r w:rsidRPr="007D114F">
        <w:rPr>
          <w:b/>
          <w:sz w:val="24"/>
          <w:szCs w:val="24"/>
          <w:u w:val="single"/>
        </w:rPr>
        <w:t>я.</w:t>
      </w:r>
    </w:p>
    <w:p w:rsidR="008574E2" w:rsidRPr="004B48FC" w:rsidRDefault="008574E2" w:rsidP="008574E2">
      <w:pPr>
        <w:ind w:right="20" w:firstLine="708"/>
        <w:jc w:val="both"/>
        <w:rPr>
          <w:sz w:val="24"/>
          <w:szCs w:val="24"/>
        </w:rPr>
      </w:pPr>
      <w:r w:rsidRPr="007E344D">
        <w:rPr>
          <w:b/>
          <w:sz w:val="24"/>
          <w:szCs w:val="24"/>
        </w:rPr>
        <w:t>Цель трудового воспитания</w:t>
      </w:r>
      <w:r w:rsidRPr="004B48FC">
        <w:rPr>
          <w:sz w:val="24"/>
          <w:szCs w:val="24"/>
        </w:rPr>
        <w:t xml:space="preserve"> - формирование ценностного отношения детей к труду, трудолюбию и приобщение ребёнка к труду.</w:t>
      </w:r>
    </w:p>
    <w:p w:rsidR="008574E2" w:rsidRPr="004B48FC" w:rsidRDefault="008574E2" w:rsidP="008574E2">
      <w:pPr>
        <w:tabs>
          <w:tab w:val="left" w:pos="709"/>
        </w:tabs>
        <w:jc w:val="both"/>
        <w:rPr>
          <w:sz w:val="24"/>
          <w:szCs w:val="24"/>
        </w:rPr>
      </w:pPr>
      <w:r>
        <w:rPr>
          <w:sz w:val="24"/>
          <w:szCs w:val="24"/>
        </w:rPr>
        <w:tab/>
      </w:r>
      <w:r w:rsidRPr="007E344D">
        <w:rPr>
          <w:b/>
          <w:sz w:val="24"/>
          <w:szCs w:val="24"/>
        </w:rPr>
        <w:t xml:space="preserve">Ценность </w:t>
      </w:r>
      <w:r w:rsidRPr="004B48FC">
        <w:rPr>
          <w:sz w:val="24"/>
          <w:szCs w:val="24"/>
        </w:rPr>
        <w:t>- труд лежит в основе трудового направления воспитания.</w:t>
      </w:r>
    </w:p>
    <w:p w:rsidR="008574E2" w:rsidRPr="007E344D" w:rsidRDefault="008574E2" w:rsidP="008574E2">
      <w:pPr>
        <w:tabs>
          <w:tab w:val="left" w:pos="709"/>
        </w:tabs>
        <w:ind w:right="20"/>
        <w:jc w:val="both"/>
        <w:rPr>
          <w:sz w:val="24"/>
          <w:szCs w:val="24"/>
        </w:rPr>
      </w:pPr>
      <w:r>
        <w:rPr>
          <w:sz w:val="24"/>
          <w:szCs w:val="24"/>
        </w:rPr>
        <w:tab/>
      </w:r>
      <w:r w:rsidRPr="007E344D">
        <w:rPr>
          <w:b/>
          <w:sz w:val="24"/>
          <w:szCs w:val="24"/>
        </w:rPr>
        <w:t>Трудовое направление воспитания</w:t>
      </w:r>
      <w:r w:rsidRPr="004B48FC">
        <w:rPr>
          <w:sz w:val="24"/>
          <w:szCs w:val="24"/>
        </w:rPr>
        <w:t xml:space="preserve">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574E2" w:rsidRPr="0076163D" w:rsidRDefault="008574E2" w:rsidP="008574E2">
      <w:pPr>
        <w:pStyle w:val="Default"/>
      </w:pPr>
      <w:r w:rsidRPr="0076163D">
        <w:t xml:space="preserve">Можно выделить </w:t>
      </w:r>
      <w:r w:rsidRPr="0076163D">
        <w:rPr>
          <w:b/>
        </w:rPr>
        <w:t>основные задачи трудового воспитания.</w:t>
      </w:r>
      <w:r w:rsidRPr="0076163D">
        <w:t xml:space="preserve"> </w:t>
      </w:r>
    </w:p>
    <w:p w:rsidR="008574E2" w:rsidRPr="0076163D" w:rsidRDefault="008574E2" w:rsidP="008574E2">
      <w:pPr>
        <w:pStyle w:val="Default"/>
      </w:pPr>
      <w:r w:rsidRPr="0076163D">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8574E2" w:rsidRPr="0076163D" w:rsidRDefault="008574E2" w:rsidP="008574E2">
      <w:pPr>
        <w:pStyle w:val="Default"/>
      </w:pPr>
      <w:r w:rsidRPr="0076163D">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8574E2" w:rsidRPr="0076163D" w:rsidRDefault="008574E2" w:rsidP="008574E2">
      <w:pPr>
        <w:pStyle w:val="Default"/>
      </w:pPr>
      <w:r w:rsidRPr="0076163D">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8574E2" w:rsidRPr="0076163D" w:rsidRDefault="008574E2" w:rsidP="008574E2">
      <w:pPr>
        <w:pStyle w:val="Default"/>
        <w:jc w:val="both"/>
        <w:rPr>
          <w:b/>
        </w:rPr>
      </w:pPr>
      <w:r w:rsidRPr="0076163D">
        <w:t xml:space="preserve">       При реализации данных задач воспитатель СП должен сосредоточить свое внимание на нескольких </w:t>
      </w:r>
      <w:r w:rsidRPr="0076163D">
        <w:rPr>
          <w:b/>
        </w:rPr>
        <w:t xml:space="preserve">направлениях воспитательной работы: </w:t>
      </w:r>
    </w:p>
    <w:p w:rsidR="008574E2" w:rsidRPr="0076163D" w:rsidRDefault="008574E2" w:rsidP="00172D00">
      <w:pPr>
        <w:pStyle w:val="Default"/>
        <w:numPr>
          <w:ilvl w:val="0"/>
          <w:numId w:val="33"/>
        </w:numPr>
        <w:jc w:val="both"/>
      </w:pPr>
      <w:r w:rsidRPr="0076163D">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8574E2" w:rsidRPr="0076163D" w:rsidRDefault="008574E2" w:rsidP="00172D00">
      <w:pPr>
        <w:pStyle w:val="a8"/>
        <w:widowControl/>
        <w:numPr>
          <w:ilvl w:val="0"/>
          <w:numId w:val="33"/>
        </w:numPr>
        <w:adjustRightInd w:val="0"/>
        <w:contextualSpacing/>
        <w:jc w:val="both"/>
        <w:rPr>
          <w:color w:val="000000"/>
          <w:sz w:val="24"/>
          <w:szCs w:val="24"/>
        </w:rPr>
      </w:pPr>
      <w:r w:rsidRPr="0076163D">
        <w:rPr>
          <w:color w:val="000000"/>
          <w:sz w:val="24"/>
          <w:szCs w:val="24"/>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8574E2" w:rsidRPr="0076163D" w:rsidRDefault="008574E2" w:rsidP="00172D00">
      <w:pPr>
        <w:pStyle w:val="a8"/>
        <w:widowControl/>
        <w:numPr>
          <w:ilvl w:val="0"/>
          <w:numId w:val="33"/>
        </w:numPr>
        <w:adjustRightInd w:val="0"/>
        <w:contextualSpacing/>
        <w:jc w:val="both"/>
        <w:rPr>
          <w:color w:val="000000"/>
          <w:sz w:val="24"/>
          <w:szCs w:val="24"/>
        </w:rPr>
      </w:pPr>
      <w:r w:rsidRPr="0076163D">
        <w:rPr>
          <w:color w:val="000000"/>
          <w:sz w:val="24"/>
          <w:szCs w:val="24"/>
        </w:rPr>
        <w:t xml:space="preserve">предоставлять детям самостоятельность в выполнении работы, чтобы они почувствовали ответственность за свои действия; </w:t>
      </w:r>
    </w:p>
    <w:p w:rsidR="008574E2" w:rsidRPr="0076163D" w:rsidRDefault="008574E2" w:rsidP="00172D00">
      <w:pPr>
        <w:pStyle w:val="a8"/>
        <w:widowControl/>
        <w:numPr>
          <w:ilvl w:val="0"/>
          <w:numId w:val="33"/>
        </w:numPr>
        <w:adjustRightInd w:val="0"/>
        <w:contextualSpacing/>
        <w:jc w:val="both"/>
        <w:rPr>
          <w:color w:val="000000"/>
          <w:sz w:val="24"/>
          <w:szCs w:val="24"/>
        </w:rPr>
      </w:pPr>
      <w:r w:rsidRPr="0076163D">
        <w:rPr>
          <w:color w:val="000000"/>
          <w:sz w:val="24"/>
          <w:szCs w:val="24"/>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8574E2" w:rsidRPr="00995990" w:rsidRDefault="008574E2" w:rsidP="00172D00">
      <w:pPr>
        <w:pStyle w:val="a8"/>
        <w:widowControl/>
        <w:numPr>
          <w:ilvl w:val="0"/>
          <w:numId w:val="33"/>
        </w:numPr>
        <w:adjustRightInd w:val="0"/>
        <w:contextualSpacing/>
        <w:jc w:val="both"/>
        <w:rPr>
          <w:color w:val="000000"/>
          <w:sz w:val="24"/>
          <w:szCs w:val="24"/>
        </w:rPr>
      </w:pPr>
      <w:r w:rsidRPr="0076163D">
        <w:rPr>
          <w:color w:val="000000"/>
          <w:sz w:val="24"/>
          <w:szCs w:val="24"/>
        </w:rPr>
        <w:t xml:space="preserve">связывать развитие трудолюбия с формированием общественных мотивов труда, желанием приносить пользу людям. </w:t>
      </w:r>
    </w:p>
    <w:p w:rsidR="008574E2" w:rsidRPr="0076163D" w:rsidRDefault="008574E2" w:rsidP="008574E2">
      <w:pPr>
        <w:ind w:left="102"/>
        <w:rPr>
          <w:b/>
          <w:sz w:val="24"/>
          <w:szCs w:val="24"/>
        </w:rPr>
      </w:pPr>
    </w:p>
    <w:p w:rsidR="008574E2" w:rsidRPr="0076163D" w:rsidRDefault="008574E2" w:rsidP="008574E2">
      <w:pPr>
        <w:ind w:left="102"/>
        <w:rPr>
          <w:sz w:val="24"/>
          <w:szCs w:val="24"/>
        </w:rPr>
      </w:pPr>
      <w:r w:rsidRPr="0076163D">
        <w:rPr>
          <w:b/>
          <w:sz w:val="24"/>
          <w:szCs w:val="24"/>
        </w:rPr>
        <w:lastRenderedPageBreak/>
        <w:t xml:space="preserve"> </w:t>
      </w:r>
      <w:r w:rsidRPr="007D114F">
        <w:rPr>
          <w:b/>
          <w:sz w:val="24"/>
          <w:szCs w:val="24"/>
          <w:u w:val="single"/>
        </w:rPr>
        <w:t>Э</w:t>
      </w:r>
      <w:r w:rsidRPr="007D114F">
        <w:rPr>
          <w:b/>
          <w:spacing w:val="-1"/>
          <w:sz w:val="24"/>
          <w:szCs w:val="24"/>
          <w:u w:val="single"/>
        </w:rPr>
        <w:t>с</w:t>
      </w:r>
      <w:r w:rsidRPr="007D114F">
        <w:rPr>
          <w:b/>
          <w:spacing w:val="2"/>
          <w:sz w:val="24"/>
          <w:szCs w:val="24"/>
          <w:u w:val="single"/>
        </w:rPr>
        <w:t>т</w:t>
      </w:r>
      <w:r w:rsidRPr="007D114F">
        <w:rPr>
          <w:b/>
          <w:spacing w:val="-1"/>
          <w:sz w:val="24"/>
          <w:szCs w:val="24"/>
          <w:u w:val="single"/>
        </w:rPr>
        <w:t>е</w:t>
      </w:r>
      <w:r w:rsidRPr="007D114F">
        <w:rPr>
          <w:b/>
          <w:sz w:val="24"/>
          <w:szCs w:val="24"/>
          <w:u w:val="single"/>
        </w:rPr>
        <w:t>ти</w:t>
      </w:r>
      <w:r w:rsidRPr="007D114F">
        <w:rPr>
          <w:b/>
          <w:spacing w:val="-1"/>
          <w:sz w:val="24"/>
          <w:szCs w:val="24"/>
          <w:u w:val="single"/>
        </w:rPr>
        <w:t>че</w:t>
      </w:r>
      <w:r w:rsidRPr="007D114F">
        <w:rPr>
          <w:b/>
          <w:spacing w:val="1"/>
          <w:sz w:val="24"/>
          <w:szCs w:val="24"/>
          <w:u w:val="single"/>
        </w:rPr>
        <w:t>ск</w:t>
      </w:r>
      <w:r w:rsidRPr="007D114F">
        <w:rPr>
          <w:b/>
          <w:sz w:val="24"/>
          <w:szCs w:val="24"/>
          <w:u w:val="single"/>
        </w:rPr>
        <w:t xml:space="preserve">ое </w:t>
      </w:r>
      <w:r w:rsidRPr="007D114F">
        <w:rPr>
          <w:b/>
          <w:spacing w:val="1"/>
          <w:sz w:val="24"/>
          <w:szCs w:val="24"/>
          <w:u w:val="single"/>
        </w:rPr>
        <w:t>н</w:t>
      </w:r>
      <w:r w:rsidRPr="007D114F">
        <w:rPr>
          <w:b/>
          <w:sz w:val="24"/>
          <w:szCs w:val="24"/>
          <w:u w:val="single"/>
        </w:rPr>
        <w:t>а</w:t>
      </w:r>
      <w:r w:rsidRPr="007D114F">
        <w:rPr>
          <w:b/>
          <w:spacing w:val="1"/>
          <w:sz w:val="24"/>
          <w:szCs w:val="24"/>
          <w:u w:val="single"/>
        </w:rPr>
        <w:t>пр</w:t>
      </w:r>
      <w:r w:rsidRPr="007D114F">
        <w:rPr>
          <w:b/>
          <w:sz w:val="24"/>
          <w:szCs w:val="24"/>
          <w:u w:val="single"/>
        </w:rPr>
        <w:t>авл</w:t>
      </w:r>
      <w:r w:rsidRPr="007D114F">
        <w:rPr>
          <w:b/>
          <w:spacing w:val="-1"/>
          <w:sz w:val="24"/>
          <w:szCs w:val="24"/>
          <w:u w:val="single"/>
        </w:rPr>
        <w:t>е</w:t>
      </w:r>
      <w:r w:rsidRPr="007D114F">
        <w:rPr>
          <w:b/>
          <w:spacing w:val="1"/>
          <w:sz w:val="24"/>
          <w:szCs w:val="24"/>
          <w:u w:val="single"/>
        </w:rPr>
        <w:t>ни</w:t>
      </w:r>
      <w:r w:rsidRPr="007D114F">
        <w:rPr>
          <w:b/>
          <w:sz w:val="24"/>
          <w:szCs w:val="24"/>
          <w:u w:val="single"/>
        </w:rPr>
        <w:t>е во</w:t>
      </w:r>
      <w:r w:rsidRPr="007D114F">
        <w:rPr>
          <w:b/>
          <w:spacing w:val="-1"/>
          <w:sz w:val="24"/>
          <w:szCs w:val="24"/>
          <w:u w:val="single"/>
        </w:rPr>
        <w:t>сп</w:t>
      </w:r>
      <w:r w:rsidRPr="007D114F">
        <w:rPr>
          <w:b/>
          <w:spacing w:val="1"/>
          <w:sz w:val="24"/>
          <w:szCs w:val="24"/>
          <w:u w:val="single"/>
        </w:rPr>
        <w:t>и</w:t>
      </w:r>
      <w:r w:rsidRPr="007D114F">
        <w:rPr>
          <w:b/>
          <w:spacing w:val="2"/>
          <w:sz w:val="24"/>
          <w:szCs w:val="24"/>
          <w:u w:val="single"/>
        </w:rPr>
        <w:t>т</w:t>
      </w:r>
      <w:r w:rsidRPr="007D114F">
        <w:rPr>
          <w:b/>
          <w:spacing w:val="-2"/>
          <w:sz w:val="24"/>
          <w:szCs w:val="24"/>
          <w:u w:val="single"/>
        </w:rPr>
        <w:t>а</w:t>
      </w:r>
      <w:r w:rsidRPr="007D114F">
        <w:rPr>
          <w:b/>
          <w:spacing w:val="1"/>
          <w:sz w:val="24"/>
          <w:szCs w:val="24"/>
          <w:u w:val="single"/>
        </w:rPr>
        <w:t>ни</w:t>
      </w:r>
      <w:r w:rsidRPr="007D114F">
        <w:rPr>
          <w:b/>
          <w:sz w:val="24"/>
          <w:szCs w:val="24"/>
          <w:u w:val="single"/>
        </w:rPr>
        <w:t>я</w:t>
      </w:r>
      <w:r w:rsidRPr="007D114F">
        <w:rPr>
          <w:sz w:val="24"/>
          <w:szCs w:val="24"/>
          <w:u w:val="single"/>
        </w:rPr>
        <w:t>.</w:t>
      </w:r>
    </w:p>
    <w:p w:rsidR="008574E2" w:rsidRPr="004B48FC" w:rsidRDefault="008574E2" w:rsidP="008574E2">
      <w:pPr>
        <w:tabs>
          <w:tab w:val="left" w:pos="709"/>
        </w:tabs>
        <w:ind w:right="20"/>
        <w:jc w:val="both"/>
        <w:rPr>
          <w:sz w:val="24"/>
          <w:szCs w:val="24"/>
        </w:rPr>
      </w:pPr>
      <w:r>
        <w:rPr>
          <w:b/>
          <w:sz w:val="24"/>
          <w:szCs w:val="24"/>
        </w:rPr>
        <w:tab/>
      </w:r>
      <w:r w:rsidRPr="008E6288">
        <w:rPr>
          <w:b/>
          <w:sz w:val="24"/>
          <w:szCs w:val="24"/>
        </w:rPr>
        <w:t>Цель эстетического направления воспитания</w:t>
      </w:r>
      <w:r w:rsidRPr="004B48FC">
        <w:rPr>
          <w:sz w:val="24"/>
          <w:szCs w:val="24"/>
        </w:rPr>
        <w:t xml:space="preserve"> - способствовать становлению у ребёнка ценностного отношения к красоте.</w:t>
      </w:r>
    </w:p>
    <w:p w:rsidR="008574E2" w:rsidRPr="004B48FC" w:rsidRDefault="008574E2" w:rsidP="008574E2">
      <w:pPr>
        <w:tabs>
          <w:tab w:val="left" w:pos="709"/>
        </w:tabs>
        <w:ind w:right="20"/>
        <w:jc w:val="both"/>
        <w:rPr>
          <w:sz w:val="24"/>
          <w:szCs w:val="24"/>
        </w:rPr>
      </w:pPr>
      <w:r>
        <w:rPr>
          <w:sz w:val="24"/>
          <w:szCs w:val="24"/>
        </w:rPr>
        <w:tab/>
      </w:r>
      <w:r w:rsidRPr="008E6288">
        <w:rPr>
          <w:b/>
          <w:sz w:val="24"/>
          <w:szCs w:val="24"/>
        </w:rPr>
        <w:t>Ценности</w:t>
      </w:r>
      <w:r w:rsidRPr="004B48FC">
        <w:rPr>
          <w:sz w:val="24"/>
          <w:szCs w:val="24"/>
        </w:rPr>
        <w:t xml:space="preserve"> - культура, красота, лежат в основе эстетического направления воспитания.</w:t>
      </w:r>
    </w:p>
    <w:p w:rsidR="008574E2" w:rsidRPr="007E344D" w:rsidRDefault="008574E2" w:rsidP="008574E2">
      <w:pPr>
        <w:tabs>
          <w:tab w:val="left" w:pos="709"/>
        </w:tabs>
        <w:ind w:right="20"/>
        <w:jc w:val="both"/>
        <w:rPr>
          <w:sz w:val="24"/>
          <w:szCs w:val="24"/>
        </w:rPr>
      </w:pPr>
      <w:r>
        <w:rPr>
          <w:sz w:val="24"/>
          <w:szCs w:val="24"/>
        </w:rPr>
        <w:tab/>
      </w:r>
      <w:r w:rsidRPr="008E6288">
        <w:rPr>
          <w:b/>
          <w:sz w:val="24"/>
          <w:szCs w:val="24"/>
        </w:rPr>
        <w:t>Эстетическое воспитание направлено</w:t>
      </w:r>
      <w:r w:rsidRPr="004B48FC">
        <w:rPr>
          <w:sz w:val="24"/>
          <w:szCs w:val="24"/>
        </w:rPr>
        <w:t xml:space="preserve">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574E2" w:rsidRPr="0076163D" w:rsidRDefault="008574E2" w:rsidP="008574E2">
      <w:pPr>
        <w:pStyle w:val="Default"/>
      </w:pPr>
      <w:r w:rsidRPr="0076163D">
        <w:t xml:space="preserve">       Можно выделить </w:t>
      </w:r>
      <w:r>
        <w:rPr>
          <w:b/>
        </w:rPr>
        <w:t>основные задачи э</w:t>
      </w:r>
      <w:r w:rsidRPr="0076163D">
        <w:rPr>
          <w:b/>
        </w:rPr>
        <w:t>стетического воспитания:</w:t>
      </w:r>
      <w:r w:rsidRPr="0076163D">
        <w:t xml:space="preserve"> </w:t>
      </w:r>
    </w:p>
    <w:p w:rsidR="008574E2" w:rsidRPr="0076163D" w:rsidRDefault="008574E2" w:rsidP="008574E2">
      <w:pPr>
        <w:pStyle w:val="Default"/>
        <w:jc w:val="both"/>
      </w:pPr>
      <w:r w:rsidRPr="0076163D">
        <w:t xml:space="preserve">1) формирование культуры общения, поведения, этических представлений; </w:t>
      </w:r>
    </w:p>
    <w:p w:rsidR="008574E2" w:rsidRPr="0076163D" w:rsidRDefault="008574E2" w:rsidP="008574E2">
      <w:pPr>
        <w:pStyle w:val="Default"/>
        <w:jc w:val="both"/>
      </w:pPr>
      <w:r w:rsidRPr="0076163D">
        <w:t xml:space="preserve">2) воспитание представлений о значении опрятности и красоты внешней, ее влиянии на внутренний мир человека; </w:t>
      </w:r>
    </w:p>
    <w:p w:rsidR="008574E2" w:rsidRPr="0076163D" w:rsidRDefault="008574E2" w:rsidP="008574E2">
      <w:pPr>
        <w:pStyle w:val="Default"/>
        <w:jc w:val="both"/>
      </w:pPr>
      <w:r w:rsidRPr="0076163D">
        <w:t xml:space="preserve">3) развитие предпосылок ценностно-смыслового восприятия и понимания произведений искусства, явлений жизни, отношений между людьми; </w:t>
      </w:r>
    </w:p>
    <w:p w:rsidR="008574E2" w:rsidRPr="0076163D" w:rsidRDefault="008574E2" w:rsidP="008574E2">
      <w:pPr>
        <w:pStyle w:val="Default"/>
        <w:jc w:val="both"/>
      </w:pPr>
      <w:r w:rsidRPr="0076163D">
        <w:t xml:space="preserve">4) воспитание любви к прекрасному, уважения к традициям и культуре родной страны и других народов; </w:t>
      </w:r>
    </w:p>
    <w:p w:rsidR="008574E2" w:rsidRPr="0076163D" w:rsidRDefault="008574E2" w:rsidP="008574E2">
      <w:pPr>
        <w:pStyle w:val="Default"/>
        <w:jc w:val="both"/>
      </w:pPr>
      <w:r w:rsidRPr="0076163D">
        <w:t xml:space="preserve">5) развитие творческого отношения к миру, природе, быту и к окружающей ребенка действительности; </w:t>
      </w:r>
    </w:p>
    <w:p w:rsidR="008574E2" w:rsidRPr="0076163D" w:rsidRDefault="008574E2" w:rsidP="008574E2">
      <w:pPr>
        <w:pStyle w:val="Default"/>
        <w:jc w:val="both"/>
      </w:pPr>
      <w:r w:rsidRPr="0076163D">
        <w:t xml:space="preserve">6) формирование у детей эстетического вкуса, стремления окружать себя прекрасным, создавать его. </w:t>
      </w:r>
    </w:p>
    <w:p w:rsidR="008574E2" w:rsidRPr="0076163D" w:rsidRDefault="008574E2" w:rsidP="008574E2">
      <w:pPr>
        <w:pStyle w:val="Default"/>
        <w:jc w:val="both"/>
      </w:pPr>
      <w:r w:rsidRPr="0076163D">
        <w:t xml:space="preserve">       Для того чтобы формировать у детей культуру поведения, воспитатель СП должен сосредоточить свое внимание на нескольких основных направлениях воспитательной работы: </w:t>
      </w:r>
    </w:p>
    <w:p w:rsidR="008574E2" w:rsidRPr="0076163D" w:rsidRDefault="008574E2" w:rsidP="00172D00">
      <w:pPr>
        <w:pStyle w:val="Default"/>
        <w:numPr>
          <w:ilvl w:val="0"/>
          <w:numId w:val="39"/>
        </w:numPr>
        <w:jc w:val="both"/>
      </w:pPr>
      <w:r w:rsidRPr="0076163D">
        <w:t xml:space="preserve">учить детей уважительно относиться к окружающим людям, считаться с их делами, интересами, удобствами; </w:t>
      </w:r>
    </w:p>
    <w:p w:rsidR="008574E2" w:rsidRPr="0076163D" w:rsidRDefault="008574E2" w:rsidP="00172D00">
      <w:pPr>
        <w:pStyle w:val="Default"/>
        <w:numPr>
          <w:ilvl w:val="0"/>
          <w:numId w:val="34"/>
        </w:numPr>
        <w:jc w:val="both"/>
      </w:pPr>
      <w:r w:rsidRPr="0076163D">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8574E2" w:rsidRPr="0076163D" w:rsidRDefault="008574E2" w:rsidP="00172D00">
      <w:pPr>
        <w:pStyle w:val="Default"/>
        <w:numPr>
          <w:ilvl w:val="0"/>
          <w:numId w:val="34"/>
        </w:numPr>
        <w:jc w:val="both"/>
      </w:pPr>
      <w:r w:rsidRPr="0076163D">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8574E2" w:rsidRPr="0076163D" w:rsidRDefault="008574E2" w:rsidP="00172D00">
      <w:pPr>
        <w:pStyle w:val="Default"/>
        <w:numPr>
          <w:ilvl w:val="0"/>
          <w:numId w:val="34"/>
        </w:numPr>
        <w:jc w:val="both"/>
      </w:pPr>
      <w:r w:rsidRPr="0076163D">
        <w:t xml:space="preserve">воспитывать культуру деятельности, что подразумевает умение обращаться с игрушками, книгами, личными вещами, имуществом СП;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8574E2" w:rsidRPr="0076163D" w:rsidRDefault="008574E2" w:rsidP="008574E2">
      <w:pPr>
        <w:pStyle w:val="Default"/>
        <w:jc w:val="both"/>
        <w:rPr>
          <w:b/>
        </w:rPr>
      </w:pPr>
      <w:r w:rsidRPr="0076163D">
        <w:rPr>
          <w:b/>
        </w:rPr>
        <w:t xml:space="preserve">       Направления деятельности воспитателя по эстетическому воспитанию предполагают следующее: </w:t>
      </w:r>
    </w:p>
    <w:p w:rsidR="008574E2" w:rsidRPr="0076163D" w:rsidRDefault="008574E2" w:rsidP="00172D00">
      <w:pPr>
        <w:pStyle w:val="Default"/>
        <w:numPr>
          <w:ilvl w:val="0"/>
          <w:numId w:val="35"/>
        </w:numPr>
        <w:jc w:val="both"/>
      </w:pPr>
      <w:r w:rsidRPr="0076163D">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8574E2" w:rsidRPr="0076163D" w:rsidRDefault="008574E2" w:rsidP="00172D00">
      <w:pPr>
        <w:pStyle w:val="Default"/>
        <w:numPr>
          <w:ilvl w:val="0"/>
          <w:numId w:val="35"/>
        </w:numPr>
        <w:jc w:val="both"/>
      </w:pPr>
      <w:r w:rsidRPr="0076163D">
        <w:t xml:space="preserve">уважительное отношение к результатам творчества детей, широкое включение их произведений в жизнь СП; </w:t>
      </w:r>
    </w:p>
    <w:p w:rsidR="008574E2" w:rsidRPr="0076163D" w:rsidRDefault="008574E2" w:rsidP="00172D00">
      <w:pPr>
        <w:pStyle w:val="Default"/>
        <w:numPr>
          <w:ilvl w:val="0"/>
          <w:numId w:val="35"/>
        </w:numPr>
        <w:jc w:val="both"/>
      </w:pPr>
      <w:r w:rsidRPr="0076163D">
        <w:t xml:space="preserve">организацию выставок, концертов, создание эстетической развивающей среды и др.;  формирование чувства прекрасного на основе восприятия художественного слова на русском и родном языке; </w:t>
      </w:r>
    </w:p>
    <w:p w:rsidR="008574E2" w:rsidRDefault="008574E2" w:rsidP="00172D00">
      <w:pPr>
        <w:pStyle w:val="Default"/>
        <w:numPr>
          <w:ilvl w:val="0"/>
          <w:numId w:val="35"/>
        </w:numPr>
        <w:jc w:val="both"/>
      </w:pPr>
      <w:r w:rsidRPr="0076163D">
        <w:t xml:space="preserve">реализация вариативности содержания, форм и методов работы с детьми по разным направлениям эстетического воспитания. </w:t>
      </w:r>
    </w:p>
    <w:p w:rsidR="008574E2" w:rsidRDefault="008574E2" w:rsidP="008574E2">
      <w:pPr>
        <w:tabs>
          <w:tab w:val="left" w:pos="1555"/>
        </w:tabs>
        <w:ind w:left="720"/>
        <w:jc w:val="both"/>
        <w:rPr>
          <w:sz w:val="24"/>
          <w:szCs w:val="24"/>
        </w:rPr>
      </w:pPr>
    </w:p>
    <w:p w:rsidR="008574E2" w:rsidRDefault="00443543" w:rsidP="00443543">
      <w:pPr>
        <w:tabs>
          <w:tab w:val="left" w:pos="1555"/>
        </w:tabs>
        <w:ind w:left="720"/>
        <w:jc w:val="right"/>
        <w:rPr>
          <w:b/>
          <w:sz w:val="24"/>
          <w:szCs w:val="24"/>
        </w:rPr>
      </w:pPr>
      <w:r>
        <w:rPr>
          <w:b/>
          <w:sz w:val="24"/>
          <w:szCs w:val="24"/>
        </w:rPr>
        <w:t xml:space="preserve">2.8.2.2. </w:t>
      </w:r>
      <w:r w:rsidR="008574E2" w:rsidRPr="00443543">
        <w:rPr>
          <w:b/>
          <w:sz w:val="24"/>
          <w:szCs w:val="24"/>
        </w:rPr>
        <w:t>Задачи воспитания в образовательных областях.</w:t>
      </w:r>
    </w:p>
    <w:p w:rsidR="00443543" w:rsidRPr="00443543" w:rsidRDefault="00443543" w:rsidP="00443543">
      <w:pPr>
        <w:tabs>
          <w:tab w:val="left" w:pos="1555"/>
        </w:tabs>
        <w:ind w:left="720"/>
        <w:jc w:val="right"/>
        <w:rPr>
          <w:b/>
          <w:sz w:val="24"/>
          <w:szCs w:val="24"/>
        </w:rPr>
      </w:pPr>
    </w:p>
    <w:p w:rsidR="008574E2" w:rsidRPr="004B48FC" w:rsidRDefault="008574E2" w:rsidP="008574E2">
      <w:pPr>
        <w:tabs>
          <w:tab w:val="left" w:pos="709"/>
        </w:tabs>
        <w:ind w:right="20"/>
        <w:jc w:val="both"/>
        <w:rPr>
          <w:sz w:val="24"/>
          <w:szCs w:val="24"/>
        </w:rPr>
      </w:pPr>
      <w:r>
        <w:rPr>
          <w:sz w:val="24"/>
          <w:szCs w:val="24"/>
        </w:rPr>
        <w:tab/>
      </w:r>
      <w:r w:rsidRPr="004B48FC">
        <w:rPr>
          <w:sz w:val="24"/>
          <w:szCs w:val="24"/>
        </w:rPr>
        <w:t>Для проектирования содержания воспитательной работы необходимо соотнести направления воспитания и образовательные области.</w:t>
      </w:r>
    </w:p>
    <w:p w:rsidR="008574E2" w:rsidRPr="004B48FC" w:rsidRDefault="008574E2" w:rsidP="008574E2">
      <w:pPr>
        <w:tabs>
          <w:tab w:val="left" w:pos="709"/>
        </w:tabs>
        <w:ind w:right="20"/>
        <w:jc w:val="both"/>
        <w:rPr>
          <w:sz w:val="24"/>
          <w:szCs w:val="24"/>
        </w:rPr>
      </w:pPr>
      <w:r>
        <w:rPr>
          <w:sz w:val="24"/>
          <w:szCs w:val="24"/>
        </w:rPr>
        <w:tab/>
      </w:r>
      <w:r w:rsidRPr="004B48FC">
        <w:rPr>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8574E2" w:rsidRPr="004B48FC" w:rsidRDefault="008574E2" w:rsidP="008574E2">
      <w:pPr>
        <w:ind w:left="20" w:right="20"/>
        <w:jc w:val="both"/>
        <w:rPr>
          <w:sz w:val="24"/>
          <w:szCs w:val="24"/>
        </w:rPr>
      </w:pPr>
      <w:r>
        <w:rPr>
          <w:sz w:val="24"/>
          <w:szCs w:val="24"/>
        </w:rPr>
        <w:lastRenderedPageBreak/>
        <w:t xml:space="preserve">1. </w:t>
      </w:r>
      <w:r w:rsidRPr="001367EF">
        <w:rPr>
          <w:i/>
          <w:sz w:val="24"/>
          <w:szCs w:val="24"/>
          <w:u w:val="single"/>
        </w:rPr>
        <w:t>Образовательная область «Социально-коммуникативное развитие»</w:t>
      </w:r>
      <w:r w:rsidRPr="004B48FC">
        <w:rPr>
          <w:sz w:val="24"/>
          <w:szCs w:val="24"/>
        </w:rPr>
        <w:t xml:space="preserve"> соотносится с патриотическим, духовно-нравственным, социальным и трудовым направлениями воспитания;</w:t>
      </w:r>
    </w:p>
    <w:p w:rsidR="008574E2" w:rsidRPr="004B48FC" w:rsidRDefault="008574E2" w:rsidP="008574E2">
      <w:pPr>
        <w:ind w:left="20" w:right="20"/>
        <w:jc w:val="both"/>
        <w:rPr>
          <w:sz w:val="24"/>
          <w:szCs w:val="24"/>
        </w:rPr>
      </w:pPr>
      <w:r>
        <w:rPr>
          <w:sz w:val="24"/>
          <w:szCs w:val="24"/>
        </w:rPr>
        <w:t xml:space="preserve">2. </w:t>
      </w:r>
      <w:r w:rsidRPr="001367EF">
        <w:rPr>
          <w:i/>
          <w:sz w:val="24"/>
          <w:szCs w:val="24"/>
          <w:u w:val="single"/>
        </w:rPr>
        <w:t>Образовательная область «Познавательное развитие»</w:t>
      </w:r>
      <w:r w:rsidRPr="004B48FC">
        <w:rPr>
          <w:sz w:val="24"/>
          <w:szCs w:val="24"/>
        </w:rPr>
        <w:t xml:space="preserve"> соотносится с познавательным и патриотическим направлениями воспитания;</w:t>
      </w:r>
    </w:p>
    <w:p w:rsidR="008574E2" w:rsidRPr="004B48FC" w:rsidRDefault="008574E2" w:rsidP="008574E2">
      <w:pPr>
        <w:ind w:left="20" w:right="20"/>
        <w:jc w:val="both"/>
        <w:rPr>
          <w:sz w:val="24"/>
          <w:szCs w:val="24"/>
        </w:rPr>
      </w:pPr>
      <w:r>
        <w:rPr>
          <w:sz w:val="24"/>
          <w:szCs w:val="24"/>
        </w:rPr>
        <w:t xml:space="preserve">3. </w:t>
      </w:r>
      <w:r w:rsidRPr="001367EF">
        <w:rPr>
          <w:i/>
          <w:sz w:val="24"/>
          <w:szCs w:val="24"/>
          <w:u w:val="single"/>
        </w:rPr>
        <w:t>Образовательная область «Речевое развитие»</w:t>
      </w:r>
      <w:r w:rsidRPr="004B48FC">
        <w:rPr>
          <w:sz w:val="24"/>
          <w:szCs w:val="24"/>
        </w:rPr>
        <w:t xml:space="preserve"> соотносится с социальным и эстетическим направлениями воспитания;</w:t>
      </w:r>
    </w:p>
    <w:p w:rsidR="008574E2" w:rsidRPr="004B48FC" w:rsidRDefault="008574E2" w:rsidP="008574E2">
      <w:pPr>
        <w:ind w:left="20" w:right="20"/>
        <w:jc w:val="both"/>
        <w:rPr>
          <w:sz w:val="24"/>
          <w:szCs w:val="24"/>
        </w:rPr>
      </w:pPr>
      <w:r>
        <w:rPr>
          <w:sz w:val="24"/>
          <w:szCs w:val="24"/>
        </w:rPr>
        <w:t xml:space="preserve">4. </w:t>
      </w:r>
      <w:r w:rsidRPr="001367EF">
        <w:rPr>
          <w:i/>
          <w:sz w:val="24"/>
          <w:szCs w:val="24"/>
        </w:rPr>
        <w:t>Образовательная область «Художественно-эстетическое развитие»</w:t>
      </w:r>
      <w:r w:rsidRPr="004B48FC">
        <w:rPr>
          <w:sz w:val="24"/>
          <w:szCs w:val="24"/>
        </w:rPr>
        <w:t xml:space="preserve"> соотносится с эстетическим направлением воспитания;</w:t>
      </w:r>
    </w:p>
    <w:p w:rsidR="008574E2" w:rsidRPr="004B48FC" w:rsidRDefault="008574E2" w:rsidP="008574E2">
      <w:pPr>
        <w:ind w:left="20" w:right="20"/>
        <w:jc w:val="both"/>
        <w:rPr>
          <w:sz w:val="24"/>
          <w:szCs w:val="24"/>
        </w:rPr>
      </w:pPr>
      <w:r>
        <w:rPr>
          <w:sz w:val="24"/>
          <w:szCs w:val="24"/>
        </w:rPr>
        <w:t xml:space="preserve">5. </w:t>
      </w:r>
      <w:r w:rsidRPr="001367EF">
        <w:rPr>
          <w:i/>
          <w:sz w:val="24"/>
          <w:szCs w:val="24"/>
          <w:u w:val="single"/>
        </w:rPr>
        <w:t>Образовательная область «Физическое развитие»</w:t>
      </w:r>
      <w:r w:rsidRPr="004B48FC">
        <w:rPr>
          <w:sz w:val="24"/>
          <w:szCs w:val="24"/>
        </w:rPr>
        <w:t xml:space="preserve"> соотносится с физическим и оздоровительным направлениями воспитания.</w:t>
      </w:r>
    </w:p>
    <w:p w:rsidR="008574E2" w:rsidRPr="004B48FC" w:rsidRDefault="008574E2" w:rsidP="008574E2">
      <w:pPr>
        <w:tabs>
          <w:tab w:val="left" w:pos="709"/>
        </w:tabs>
        <w:ind w:right="20"/>
        <w:jc w:val="both"/>
        <w:rPr>
          <w:sz w:val="24"/>
          <w:szCs w:val="24"/>
        </w:rPr>
      </w:pPr>
      <w:r>
        <w:rPr>
          <w:sz w:val="24"/>
          <w:szCs w:val="24"/>
        </w:rPr>
        <w:tab/>
      </w:r>
      <w:r w:rsidRPr="004B48FC">
        <w:rPr>
          <w:sz w:val="24"/>
          <w:szCs w:val="24"/>
        </w:rPr>
        <w:t xml:space="preserve">Решение задач воспитания </w:t>
      </w:r>
      <w:r w:rsidRPr="00D1709B">
        <w:rPr>
          <w:i/>
          <w:sz w:val="24"/>
          <w:szCs w:val="24"/>
          <w:u w:val="single"/>
        </w:rPr>
        <w:t>в рамках образовательной области «Социально- коммуникативное развитие»</w:t>
      </w:r>
      <w:r w:rsidRPr="004B48FC">
        <w:rPr>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8574E2" w:rsidRPr="004B48FC" w:rsidRDefault="008574E2" w:rsidP="00172D00">
      <w:pPr>
        <w:widowControl/>
        <w:numPr>
          <w:ilvl w:val="0"/>
          <w:numId w:val="40"/>
        </w:numPr>
        <w:autoSpaceDE/>
        <w:autoSpaceDN/>
        <w:ind w:right="20"/>
        <w:jc w:val="both"/>
        <w:rPr>
          <w:sz w:val="24"/>
          <w:szCs w:val="24"/>
        </w:rPr>
      </w:pPr>
      <w:r w:rsidRPr="004B48FC">
        <w:rPr>
          <w:sz w:val="24"/>
          <w:szCs w:val="24"/>
        </w:rPr>
        <w:t>воспитание любви к своей семье, своему населенному пункту, родному краю, своей стране;</w:t>
      </w:r>
    </w:p>
    <w:p w:rsidR="008574E2" w:rsidRPr="004B48FC" w:rsidRDefault="008574E2" w:rsidP="00172D00">
      <w:pPr>
        <w:widowControl/>
        <w:numPr>
          <w:ilvl w:val="0"/>
          <w:numId w:val="40"/>
        </w:numPr>
        <w:autoSpaceDE/>
        <w:autoSpaceDN/>
        <w:ind w:right="20"/>
        <w:jc w:val="both"/>
        <w:rPr>
          <w:sz w:val="24"/>
          <w:szCs w:val="24"/>
        </w:rPr>
      </w:pPr>
      <w:r w:rsidRPr="004B48FC">
        <w:rPr>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8574E2" w:rsidRPr="004B48FC" w:rsidRDefault="008574E2" w:rsidP="00172D00">
      <w:pPr>
        <w:widowControl/>
        <w:numPr>
          <w:ilvl w:val="0"/>
          <w:numId w:val="40"/>
        </w:numPr>
        <w:autoSpaceDE/>
        <w:autoSpaceDN/>
        <w:ind w:right="20"/>
        <w:jc w:val="both"/>
        <w:rPr>
          <w:sz w:val="24"/>
          <w:szCs w:val="24"/>
        </w:rPr>
      </w:pPr>
      <w:r w:rsidRPr="004B48FC">
        <w:rPr>
          <w:sz w:val="24"/>
          <w:szCs w:val="24"/>
        </w:rPr>
        <w:t>воспитание ценностного отношения к культурному наследию своего народа, к нравственным и культурным традициям России;</w:t>
      </w:r>
    </w:p>
    <w:p w:rsidR="008574E2" w:rsidRPr="004B48FC" w:rsidRDefault="008574E2" w:rsidP="00172D00">
      <w:pPr>
        <w:widowControl/>
        <w:numPr>
          <w:ilvl w:val="0"/>
          <w:numId w:val="40"/>
        </w:numPr>
        <w:autoSpaceDE/>
        <w:autoSpaceDN/>
        <w:ind w:right="20"/>
        <w:jc w:val="both"/>
        <w:rPr>
          <w:sz w:val="24"/>
          <w:szCs w:val="24"/>
        </w:rPr>
      </w:pPr>
      <w:r w:rsidRPr="004B48FC">
        <w:rPr>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8574E2" w:rsidRPr="004B48FC" w:rsidRDefault="008574E2" w:rsidP="00172D00">
      <w:pPr>
        <w:widowControl/>
        <w:numPr>
          <w:ilvl w:val="0"/>
          <w:numId w:val="40"/>
        </w:numPr>
        <w:autoSpaceDE/>
        <w:autoSpaceDN/>
        <w:ind w:right="20"/>
        <w:jc w:val="both"/>
        <w:rPr>
          <w:sz w:val="24"/>
          <w:szCs w:val="24"/>
        </w:rPr>
      </w:pPr>
      <w:r w:rsidRPr="004B48FC">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574E2" w:rsidRPr="004B48FC" w:rsidRDefault="008574E2" w:rsidP="00172D00">
      <w:pPr>
        <w:widowControl/>
        <w:numPr>
          <w:ilvl w:val="0"/>
          <w:numId w:val="40"/>
        </w:numPr>
        <w:autoSpaceDE/>
        <w:autoSpaceDN/>
        <w:ind w:right="20"/>
        <w:jc w:val="both"/>
        <w:rPr>
          <w:sz w:val="24"/>
          <w:szCs w:val="24"/>
        </w:rPr>
      </w:pPr>
      <w:r w:rsidRPr="004B48FC">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8574E2" w:rsidRPr="004B48FC" w:rsidRDefault="008574E2" w:rsidP="00172D00">
      <w:pPr>
        <w:widowControl/>
        <w:numPr>
          <w:ilvl w:val="0"/>
          <w:numId w:val="40"/>
        </w:numPr>
        <w:autoSpaceDE/>
        <w:autoSpaceDN/>
        <w:ind w:right="20"/>
        <w:jc w:val="both"/>
        <w:rPr>
          <w:sz w:val="24"/>
          <w:szCs w:val="24"/>
        </w:rPr>
      </w:pPr>
      <w:r w:rsidRPr="004B48FC">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574E2" w:rsidRPr="004B48FC" w:rsidRDefault="008574E2" w:rsidP="00172D00">
      <w:pPr>
        <w:widowControl/>
        <w:numPr>
          <w:ilvl w:val="0"/>
          <w:numId w:val="40"/>
        </w:numPr>
        <w:autoSpaceDE/>
        <w:autoSpaceDN/>
        <w:ind w:right="20"/>
        <w:jc w:val="both"/>
        <w:rPr>
          <w:sz w:val="24"/>
          <w:szCs w:val="24"/>
        </w:rPr>
      </w:pPr>
      <w:r w:rsidRPr="004B48FC">
        <w:rPr>
          <w:sz w:val="24"/>
          <w:szCs w:val="24"/>
        </w:rPr>
        <w:t>формирование способности бережно и уважительно относиться к результатам своего труда и труда других людей.</w:t>
      </w:r>
    </w:p>
    <w:p w:rsidR="008574E2" w:rsidRPr="004B48FC" w:rsidRDefault="008574E2" w:rsidP="008574E2">
      <w:pPr>
        <w:tabs>
          <w:tab w:val="left" w:pos="709"/>
        </w:tabs>
        <w:ind w:right="20"/>
        <w:jc w:val="both"/>
        <w:rPr>
          <w:sz w:val="24"/>
          <w:szCs w:val="24"/>
        </w:rPr>
      </w:pPr>
      <w:r>
        <w:rPr>
          <w:sz w:val="24"/>
          <w:szCs w:val="24"/>
        </w:rPr>
        <w:tab/>
      </w:r>
      <w:r w:rsidRPr="004B48FC">
        <w:rPr>
          <w:sz w:val="24"/>
          <w:szCs w:val="24"/>
        </w:rPr>
        <w:t xml:space="preserve">Решение задач воспитания </w:t>
      </w:r>
      <w:r w:rsidRPr="0087447E">
        <w:rPr>
          <w:i/>
          <w:sz w:val="24"/>
          <w:szCs w:val="24"/>
          <w:u w:val="single"/>
        </w:rPr>
        <w:t>в рамках образовательной области «Познавательное развитие»</w:t>
      </w:r>
      <w:r w:rsidRPr="004B48FC">
        <w:rPr>
          <w:sz w:val="24"/>
          <w:szCs w:val="24"/>
        </w:rPr>
        <w:t xml:space="preserve"> направлено на приобщение детей к ценностям «Человек», «Семья», «Познание», «Родина» и «Природа», что предполагает:</w:t>
      </w:r>
    </w:p>
    <w:p w:rsidR="008574E2" w:rsidRPr="004B48FC" w:rsidRDefault="008574E2" w:rsidP="00172D00">
      <w:pPr>
        <w:widowControl/>
        <w:numPr>
          <w:ilvl w:val="0"/>
          <w:numId w:val="41"/>
        </w:numPr>
        <w:autoSpaceDE/>
        <w:autoSpaceDN/>
        <w:ind w:right="20"/>
        <w:jc w:val="both"/>
        <w:rPr>
          <w:sz w:val="24"/>
          <w:szCs w:val="24"/>
        </w:rPr>
      </w:pPr>
      <w:r w:rsidRPr="004B48FC">
        <w:rPr>
          <w:sz w:val="24"/>
          <w:szCs w:val="24"/>
        </w:rPr>
        <w:t>воспитание отношения к знанию как ценности, понимание значения образования для человека, общества, страны;</w:t>
      </w:r>
    </w:p>
    <w:p w:rsidR="008574E2" w:rsidRPr="004B48FC" w:rsidRDefault="008574E2" w:rsidP="00172D00">
      <w:pPr>
        <w:widowControl/>
        <w:numPr>
          <w:ilvl w:val="0"/>
          <w:numId w:val="41"/>
        </w:numPr>
        <w:autoSpaceDE/>
        <w:autoSpaceDN/>
        <w:ind w:right="20"/>
        <w:jc w:val="both"/>
        <w:rPr>
          <w:sz w:val="24"/>
          <w:szCs w:val="24"/>
        </w:rPr>
      </w:pPr>
      <w:r w:rsidRPr="004B48FC">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8574E2" w:rsidRPr="004B48FC" w:rsidRDefault="008574E2" w:rsidP="00172D00">
      <w:pPr>
        <w:widowControl/>
        <w:numPr>
          <w:ilvl w:val="0"/>
          <w:numId w:val="41"/>
        </w:numPr>
        <w:autoSpaceDE/>
        <w:autoSpaceDN/>
        <w:ind w:right="20"/>
        <w:jc w:val="both"/>
        <w:rPr>
          <w:sz w:val="24"/>
          <w:szCs w:val="24"/>
        </w:rPr>
      </w:pPr>
      <w:r w:rsidRPr="004B48FC">
        <w:rPr>
          <w:sz w:val="24"/>
          <w:szCs w:val="24"/>
        </w:rPr>
        <w:t>воспитание уважения к людям - представителям разных народов России независимо от их этнической принадлежности;</w:t>
      </w:r>
    </w:p>
    <w:p w:rsidR="008574E2" w:rsidRPr="004B48FC" w:rsidRDefault="008574E2" w:rsidP="00172D00">
      <w:pPr>
        <w:widowControl/>
        <w:numPr>
          <w:ilvl w:val="0"/>
          <w:numId w:val="41"/>
        </w:numPr>
        <w:autoSpaceDE/>
        <w:autoSpaceDN/>
        <w:ind w:right="20"/>
        <w:jc w:val="both"/>
        <w:rPr>
          <w:sz w:val="24"/>
          <w:szCs w:val="24"/>
        </w:rPr>
      </w:pPr>
      <w:r w:rsidRPr="004B48FC">
        <w:rPr>
          <w:sz w:val="24"/>
          <w:szCs w:val="24"/>
        </w:rPr>
        <w:t>воспитание уважительного отношения к государственным символам страны (флагу, гербу, гимну);</w:t>
      </w:r>
    </w:p>
    <w:p w:rsidR="008574E2" w:rsidRPr="004B48FC" w:rsidRDefault="008574E2" w:rsidP="00172D00">
      <w:pPr>
        <w:widowControl/>
        <w:numPr>
          <w:ilvl w:val="0"/>
          <w:numId w:val="41"/>
        </w:numPr>
        <w:autoSpaceDE/>
        <w:autoSpaceDN/>
        <w:ind w:right="20"/>
        <w:jc w:val="both"/>
        <w:rPr>
          <w:sz w:val="24"/>
          <w:szCs w:val="24"/>
        </w:rPr>
      </w:pPr>
      <w:r w:rsidRPr="004B48FC">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574E2" w:rsidRPr="004B48FC" w:rsidRDefault="008574E2" w:rsidP="008574E2">
      <w:pPr>
        <w:tabs>
          <w:tab w:val="left" w:pos="567"/>
        </w:tabs>
        <w:ind w:right="20"/>
        <w:jc w:val="both"/>
        <w:rPr>
          <w:sz w:val="24"/>
          <w:szCs w:val="24"/>
        </w:rPr>
      </w:pPr>
      <w:r>
        <w:rPr>
          <w:sz w:val="24"/>
          <w:szCs w:val="24"/>
        </w:rPr>
        <w:tab/>
      </w:r>
      <w:r w:rsidRPr="004B48FC">
        <w:rPr>
          <w:sz w:val="24"/>
          <w:szCs w:val="24"/>
        </w:rPr>
        <w:t xml:space="preserve">Решение задач воспитания </w:t>
      </w:r>
      <w:r w:rsidRPr="0087447E">
        <w:rPr>
          <w:i/>
          <w:sz w:val="24"/>
          <w:szCs w:val="24"/>
          <w:u w:val="single"/>
        </w:rPr>
        <w:t>в рамках образовательной области «Речевое развитие»</w:t>
      </w:r>
      <w:r w:rsidRPr="004B48FC">
        <w:rPr>
          <w:sz w:val="24"/>
          <w:szCs w:val="24"/>
        </w:rPr>
        <w:t xml:space="preserve"> направлено на приобщение детей к ценностям «Культура», «Красота», что предполагает:</w:t>
      </w:r>
    </w:p>
    <w:p w:rsidR="008574E2" w:rsidRPr="004B48FC" w:rsidRDefault="008574E2" w:rsidP="00172D00">
      <w:pPr>
        <w:widowControl/>
        <w:numPr>
          <w:ilvl w:val="0"/>
          <w:numId w:val="42"/>
        </w:numPr>
        <w:autoSpaceDE/>
        <w:autoSpaceDN/>
        <w:ind w:right="20"/>
        <w:jc w:val="both"/>
        <w:rPr>
          <w:sz w:val="24"/>
          <w:szCs w:val="24"/>
        </w:rPr>
      </w:pPr>
      <w:r w:rsidRPr="004B48FC">
        <w:rPr>
          <w:sz w:val="24"/>
          <w:szCs w:val="24"/>
        </w:rPr>
        <w:t>владение формами речевого этикета, отражающими принятые в обществе правила и нормы культурного поведения;</w:t>
      </w:r>
    </w:p>
    <w:p w:rsidR="008574E2" w:rsidRPr="004B48FC" w:rsidRDefault="008574E2" w:rsidP="00172D00">
      <w:pPr>
        <w:widowControl/>
        <w:numPr>
          <w:ilvl w:val="0"/>
          <w:numId w:val="42"/>
        </w:numPr>
        <w:autoSpaceDE/>
        <w:autoSpaceDN/>
        <w:ind w:right="20"/>
        <w:jc w:val="both"/>
        <w:rPr>
          <w:sz w:val="24"/>
          <w:szCs w:val="24"/>
        </w:rPr>
      </w:pPr>
      <w:r w:rsidRPr="004B48FC">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574E2" w:rsidRPr="004B48FC" w:rsidRDefault="008574E2" w:rsidP="008574E2">
      <w:pPr>
        <w:tabs>
          <w:tab w:val="left" w:pos="567"/>
        </w:tabs>
        <w:ind w:right="20"/>
        <w:jc w:val="both"/>
        <w:rPr>
          <w:sz w:val="24"/>
          <w:szCs w:val="24"/>
        </w:rPr>
      </w:pPr>
      <w:r>
        <w:rPr>
          <w:sz w:val="24"/>
          <w:szCs w:val="24"/>
        </w:rPr>
        <w:tab/>
      </w:r>
      <w:r w:rsidRPr="004B48FC">
        <w:rPr>
          <w:sz w:val="24"/>
          <w:szCs w:val="24"/>
        </w:rPr>
        <w:t xml:space="preserve">Решение задач воспитания </w:t>
      </w:r>
      <w:r w:rsidRPr="0087447E">
        <w:rPr>
          <w:i/>
          <w:sz w:val="24"/>
          <w:szCs w:val="24"/>
          <w:u w:val="single"/>
        </w:rPr>
        <w:t xml:space="preserve">в рамках образовательной области «Художественно-эстетическое </w:t>
      </w:r>
      <w:r w:rsidRPr="0087447E">
        <w:rPr>
          <w:i/>
          <w:sz w:val="24"/>
          <w:szCs w:val="24"/>
          <w:u w:val="single"/>
        </w:rPr>
        <w:lastRenderedPageBreak/>
        <w:t>развитие»</w:t>
      </w:r>
      <w:r w:rsidRPr="004B48FC">
        <w:rPr>
          <w:sz w:val="24"/>
          <w:szCs w:val="24"/>
        </w:rPr>
        <w:t xml:space="preserve"> направлено на приобщение детей к ценностям «Красота», «Культура», «Человек», «Природа», что предполагает:</w:t>
      </w:r>
    </w:p>
    <w:p w:rsidR="008574E2" w:rsidRPr="004B48FC" w:rsidRDefault="008574E2" w:rsidP="00172D00">
      <w:pPr>
        <w:widowControl/>
        <w:numPr>
          <w:ilvl w:val="0"/>
          <w:numId w:val="43"/>
        </w:numPr>
        <w:autoSpaceDE/>
        <w:autoSpaceDN/>
        <w:ind w:right="20"/>
        <w:jc w:val="both"/>
        <w:rPr>
          <w:sz w:val="24"/>
          <w:szCs w:val="24"/>
        </w:rPr>
      </w:pPr>
      <w:r w:rsidRPr="004B48FC">
        <w:rPr>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574E2" w:rsidRPr="004B48FC" w:rsidRDefault="008574E2" w:rsidP="00172D00">
      <w:pPr>
        <w:widowControl/>
        <w:numPr>
          <w:ilvl w:val="0"/>
          <w:numId w:val="43"/>
        </w:numPr>
        <w:autoSpaceDE/>
        <w:autoSpaceDN/>
        <w:ind w:right="20"/>
        <w:jc w:val="both"/>
        <w:rPr>
          <w:sz w:val="24"/>
          <w:szCs w:val="24"/>
        </w:rPr>
      </w:pPr>
      <w:r w:rsidRPr="004B48FC">
        <w:rPr>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574E2" w:rsidRPr="004B48FC" w:rsidRDefault="008574E2" w:rsidP="00172D00">
      <w:pPr>
        <w:widowControl/>
        <w:numPr>
          <w:ilvl w:val="0"/>
          <w:numId w:val="43"/>
        </w:numPr>
        <w:autoSpaceDE/>
        <w:autoSpaceDN/>
        <w:ind w:right="20"/>
        <w:jc w:val="both"/>
        <w:rPr>
          <w:sz w:val="24"/>
          <w:szCs w:val="24"/>
        </w:rPr>
      </w:pPr>
      <w:r w:rsidRPr="004B48FC">
        <w:rPr>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8574E2" w:rsidRPr="004B48FC" w:rsidRDefault="008574E2" w:rsidP="00172D00">
      <w:pPr>
        <w:widowControl/>
        <w:numPr>
          <w:ilvl w:val="0"/>
          <w:numId w:val="43"/>
        </w:numPr>
        <w:autoSpaceDE/>
        <w:autoSpaceDN/>
        <w:ind w:right="20"/>
        <w:jc w:val="both"/>
        <w:rPr>
          <w:sz w:val="24"/>
          <w:szCs w:val="24"/>
        </w:rPr>
      </w:pPr>
      <w:r w:rsidRPr="004B48FC">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8574E2" w:rsidRPr="004B48FC" w:rsidRDefault="008574E2" w:rsidP="00172D00">
      <w:pPr>
        <w:widowControl/>
        <w:numPr>
          <w:ilvl w:val="0"/>
          <w:numId w:val="43"/>
        </w:numPr>
        <w:autoSpaceDE/>
        <w:autoSpaceDN/>
        <w:ind w:right="20"/>
        <w:jc w:val="both"/>
        <w:rPr>
          <w:sz w:val="24"/>
          <w:szCs w:val="24"/>
        </w:rPr>
      </w:pPr>
      <w:r w:rsidRPr="004B48FC">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574E2" w:rsidRPr="004B48FC" w:rsidRDefault="008574E2" w:rsidP="008574E2">
      <w:pPr>
        <w:ind w:right="20"/>
        <w:jc w:val="both"/>
        <w:rPr>
          <w:sz w:val="24"/>
          <w:szCs w:val="24"/>
        </w:rPr>
      </w:pPr>
      <w:r>
        <w:rPr>
          <w:sz w:val="24"/>
          <w:szCs w:val="24"/>
        </w:rPr>
        <w:tab/>
      </w:r>
      <w:r w:rsidRPr="004B48FC">
        <w:rPr>
          <w:sz w:val="24"/>
          <w:szCs w:val="24"/>
        </w:rPr>
        <w:t xml:space="preserve">Решение задач воспитания </w:t>
      </w:r>
      <w:r w:rsidRPr="0087447E">
        <w:rPr>
          <w:i/>
          <w:sz w:val="24"/>
          <w:szCs w:val="24"/>
          <w:u w:val="single"/>
        </w:rPr>
        <w:t>в рамках образовательной области «Физическое развитие»</w:t>
      </w:r>
      <w:r w:rsidRPr="004B48FC">
        <w:rPr>
          <w:sz w:val="24"/>
          <w:szCs w:val="24"/>
        </w:rPr>
        <w:t xml:space="preserve"> направлено на приобщение детей к ценностям «Жизнь», «Здоровье», что предполагает:</w:t>
      </w:r>
    </w:p>
    <w:p w:rsidR="008574E2" w:rsidRPr="004B48FC" w:rsidRDefault="008574E2" w:rsidP="00172D00">
      <w:pPr>
        <w:widowControl/>
        <w:numPr>
          <w:ilvl w:val="0"/>
          <w:numId w:val="44"/>
        </w:numPr>
        <w:autoSpaceDE/>
        <w:autoSpaceDN/>
        <w:ind w:right="20"/>
        <w:jc w:val="both"/>
        <w:rPr>
          <w:sz w:val="24"/>
          <w:szCs w:val="24"/>
        </w:rPr>
      </w:pPr>
      <w:r w:rsidRPr="004B48FC">
        <w:rPr>
          <w:sz w:val="24"/>
          <w:szCs w:val="24"/>
        </w:rPr>
        <w:t>формирование у ребёнка возрастосообразных представлений о жизни, здоровье и физической культуре;</w:t>
      </w:r>
    </w:p>
    <w:p w:rsidR="008574E2" w:rsidRPr="004B48FC" w:rsidRDefault="008574E2" w:rsidP="00172D00">
      <w:pPr>
        <w:widowControl/>
        <w:numPr>
          <w:ilvl w:val="0"/>
          <w:numId w:val="44"/>
        </w:numPr>
        <w:autoSpaceDE/>
        <w:autoSpaceDN/>
        <w:ind w:right="20"/>
        <w:jc w:val="both"/>
        <w:rPr>
          <w:sz w:val="24"/>
          <w:szCs w:val="24"/>
        </w:rPr>
      </w:pPr>
      <w:r w:rsidRPr="004B48FC">
        <w:rPr>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574E2" w:rsidRPr="001367EF" w:rsidRDefault="008574E2" w:rsidP="00172D00">
      <w:pPr>
        <w:widowControl/>
        <w:numPr>
          <w:ilvl w:val="0"/>
          <w:numId w:val="44"/>
        </w:numPr>
        <w:autoSpaceDE/>
        <w:autoSpaceDN/>
        <w:ind w:right="20"/>
        <w:jc w:val="both"/>
        <w:rPr>
          <w:sz w:val="24"/>
          <w:szCs w:val="24"/>
        </w:rPr>
      </w:pPr>
      <w:r w:rsidRPr="004B48FC">
        <w:rPr>
          <w:sz w:val="24"/>
          <w:szCs w:val="24"/>
        </w:rPr>
        <w:t>воспитание активности, самостоятельности, уверенности, нравственных и волевых качеств.</w:t>
      </w:r>
    </w:p>
    <w:p w:rsidR="008574E2" w:rsidRPr="0076163D" w:rsidRDefault="008574E2" w:rsidP="008574E2">
      <w:pPr>
        <w:ind w:left="102"/>
        <w:rPr>
          <w:b/>
          <w:sz w:val="24"/>
          <w:szCs w:val="24"/>
        </w:rPr>
      </w:pPr>
    </w:p>
    <w:p w:rsidR="004277A9" w:rsidRDefault="004277A9" w:rsidP="00766D40">
      <w:pPr>
        <w:ind w:firstLine="851"/>
        <w:jc w:val="both"/>
        <w:rPr>
          <w:b/>
          <w:sz w:val="24"/>
          <w:szCs w:val="24"/>
        </w:rPr>
      </w:pPr>
    </w:p>
    <w:p w:rsidR="00A953B7" w:rsidRDefault="00A953B7" w:rsidP="004277A9">
      <w:pPr>
        <w:tabs>
          <w:tab w:val="left" w:pos="993"/>
        </w:tabs>
        <w:ind w:firstLine="709"/>
        <w:jc w:val="both"/>
        <w:rPr>
          <w:sz w:val="24"/>
          <w:szCs w:val="24"/>
          <w:shd w:val="clear" w:color="auto" w:fill="FFFFFF"/>
        </w:rPr>
      </w:pPr>
    </w:p>
    <w:p w:rsidR="00A953B7" w:rsidRPr="0050355D" w:rsidRDefault="00443543" w:rsidP="00443543">
      <w:pPr>
        <w:ind w:firstLine="851"/>
        <w:jc w:val="center"/>
        <w:rPr>
          <w:b/>
          <w:sz w:val="24"/>
          <w:szCs w:val="24"/>
        </w:rPr>
      </w:pPr>
      <w:r>
        <w:rPr>
          <w:b/>
          <w:sz w:val="24"/>
          <w:szCs w:val="24"/>
        </w:rPr>
        <w:t>2.8.2</w:t>
      </w:r>
      <w:r w:rsidR="00A953B7">
        <w:rPr>
          <w:b/>
          <w:sz w:val="24"/>
          <w:szCs w:val="24"/>
        </w:rPr>
        <w:t>.</w:t>
      </w:r>
      <w:r>
        <w:rPr>
          <w:b/>
          <w:sz w:val="24"/>
          <w:szCs w:val="24"/>
        </w:rPr>
        <w:t>3</w:t>
      </w:r>
      <w:r w:rsidR="00A953B7">
        <w:rPr>
          <w:b/>
          <w:sz w:val="24"/>
          <w:szCs w:val="24"/>
        </w:rPr>
        <w:t xml:space="preserve">  </w:t>
      </w:r>
      <w:r w:rsidRPr="00D407AF">
        <w:rPr>
          <w:b/>
          <w:sz w:val="24"/>
          <w:szCs w:val="24"/>
        </w:rPr>
        <w:t>Работа с родителями (законными представителями).</w:t>
      </w:r>
    </w:p>
    <w:p w:rsidR="00A953B7" w:rsidRPr="00D407AF" w:rsidRDefault="00A953B7" w:rsidP="00A953B7">
      <w:pPr>
        <w:ind w:firstLine="851"/>
        <w:jc w:val="right"/>
        <w:rPr>
          <w:b/>
          <w:sz w:val="24"/>
          <w:szCs w:val="24"/>
        </w:rPr>
      </w:pPr>
    </w:p>
    <w:p w:rsidR="00A953B7" w:rsidRPr="000E73C6" w:rsidRDefault="00A953B7" w:rsidP="00A953B7">
      <w:pPr>
        <w:ind w:firstLine="851"/>
        <w:jc w:val="both"/>
        <w:rPr>
          <w:sz w:val="24"/>
          <w:szCs w:val="24"/>
        </w:rPr>
      </w:pPr>
      <w:r w:rsidRPr="000E73C6">
        <w:rPr>
          <w:sz w:val="24"/>
          <w:szCs w:val="24"/>
        </w:rPr>
        <w:t xml:space="preserve">Для МДОУ «Детский сад № </w:t>
      </w:r>
      <w:r>
        <w:rPr>
          <w:sz w:val="24"/>
          <w:szCs w:val="24"/>
        </w:rPr>
        <w:t>1</w:t>
      </w:r>
      <w:r w:rsidR="000E3389">
        <w:rPr>
          <w:sz w:val="24"/>
          <w:szCs w:val="24"/>
        </w:rPr>
        <w:t>8</w:t>
      </w:r>
      <w:r w:rsidRPr="000E73C6">
        <w:rPr>
          <w:sz w:val="24"/>
          <w:szCs w:val="24"/>
        </w:rPr>
        <w:t>»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w:t>
      </w:r>
      <w:proofErr w:type="gramStart"/>
      <w:r w:rsidRPr="000E73C6">
        <w:rPr>
          <w:sz w:val="24"/>
          <w:szCs w:val="24"/>
        </w:rPr>
        <w:t>о-</w:t>
      </w:r>
      <w:proofErr w:type="gramEnd"/>
      <w:r w:rsidRPr="000E73C6">
        <w:rPr>
          <w:sz w:val="24"/>
          <w:szCs w:val="24"/>
        </w:rPr>
        <w:t xml:space="preserve"> воспитательном процессе.</w:t>
      </w:r>
    </w:p>
    <w:p w:rsidR="00A953B7" w:rsidRPr="000E73C6" w:rsidRDefault="00A953B7" w:rsidP="00A953B7">
      <w:pPr>
        <w:ind w:firstLine="851"/>
        <w:jc w:val="both"/>
        <w:rPr>
          <w:sz w:val="24"/>
          <w:szCs w:val="24"/>
        </w:rPr>
      </w:pPr>
      <w:r w:rsidRPr="000E73C6">
        <w:rPr>
          <w:sz w:val="24"/>
          <w:szCs w:val="24"/>
        </w:rPr>
        <w:t>Цель взаимодействия: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A953B7" w:rsidRPr="00D407AF" w:rsidRDefault="00A953B7" w:rsidP="00A953B7">
      <w:pPr>
        <w:ind w:firstLine="851"/>
        <w:jc w:val="both"/>
        <w:rPr>
          <w:b/>
          <w:sz w:val="24"/>
          <w:szCs w:val="24"/>
        </w:rPr>
      </w:pPr>
      <w:r w:rsidRPr="00D407AF">
        <w:rPr>
          <w:b/>
          <w:sz w:val="24"/>
          <w:szCs w:val="24"/>
        </w:rPr>
        <w:t>Задачи:</w:t>
      </w:r>
    </w:p>
    <w:p w:rsidR="00A953B7" w:rsidRPr="000E73C6" w:rsidRDefault="00A953B7" w:rsidP="00A953B7">
      <w:pPr>
        <w:ind w:firstLine="851"/>
        <w:jc w:val="both"/>
        <w:rPr>
          <w:sz w:val="24"/>
          <w:szCs w:val="24"/>
        </w:rPr>
      </w:pPr>
      <w:r w:rsidRPr="000E73C6">
        <w:rPr>
          <w:sz w:val="24"/>
          <w:szCs w:val="24"/>
        </w:rPr>
        <w:t>Повысить компетентность родителей в вопросах развития личностных качеств детей дошкольного возраста.</w:t>
      </w:r>
    </w:p>
    <w:p w:rsidR="00A953B7" w:rsidRPr="000E73C6" w:rsidRDefault="00A953B7" w:rsidP="00A953B7">
      <w:pPr>
        <w:ind w:firstLine="851"/>
        <w:jc w:val="both"/>
        <w:rPr>
          <w:sz w:val="24"/>
          <w:szCs w:val="24"/>
        </w:rPr>
      </w:pPr>
      <w:r w:rsidRPr="000E73C6">
        <w:rPr>
          <w:sz w:val="24"/>
          <w:szCs w:val="24"/>
        </w:rPr>
        <w:t>Оказать психолого-педагогической поддержку родителям в воспитании ребенка.</w:t>
      </w:r>
    </w:p>
    <w:p w:rsidR="00A953B7" w:rsidRPr="000E73C6" w:rsidRDefault="00A953B7" w:rsidP="00A953B7">
      <w:pPr>
        <w:ind w:firstLine="851"/>
        <w:jc w:val="both"/>
        <w:rPr>
          <w:sz w:val="24"/>
          <w:szCs w:val="24"/>
        </w:rPr>
      </w:pPr>
      <w:r w:rsidRPr="000E73C6">
        <w:rPr>
          <w:sz w:val="24"/>
          <w:szCs w:val="24"/>
        </w:rPr>
        <w:t>Объединить усилия педагогов и семьи по воспитанию дошкольников посредством совместных мероприятий.</w:t>
      </w:r>
    </w:p>
    <w:p w:rsidR="00A953B7" w:rsidRPr="00D407AF" w:rsidRDefault="00A953B7" w:rsidP="00A953B7">
      <w:pPr>
        <w:ind w:firstLine="851"/>
        <w:jc w:val="both"/>
        <w:rPr>
          <w:b/>
          <w:i/>
          <w:sz w:val="24"/>
          <w:szCs w:val="24"/>
        </w:rPr>
      </w:pPr>
      <w:r w:rsidRPr="00D407AF">
        <w:rPr>
          <w:b/>
          <w:i/>
          <w:sz w:val="24"/>
          <w:szCs w:val="24"/>
        </w:rPr>
        <w:t>Основные формы и содержание работы с родителями:</w:t>
      </w:r>
    </w:p>
    <w:p w:rsidR="00A953B7" w:rsidRPr="00D407AF" w:rsidRDefault="00A953B7" w:rsidP="00172D00">
      <w:pPr>
        <w:pStyle w:val="a8"/>
        <w:numPr>
          <w:ilvl w:val="0"/>
          <w:numId w:val="10"/>
        </w:numPr>
        <w:jc w:val="both"/>
        <w:rPr>
          <w:sz w:val="24"/>
          <w:szCs w:val="24"/>
        </w:rPr>
      </w:pPr>
      <w:r w:rsidRPr="00D407AF">
        <w:rPr>
          <w:sz w:val="24"/>
          <w:szCs w:val="24"/>
          <w:u w:val="single"/>
        </w:rPr>
        <w:t>Анкетирование.</w:t>
      </w:r>
      <w:r w:rsidRPr="00D407AF">
        <w:rPr>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A953B7" w:rsidRPr="00D407AF" w:rsidRDefault="00A953B7" w:rsidP="00172D00">
      <w:pPr>
        <w:pStyle w:val="a8"/>
        <w:numPr>
          <w:ilvl w:val="0"/>
          <w:numId w:val="10"/>
        </w:numPr>
        <w:jc w:val="both"/>
        <w:rPr>
          <w:sz w:val="24"/>
          <w:szCs w:val="24"/>
        </w:rPr>
      </w:pPr>
      <w:r w:rsidRPr="00D407AF">
        <w:rPr>
          <w:sz w:val="24"/>
          <w:szCs w:val="24"/>
          <w:u w:val="single"/>
        </w:rPr>
        <w:t>Консультации.</w:t>
      </w:r>
      <w:r w:rsidRPr="00D407AF">
        <w:rPr>
          <w:sz w:val="24"/>
          <w:szCs w:val="24"/>
        </w:rPr>
        <w:t xml:space="preserve">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rsidR="00A953B7" w:rsidRPr="00D407AF" w:rsidRDefault="00A953B7" w:rsidP="00172D00">
      <w:pPr>
        <w:pStyle w:val="a8"/>
        <w:numPr>
          <w:ilvl w:val="0"/>
          <w:numId w:val="10"/>
        </w:numPr>
        <w:jc w:val="both"/>
        <w:rPr>
          <w:sz w:val="24"/>
          <w:szCs w:val="24"/>
        </w:rPr>
      </w:pPr>
      <w:r w:rsidRPr="00D407AF">
        <w:rPr>
          <w:sz w:val="24"/>
          <w:szCs w:val="24"/>
          <w:u w:val="single"/>
        </w:rPr>
        <w:t>Мастер-классы.</w:t>
      </w:r>
      <w:r w:rsidRPr="00D407AF">
        <w:rPr>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w:t>
      </w:r>
      <w:r w:rsidRPr="00D407AF">
        <w:rPr>
          <w:sz w:val="24"/>
          <w:szCs w:val="24"/>
        </w:rPr>
        <w:lastRenderedPageBreak/>
        <w:t>родителей формируются педагогические умения по различным вопросам воспитания детей.</w:t>
      </w:r>
    </w:p>
    <w:p w:rsidR="00A953B7" w:rsidRPr="00D407AF" w:rsidRDefault="00A953B7" w:rsidP="00172D00">
      <w:pPr>
        <w:pStyle w:val="a8"/>
        <w:numPr>
          <w:ilvl w:val="0"/>
          <w:numId w:val="10"/>
        </w:numPr>
        <w:jc w:val="both"/>
        <w:rPr>
          <w:sz w:val="24"/>
          <w:szCs w:val="24"/>
        </w:rPr>
      </w:pPr>
      <w:r w:rsidRPr="00D407AF">
        <w:rPr>
          <w:sz w:val="24"/>
          <w:szCs w:val="24"/>
          <w:u w:val="single"/>
        </w:rPr>
        <w:t>Педагогический тренинг.</w:t>
      </w:r>
      <w:r w:rsidRPr="00D407AF">
        <w:rPr>
          <w:sz w:val="24"/>
          <w:szCs w:val="24"/>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A953B7" w:rsidRPr="00D407AF" w:rsidRDefault="00A953B7" w:rsidP="00172D00">
      <w:pPr>
        <w:pStyle w:val="a8"/>
        <w:numPr>
          <w:ilvl w:val="0"/>
          <w:numId w:val="10"/>
        </w:numPr>
        <w:jc w:val="both"/>
        <w:rPr>
          <w:sz w:val="24"/>
          <w:szCs w:val="24"/>
        </w:rPr>
      </w:pPr>
      <w:r w:rsidRPr="00D407AF">
        <w:rPr>
          <w:sz w:val="24"/>
          <w:szCs w:val="24"/>
          <w:u w:val="single"/>
        </w:rPr>
        <w:t>Круглый стол</w:t>
      </w:r>
      <w:r w:rsidRPr="00D407AF">
        <w:rPr>
          <w:sz w:val="24"/>
          <w:szCs w:val="24"/>
        </w:rPr>
        <w:t>.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A953B7" w:rsidRPr="00D407AF" w:rsidRDefault="00A953B7" w:rsidP="00172D00">
      <w:pPr>
        <w:pStyle w:val="a8"/>
        <w:numPr>
          <w:ilvl w:val="0"/>
          <w:numId w:val="10"/>
        </w:numPr>
        <w:jc w:val="both"/>
        <w:rPr>
          <w:sz w:val="24"/>
          <w:szCs w:val="24"/>
        </w:rPr>
      </w:pPr>
      <w:r w:rsidRPr="00D407AF">
        <w:rPr>
          <w:sz w:val="24"/>
          <w:szCs w:val="24"/>
          <w:u w:val="single"/>
        </w:rPr>
        <w:t>«Родительская почта».</w:t>
      </w:r>
      <w:r w:rsidRPr="00D407AF">
        <w:rPr>
          <w:sz w:val="24"/>
          <w:szCs w:val="24"/>
        </w:rPr>
        <w:t xml:space="preserve"> В детском саду организована дистанционная форма сотрудничества ДОУ с родителями. Взаимодействие происходит в</w:t>
      </w:r>
      <w:r>
        <w:rPr>
          <w:sz w:val="24"/>
          <w:szCs w:val="24"/>
        </w:rPr>
        <w:t xml:space="preserve"> </w:t>
      </w:r>
      <w:r w:rsidRPr="00D407AF">
        <w:rPr>
          <w:sz w:val="24"/>
          <w:szCs w:val="24"/>
        </w:rPr>
        <w:t>социальных сетях в «ВКонтакте», через мессенджеры WhatsApp. Такая форма общения позволяет родителям уточнить различные вопросы, пополнить педагогические знания, обсудить проблемы.</w:t>
      </w:r>
    </w:p>
    <w:p w:rsidR="00A953B7" w:rsidRPr="00D407AF" w:rsidRDefault="00A953B7" w:rsidP="00172D00">
      <w:pPr>
        <w:pStyle w:val="a8"/>
        <w:numPr>
          <w:ilvl w:val="0"/>
          <w:numId w:val="10"/>
        </w:numPr>
        <w:jc w:val="both"/>
        <w:rPr>
          <w:sz w:val="24"/>
          <w:szCs w:val="24"/>
        </w:rPr>
      </w:pPr>
      <w:r w:rsidRPr="00D407AF">
        <w:rPr>
          <w:sz w:val="24"/>
          <w:szCs w:val="24"/>
          <w:u w:val="single"/>
        </w:rPr>
        <w:t>Праздники, фестивали, конкурсы, соревнования.</w:t>
      </w:r>
      <w:r w:rsidRPr="00D407AF">
        <w:rPr>
          <w:sz w:val="24"/>
          <w:szCs w:val="24"/>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A953B7" w:rsidRPr="00D407AF" w:rsidRDefault="00A953B7" w:rsidP="00172D00">
      <w:pPr>
        <w:pStyle w:val="a8"/>
        <w:numPr>
          <w:ilvl w:val="0"/>
          <w:numId w:val="10"/>
        </w:numPr>
        <w:jc w:val="both"/>
        <w:rPr>
          <w:sz w:val="24"/>
          <w:szCs w:val="24"/>
        </w:rPr>
      </w:pPr>
      <w:r w:rsidRPr="00D407AF">
        <w:rPr>
          <w:sz w:val="24"/>
          <w:szCs w:val="24"/>
          <w:u w:val="single"/>
        </w:rPr>
        <w:t>«Мастерская».</w:t>
      </w:r>
      <w:r w:rsidRPr="00D407AF">
        <w:rPr>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A953B7" w:rsidRPr="00D407AF" w:rsidRDefault="00A953B7" w:rsidP="00172D00">
      <w:pPr>
        <w:pStyle w:val="a8"/>
        <w:numPr>
          <w:ilvl w:val="0"/>
          <w:numId w:val="10"/>
        </w:numPr>
        <w:jc w:val="both"/>
        <w:rPr>
          <w:sz w:val="24"/>
          <w:szCs w:val="24"/>
        </w:rPr>
      </w:pPr>
      <w:r w:rsidRPr="00D407AF">
        <w:rPr>
          <w:sz w:val="24"/>
          <w:szCs w:val="24"/>
          <w:u w:val="single"/>
        </w:rPr>
        <w:t>Родительские собрания.</w:t>
      </w:r>
      <w:r w:rsidRPr="00D407AF">
        <w:rPr>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A953B7" w:rsidRDefault="00A953B7" w:rsidP="00A953B7">
      <w:pPr>
        <w:ind w:firstLine="851"/>
        <w:jc w:val="right"/>
        <w:rPr>
          <w:b/>
          <w:sz w:val="24"/>
          <w:szCs w:val="24"/>
        </w:rPr>
      </w:pPr>
    </w:p>
    <w:p w:rsidR="00443543" w:rsidRDefault="00443543" w:rsidP="00A953B7">
      <w:pPr>
        <w:ind w:firstLine="851"/>
        <w:jc w:val="right"/>
        <w:rPr>
          <w:b/>
          <w:sz w:val="24"/>
          <w:szCs w:val="24"/>
        </w:rPr>
      </w:pPr>
    </w:p>
    <w:p w:rsidR="005A1B62" w:rsidRPr="005A1B62" w:rsidRDefault="00443543" w:rsidP="00172D00">
      <w:pPr>
        <w:pStyle w:val="a8"/>
        <w:numPr>
          <w:ilvl w:val="2"/>
          <w:numId w:val="42"/>
        </w:numPr>
        <w:tabs>
          <w:tab w:val="left" w:pos="993"/>
        </w:tabs>
        <w:jc w:val="center"/>
        <w:rPr>
          <w:b/>
          <w:sz w:val="28"/>
          <w:szCs w:val="24"/>
          <w:shd w:val="clear" w:color="auto" w:fill="FFFFFF"/>
        </w:rPr>
      </w:pPr>
      <w:r w:rsidRPr="00443543">
        <w:rPr>
          <w:b/>
          <w:sz w:val="28"/>
          <w:szCs w:val="24"/>
          <w:shd w:val="clear" w:color="auto" w:fill="FFFFFF"/>
        </w:rPr>
        <w:t>Организационный раздел.</w:t>
      </w:r>
    </w:p>
    <w:p w:rsidR="005A1B62" w:rsidRDefault="005A1B62" w:rsidP="00A953B7">
      <w:pPr>
        <w:ind w:firstLine="851"/>
        <w:jc w:val="right"/>
        <w:rPr>
          <w:b/>
          <w:sz w:val="24"/>
          <w:szCs w:val="24"/>
        </w:rPr>
      </w:pPr>
    </w:p>
    <w:p w:rsidR="005A1B62" w:rsidRDefault="005A1B62" w:rsidP="00A953B7">
      <w:pPr>
        <w:ind w:firstLine="851"/>
        <w:jc w:val="right"/>
        <w:rPr>
          <w:b/>
          <w:sz w:val="24"/>
          <w:szCs w:val="24"/>
        </w:rPr>
      </w:pPr>
    </w:p>
    <w:p w:rsidR="005A1B62" w:rsidRPr="005A1B62" w:rsidRDefault="005A1B62" w:rsidP="00172D00">
      <w:pPr>
        <w:pStyle w:val="a8"/>
        <w:numPr>
          <w:ilvl w:val="3"/>
          <w:numId w:val="42"/>
        </w:numPr>
        <w:jc w:val="right"/>
        <w:rPr>
          <w:b/>
          <w:spacing w:val="1"/>
          <w:sz w:val="24"/>
          <w:szCs w:val="24"/>
        </w:rPr>
      </w:pPr>
      <w:r w:rsidRPr="005A1B62">
        <w:rPr>
          <w:b/>
          <w:spacing w:val="1"/>
          <w:sz w:val="24"/>
          <w:szCs w:val="24"/>
        </w:rPr>
        <w:t xml:space="preserve"> Общие требования к условиям реализации  Программы.</w:t>
      </w:r>
    </w:p>
    <w:p w:rsidR="005A1B62" w:rsidRPr="0076163D" w:rsidRDefault="005A1B62" w:rsidP="005A1B62">
      <w:pPr>
        <w:rPr>
          <w:sz w:val="24"/>
          <w:szCs w:val="24"/>
        </w:rPr>
      </w:pPr>
    </w:p>
    <w:p w:rsidR="005A1B62" w:rsidRPr="0076163D" w:rsidRDefault="005A1B62" w:rsidP="005A1B62">
      <w:pPr>
        <w:ind w:right="-2" w:firstLine="426"/>
        <w:jc w:val="both"/>
        <w:rPr>
          <w:sz w:val="24"/>
          <w:szCs w:val="24"/>
        </w:rPr>
      </w:pPr>
      <w:r w:rsidRPr="0076163D">
        <w:rPr>
          <w:sz w:val="24"/>
          <w:szCs w:val="24"/>
        </w:rPr>
        <w:t>Прогр</w:t>
      </w:r>
      <w:r w:rsidRPr="0076163D">
        <w:rPr>
          <w:spacing w:val="-1"/>
          <w:sz w:val="24"/>
          <w:szCs w:val="24"/>
        </w:rPr>
        <w:t>ам</w:t>
      </w:r>
      <w:r w:rsidRPr="0076163D">
        <w:rPr>
          <w:spacing w:val="1"/>
          <w:sz w:val="24"/>
          <w:szCs w:val="24"/>
        </w:rPr>
        <w:t>м</w:t>
      </w:r>
      <w:r w:rsidRPr="0076163D">
        <w:rPr>
          <w:sz w:val="24"/>
          <w:szCs w:val="24"/>
        </w:rPr>
        <w:t>а во</w:t>
      </w:r>
      <w:r w:rsidRPr="0076163D">
        <w:rPr>
          <w:spacing w:val="-1"/>
          <w:sz w:val="24"/>
          <w:szCs w:val="24"/>
        </w:rPr>
        <w:t>с</w:t>
      </w:r>
      <w:r w:rsidRPr="0076163D">
        <w:rPr>
          <w:spacing w:val="1"/>
          <w:sz w:val="24"/>
          <w:szCs w:val="24"/>
        </w:rPr>
        <w:t>пи</w:t>
      </w:r>
      <w:r w:rsidRPr="0076163D">
        <w:rPr>
          <w:sz w:val="24"/>
          <w:szCs w:val="24"/>
        </w:rPr>
        <w:t>та</w:t>
      </w:r>
      <w:r w:rsidRPr="0076163D">
        <w:rPr>
          <w:spacing w:val="1"/>
          <w:sz w:val="24"/>
          <w:szCs w:val="24"/>
        </w:rPr>
        <w:t>ни</w:t>
      </w:r>
      <w:r>
        <w:rPr>
          <w:sz w:val="24"/>
          <w:szCs w:val="24"/>
        </w:rPr>
        <w:t>я ДОУ</w:t>
      </w:r>
      <w:r w:rsidRPr="0076163D">
        <w:rPr>
          <w:sz w:val="24"/>
          <w:szCs w:val="24"/>
        </w:rPr>
        <w:t xml:space="preserve"> р</w:t>
      </w:r>
      <w:r w:rsidRPr="0076163D">
        <w:rPr>
          <w:spacing w:val="-1"/>
          <w:sz w:val="24"/>
          <w:szCs w:val="24"/>
        </w:rPr>
        <w:t>еа</w:t>
      </w:r>
      <w:r w:rsidRPr="0076163D">
        <w:rPr>
          <w:sz w:val="24"/>
          <w:szCs w:val="24"/>
        </w:rPr>
        <w:t>л</w:t>
      </w:r>
      <w:r w:rsidRPr="0076163D">
        <w:rPr>
          <w:spacing w:val="1"/>
          <w:sz w:val="24"/>
          <w:szCs w:val="24"/>
        </w:rPr>
        <w:t>и</w:t>
      </w:r>
      <w:r w:rsidRPr="0076163D">
        <w:rPr>
          <w:spacing w:val="3"/>
          <w:sz w:val="24"/>
          <w:szCs w:val="24"/>
        </w:rPr>
        <w:t>з</w:t>
      </w:r>
      <w:r w:rsidRPr="0076163D">
        <w:rPr>
          <w:spacing w:val="-5"/>
          <w:sz w:val="24"/>
          <w:szCs w:val="24"/>
        </w:rPr>
        <w:t>у</w:t>
      </w:r>
      <w:r w:rsidRPr="0076163D">
        <w:rPr>
          <w:spacing w:val="-1"/>
          <w:sz w:val="24"/>
          <w:szCs w:val="24"/>
        </w:rPr>
        <w:t>е</w:t>
      </w:r>
      <w:r w:rsidRPr="0076163D">
        <w:rPr>
          <w:spacing w:val="3"/>
          <w:sz w:val="24"/>
          <w:szCs w:val="24"/>
        </w:rPr>
        <w:t>т</w:t>
      </w:r>
      <w:r w:rsidRPr="0076163D">
        <w:rPr>
          <w:spacing w:val="-1"/>
          <w:sz w:val="24"/>
          <w:szCs w:val="24"/>
        </w:rPr>
        <w:t>с</w:t>
      </w:r>
      <w:r w:rsidRPr="0076163D">
        <w:rPr>
          <w:sz w:val="24"/>
          <w:szCs w:val="24"/>
        </w:rPr>
        <w:t xml:space="preserve">я </w:t>
      </w:r>
      <w:r w:rsidRPr="0076163D">
        <w:rPr>
          <w:spacing w:val="-1"/>
          <w:sz w:val="24"/>
          <w:szCs w:val="24"/>
        </w:rPr>
        <w:t>че</w:t>
      </w:r>
      <w:r w:rsidRPr="0076163D">
        <w:rPr>
          <w:spacing w:val="2"/>
          <w:sz w:val="24"/>
          <w:szCs w:val="24"/>
        </w:rPr>
        <w:t>р</w:t>
      </w:r>
      <w:r w:rsidRPr="0076163D">
        <w:rPr>
          <w:spacing w:val="-1"/>
          <w:sz w:val="24"/>
          <w:szCs w:val="24"/>
        </w:rPr>
        <w:t>е</w:t>
      </w:r>
      <w:r w:rsidRPr="0076163D">
        <w:rPr>
          <w:sz w:val="24"/>
          <w:szCs w:val="24"/>
        </w:rPr>
        <w:t>з форм</w:t>
      </w:r>
      <w:r w:rsidRPr="0076163D">
        <w:rPr>
          <w:spacing w:val="1"/>
          <w:sz w:val="24"/>
          <w:szCs w:val="24"/>
        </w:rPr>
        <w:t>и</w:t>
      </w:r>
      <w:r w:rsidRPr="0076163D">
        <w:rPr>
          <w:sz w:val="24"/>
          <w:szCs w:val="24"/>
        </w:rPr>
        <w:t>ров</w:t>
      </w:r>
      <w:r w:rsidRPr="0076163D">
        <w:rPr>
          <w:spacing w:val="-1"/>
          <w:sz w:val="24"/>
          <w:szCs w:val="24"/>
        </w:rPr>
        <w:t>а</w:t>
      </w:r>
      <w:r w:rsidRPr="0076163D">
        <w:rPr>
          <w:spacing w:val="1"/>
          <w:sz w:val="24"/>
          <w:szCs w:val="24"/>
        </w:rPr>
        <w:t>ни</w:t>
      </w:r>
      <w:r w:rsidRPr="0076163D">
        <w:rPr>
          <w:sz w:val="24"/>
          <w:szCs w:val="24"/>
        </w:rPr>
        <w:t>е</w:t>
      </w:r>
      <w:r w:rsidRPr="0076163D">
        <w:rPr>
          <w:spacing w:val="-1"/>
          <w:sz w:val="24"/>
          <w:szCs w:val="24"/>
        </w:rPr>
        <w:t xml:space="preserve"> с</w:t>
      </w:r>
      <w:r w:rsidRPr="0076163D">
        <w:rPr>
          <w:sz w:val="24"/>
          <w:szCs w:val="24"/>
        </w:rPr>
        <w:t>о</w:t>
      </w:r>
      <w:r w:rsidRPr="0076163D">
        <w:rPr>
          <w:spacing w:val="1"/>
          <w:sz w:val="24"/>
          <w:szCs w:val="24"/>
        </w:rPr>
        <w:t>ци</w:t>
      </w:r>
      <w:r w:rsidRPr="0076163D">
        <w:rPr>
          <w:sz w:val="24"/>
          <w:szCs w:val="24"/>
        </w:rPr>
        <w:t>о</w:t>
      </w:r>
      <w:r w:rsidRPr="0076163D">
        <w:rPr>
          <w:spacing w:val="3"/>
          <w:sz w:val="24"/>
          <w:szCs w:val="24"/>
        </w:rPr>
        <w:t>к</w:t>
      </w:r>
      <w:r w:rsidRPr="0076163D">
        <w:rPr>
          <w:spacing w:val="-7"/>
          <w:sz w:val="24"/>
          <w:szCs w:val="24"/>
        </w:rPr>
        <w:t>у</w:t>
      </w:r>
      <w:r w:rsidRPr="0076163D">
        <w:rPr>
          <w:spacing w:val="2"/>
          <w:sz w:val="24"/>
          <w:szCs w:val="24"/>
        </w:rPr>
        <w:t>л</w:t>
      </w:r>
      <w:r w:rsidRPr="0076163D">
        <w:rPr>
          <w:spacing w:val="1"/>
          <w:sz w:val="24"/>
          <w:szCs w:val="24"/>
        </w:rPr>
        <w:t>ь</w:t>
      </w:r>
      <w:r w:rsidRPr="0076163D">
        <w:rPr>
          <w:spacing w:val="3"/>
          <w:sz w:val="24"/>
          <w:szCs w:val="24"/>
        </w:rPr>
        <w:t>т</w:t>
      </w:r>
      <w:r w:rsidRPr="0076163D">
        <w:rPr>
          <w:spacing w:val="-7"/>
          <w:sz w:val="24"/>
          <w:szCs w:val="24"/>
        </w:rPr>
        <w:t>у</w:t>
      </w:r>
      <w:r w:rsidRPr="0076163D">
        <w:rPr>
          <w:sz w:val="24"/>
          <w:szCs w:val="24"/>
        </w:rPr>
        <w:t>р</w:t>
      </w:r>
      <w:r w:rsidRPr="0076163D">
        <w:rPr>
          <w:spacing w:val="1"/>
          <w:sz w:val="24"/>
          <w:szCs w:val="24"/>
        </w:rPr>
        <w:t>н</w:t>
      </w:r>
      <w:r w:rsidRPr="0076163D">
        <w:rPr>
          <w:sz w:val="24"/>
          <w:szCs w:val="24"/>
        </w:rPr>
        <w:t>ого во</w:t>
      </w:r>
      <w:r w:rsidRPr="0076163D">
        <w:rPr>
          <w:spacing w:val="-1"/>
          <w:sz w:val="24"/>
          <w:szCs w:val="24"/>
        </w:rPr>
        <w:t>с</w:t>
      </w:r>
      <w:r w:rsidRPr="0076163D">
        <w:rPr>
          <w:spacing w:val="1"/>
          <w:sz w:val="24"/>
          <w:szCs w:val="24"/>
        </w:rPr>
        <w:t>пи</w:t>
      </w:r>
      <w:r w:rsidRPr="0076163D">
        <w:rPr>
          <w:sz w:val="24"/>
          <w:szCs w:val="24"/>
        </w:rPr>
        <w:t>татель</w:t>
      </w:r>
      <w:r w:rsidRPr="0076163D">
        <w:rPr>
          <w:spacing w:val="2"/>
          <w:sz w:val="24"/>
          <w:szCs w:val="24"/>
        </w:rPr>
        <w:t>н</w:t>
      </w:r>
      <w:r w:rsidRPr="0076163D">
        <w:rPr>
          <w:sz w:val="24"/>
          <w:szCs w:val="24"/>
        </w:rPr>
        <w:t xml:space="preserve">ого </w:t>
      </w:r>
      <w:r w:rsidRPr="0076163D">
        <w:rPr>
          <w:spacing w:val="1"/>
          <w:sz w:val="24"/>
          <w:szCs w:val="24"/>
        </w:rPr>
        <w:t>п</w:t>
      </w:r>
      <w:r w:rsidRPr="0076163D">
        <w:rPr>
          <w:sz w:val="24"/>
          <w:szCs w:val="24"/>
        </w:rPr>
        <w:t>ро</w:t>
      </w:r>
      <w:r w:rsidRPr="0076163D">
        <w:rPr>
          <w:spacing w:val="-1"/>
          <w:sz w:val="24"/>
          <w:szCs w:val="24"/>
        </w:rPr>
        <w:t>с</w:t>
      </w:r>
      <w:r w:rsidRPr="0076163D">
        <w:rPr>
          <w:sz w:val="24"/>
          <w:szCs w:val="24"/>
        </w:rPr>
        <w:t>тра</w:t>
      </w:r>
      <w:r w:rsidRPr="0076163D">
        <w:rPr>
          <w:spacing w:val="1"/>
          <w:sz w:val="24"/>
          <w:szCs w:val="24"/>
        </w:rPr>
        <w:t>н</w:t>
      </w:r>
      <w:r w:rsidRPr="0076163D">
        <w:rPr>
          <w:spacing w:val="-1"/>
          <w:sz w:val="24"/>
          <w:szCs w:val="24"/>
        </w:rPr>
        <w:t>с</w:t>
      </w:r>
      <w:r w:rsidRPr="0076163D">
        <w:rPr>
          <w:sz w:val="24"/>
          <w:szCs w:val="24"/>
        </w:rPr>
        <w:t xml:space="preserve">тва </w:t>
      </w:r>
      <w:r w:rsidRPr="0076163D">
        <w:rPr>
          <w:spacing w:val="1"/>
          <w:sz w:val="24"/>
          <w:szCs w:val="24"/>
        </w:rPr>
        <w:t>п</w:t>
      </w:r>
      <w:r w:rsidRPr="0076163D">
        <w:rPr>
          <w:sz w:val="24"/>
          <w:szCs w:val="24"/>
        </w:rPr>
        <w:t xml:space="preserve">ри </w:t>
      </w:r>
      <w:r w:rsidRPr="0076163D">
        <w:rPr>
          <w:spacing w:val="-1"/>
          <w:sz w:val="24"/>
          <w:szCs w:val="24"/>
        </w:rPr>
        <w:t>с</w:t>
      </w:r>
      <w:r w:rsidRPr="0076163D">
        <w:rPr>
          <w:sz w:val="24"/>
          <w:szCs w:val="24"/>
        </w:rPr>
        <w:t>обл</w:t>
      </w:r>
      <w:r w:rsidRPr="0076163D">
        <w:rPr>
          <w:spacing w:val="1"/>
          <w:sz w:val="24"/>
          <w:szCs w:val="24"/>
        </w:rPr>
        <w:t>ю</w:t>
      </w:r>
      <w:r w:rsidRPr="0076163D">
        <w:rPr>
          <w:sz w:val="24"/>
          <w:szCs w:val="24"/>
        </w:rPr>
        <w:t>д</w:t>
      </w:r>
      <w:r w:rsidRPr="0076163D">
        <w:rPr>
          <w:spacing w:val="-1"/>
          <w:sz w:val="24"/>
          <w:szCs w:val="24"/>
        </w:rPr>
        <w:t>е</w:t>
      </w:r>
      <w:r w:rsidRPr="0076163D">
        <w:rPr>
          <w:spacing w:val="1"/>
          <w:sz w:val="24"/>
          <w:szCs w:val="24"/>
        </w:rPr>
        <w:t>н</w:t>
      </w:r>
      <w:r w:rsidRPr="0076163D">
        <w:rPr>
          <w:spacing w:val="-1"/>
          <w:sz w:val="24"/>
          <w:szCs w:val="24"/>
        </w:rPr>
        <w:t>и</w:t>
      </w:r>
      <w:r w:rsidRPr="0076163D">
        <w:rPr>
          <w:sz w:val="24"/>
          <w:szCs w:val="24"/>
        </w:rPr>
        <w:t xml:space="preserve">и </w:t>
      </w:r>
      <w:r w:rsidRPr="0076163D">
        <w:rPr>
          <w:spacing w:val="-5"/>
          <w:sz w:val="24"/>
          <w:szCs w:val="24"/>
        </w:rPr>
        <w:t>у</w:t>
      </w:r>
      <w:r w:rsidRPr="0076163D">
        <w:rPr>
          <w:spacing w:val="-1"/>
          <w:sz w:val="24"/>
          <w:szCs w:val="24"/>
        </w:rPr>
        <w:t>с</w:t>
      </w:r>
      <w:r w:rsidRPr="0076163D">
        <w:rPr>
          <w:sz w:val="24"/>
          <w:szCs w:val="24"/>
        </w:rPr>
        <w:t>лов</w:t>
      </w:r>
      <w:r w:rsidRPr="0076163D">
        <w:rPr>
          <w:spacing w:val="1"/>
          <w:sz w:val="24"/>
          <w:szCs w:val="24"/>
        </w:rPr>
        <w:t>и</w:t>
      </w:r>
      <w:r w:rsidRPr="0076163D">
        <w:rPr>
          <w:sz w:val="24"/>
          <w:szCs w:val="24"/>
        </w:rPr>
        <w:t xml:space="preserve">й </w:t>
      </w:r>
      <w:r w:rsidRPr="0076163D">
        <w:rPr>
          <w:spacing w:val="-1"/>
          <w:sz w:val="24"/>
          <w:szCs w:val="24"/>
        </w:rPr>
        <w:t>с</w:t>
      </w:r>
      <w:r w:rsidRPr="0076163D">
        <w:rPr>
          <w:sz w:val="24"/>
          <w:szCs w:val="24"/>
        </w:rPr>
        <w:t>о</w:t>
      </w:r>
      <w:r w:rsidRPr="0076163D">
        <w:rPr>
          <w:spacing w:val="1"/>
          <w:sz w:val="24"/>
          <w:szCs w:val="24"/>
        </w:rPr>
        <w:t>з</w:t>
      </w:r>
      <w:r w:rsidRPr="0076163D">
        <w:rPr>
          <w:sz w:val="24"/>
          <w:szCs w:val="24"/>
        </w:rPr>
        <w:t>д</w:t>
      </w:r>
      <w:r w:rsidRPr="0076163D">
        <w:rPr>
          <w:spacing w:val="-1"/>
          <w:sz w:val="24"/>
          <w:szCs w:val="24"/>
        </w:rPr>
        <w:t>а</w:t>
      </w:r>
      <w:r w:rsidRPr="0076163D">
        <w:rPr>
          <w:spacing w:val="1"/>
          <w:sz w:val="24"/>
          <w:szCs w:val="24"/>
        </w:rPr>
        <w:t>ни</w:t>
      </w:r>
      <w:r w:rsidRPr="0076163D">
        <w:rPr>
          <w:sz w:val="24"/>
          <w:szCs w:val="24"/>
        </w:rPr>
        <w:t xml:space="preserve">я </w:t>
      </w:r>
      <w:r w:rsidRPr="0076163D">
        <w:rPr>
          <w:spacing w:val="-7"/>
          <w:sz w:val="24"/>
          <w:szCs w:val="24"/>
        </w:rPr>
        <w:t>у</w:t>
      </w:r>
      <w:r w:rsidRPr="0076163D">
        <w:rPr>
          <w:spacing w:val="1"/>
          <w:sz w:val="24"/>
          <w:szCs w:val="24"/>
        </w:rPr>
        <w:t>к</w:t>
      </w:r>
      <w:r w:rsidRPr="0076163D">
        <w:rPr>
          <w:spacing w:val="2"/>
          <w:sz w:val="24"/>
          <w:szCs w:val="24"/>
        </w:rPr>
        <w:t>л</w:t>
      </w:r>
      <w:r w:rsidRPr="0076163D">
        <w:rPr>
          <w:spacing w:val="-1"/>
          <w:sz w:val="24"/>
          <w:szCs w:val="24"/>
        </w:rPr>
        <w:t>а</w:t>
      </w:r>
      <w:r w:rsidRPr="0076163D">
        <w:rPr>
          <w:sz w:val="24"/>
          <w:szCs w:val="24"/>
        </w:rPr>
        <w:t>д</w:t>
      </w:r>
      <w:r w:rsidRPr="0076163D">
        <w:rPr>
          <w:spacing w:val="-1"/>
          <w:sz w:val="24"/>
          <w:szCs w:val="24"/>
        </w:rPr>
        <w:t>а</w:t>
      </w:r>
      <w:r w:rsidRPr="0076163D">
        <w:rPr>
          <w:sz w:val="24"/>
          <w:szCs w:val="24"/>
        </w:rPr>
        <w:t>, отраж</w:t>
      </w:r>
      <w:r w:rsidRPr="0076163D">
        <w:rPr>
          <w:spacing w:val="-1"/>
          <w:sz w:val="24"/>
          <w:szCs w:val="24"/>
        </w:rPr>
        <w:t>а</w:t>
      </w:r>
      <w:r w:rsidRPr="0076163D">
        <w:rPr>
          <w:sz w:val="24"/>
          <w:szCs w:val="24"/>
        </w:rPr>
        <w:t>ющ</w:t>
      </w:r>
      <w:r w:rsidRPr="0076163D">
        <w:rPr>
          <w:spacing w:val="-1"/>
          <w:sz w:val="24"/>
          <w:szCs w:val="24"/>
        </w:rPr>
        <w:t>е</w:t>
      </w:r>
      <w:r w:rsidRPr="0076163D">
        <w:rPr>
          <w:sz w:val="24"/>
          <w:szCs w:val="24"/>
        </w:rPr>
        <w:t>го готов</w:t>
      </w:r>
      <w:r w:rsidRPr="0076163D">
        <w:rPr>
          <w:spacing w:val="1"/>
          <w:sz w:val="24"/>
          <w:szCs w:val="24"/>
        </w:rPr>
        <w:t>н</w:t>
      </w:r>
      <w:r w:rsidRPr="0076163D">
        <w:rPr>
          <w:sz w:val="24"/>
          <w:szCs w:val="24"/>
        </w:rPr>
        <w:t>о</w:t>
      </w:r>
      <w:r w:rsidRPr="0076163D">
        <w:rPr>
          <w:spacing w:val="-1"/>
          <w:sz w:val="24"/>
          <w:szCs w:val="24"/>
        </w:rPr>
        <w:t>с</w:t>
      </w:r>
      <w:r w:rsidRPr="0076163D">
        <w:rPr>
          <w:sz w:val="24"/>
          <w:szCs w:val="24"/>
        </w:rPr>
        <w:t>ть в</w:t>
      </w:r>
      <w:r w:rsidRPr="0076163D">
        <w:rPr>
          <w:spacing w:val="-1"/>
          <w:sz w:val="24"/>
          <w:szCs w:val="24"/>
        </w:rPr>
        <w:t>се</w:t>
      </w:r>
      <w:r w:rsidRPr="0076163D">
        <w:rPr>
          <w:sz w:val="24"/>
          <w:szCs w:val="24"/>
        </w:rPr>
        <w:t xml:space="preserve">х </w:t>
      </w:r>
      <w:r w:rsidRPr="0076163D">
        <w:rPr>
          <w:spacing w:val="-7"/>
          <w:sz w:val="24"/>
          <w:szCs w:val="24"/>
        </w:rPr>
        <w:t>у</w:t>
      </w:r>
      <w:r w:rsidRPr="0076163D">
        <w:rPr>
          <w:spacing w:val="1"/>
          <w:sz w:val="24"/>
          <w:szCs w:val="24"/>
        </w:rPr>
        <w:t>ч</w:t>
      </w:r>
      <w:r w:rsidRPr="0076163D">
        <w:rPr>
          <w:spacing w:val="-1"/>
          <w:sz w:val="24"/>
          <w:szCs w:val="24"/>
        </w:rPr>
        <w:t>ас</w:t>
      </w:r>
      <w:r w:rsidRPr="0076163D">
        <w:rPr>
          <w:sz w:val="24"/>
          <w:szCs w:val="24"/>
        </w:rPr>
        <w:t>т</w:t>
      </w:r>
      <w:r w:rsidRPr="0076163D">
        <w:rPr>
          <w:spacing w:val="2"/>
          <w:sz w:val="24"/>
          <w:szCs w:val="24"/>
        </w:rPr>
        <w:t>н</w:t>
      </w:r>
      <w:r w:rsidRPr="0076163D">
        <w:rPr>
          <w:spacing w:val="1"/>
          <w:sz w:val="24"/>
          <w:szCs w:val="24"/>
        </w:rPr>
        <w:t>ик</w:t>
      </w:r>
      <w:r w:rsidRPr="0076163D">
        <w:rPr>
          <w:sz w:val="24"/>
          <w:szCs w:val="24"/>
        </w:rPr>
        <w:t>ов обр</w:t>
      </w:r>
      <w:r w:rsidRPr="0076163D">
        <w:rPr>
          <w:spacing w:val="-1"/>
          <w:sz w:val="24"/>
          <w:szCs w:val="24"/>
        </w:rPr>
        <w:t>а</w:t>
      </w:r>
      <w:r w:rsidRPr="0076163D">
        <w:rPr>
          <w:spacing w:val="1"/>
          <w:sz w:val="24"/>
          <w:szCs w:val="24"/>
        </w:rPr>
        <w:t>з</w:t>
      </w:r>
      <w:r w:rsidRPr="0076163D">
        <w:rPr>
          <w:sz w:val="24"/>
          <w:szCs w:val="24"/>
        </w:rPr>
        <w:t>ов</w:t>
      </w:r>
      <w:r w:rsidRPr="0076163D">
        <w:rPr>
          <w:spacing w:val="-1"/>
          <w:sz w:val="24"/>
          <w:szCs w:val="24"/>
        </w:rPr>
        <w:t>а</w:t>
      </w:r>
      <w:r w:rsidRPr="0076163D">
        <w:rPr>
          <w:sz w:val="24"/>
          <w:szCs w:val="24"/>
        </w:rPr>
        <w:t>тел</w:t>
      </w:r>
      <w:r w:rsidRPr="0076163D">
        <w:rPr>
          <w:spacing w:val="1"/>
          <w:sz w:val="24"/>
          <w:szCs w:val="24"/>
        </w:rPr>
        <w:t>ьн</w:t>
      </w:r>
      <w:r w:rsidRPr="0076163D">
        <w:rPr>
          <w:sz w:val="24"/>
          <w:szCs w:val="24"/>
        </w:rPr>
        <w:t xml:space="preserve">ого </w:t>
      </w:r>
      <w:r w:rsidRPr="0076163D">
        <w:rPr>
          <w:spacing w:val="1"/>
          <w:sz w:val="24"/>
          <w:szCs w:val="24"/>
        </w:rPr>
        <w:t>п</w:t>
      </w:r>
      <w:r w:rsidRPr="0076163D">
        <w:rPr>
          <w:sz w:val="24"/>
          <w:szCs w:val="24"/>
        </w:rPr>
        <w:t>ро</w:t>
      </w:r>
      <w:r w:rsidRPr="0076163D">
        <w:rPr>
          <w:spacing w:val="1"/>
          <w:sz w:val="24"/>
          <w:szCs w:val="24"/>
        </w:rPr>
        <w:t>ц</w:t>
      </w:r>
      <w:r w:rsidRPr="0076163D">
        <w:rPr>
          <w:spacing w:val="-1"/>
          <w:sz w:val="24"/>
          <w:szCs w:val="24"/>
        </w:rPr>
        <w:t>есс</w:t>
      </w:r>
      <w:r w:rsidRPr="0076163D">
        <w:rPr>
          <w:sz w:val="24"/>
          <w:szCs w:val="24"/>
        </w:rPr>
        <w:t xml:space="preserve">а </w:t>
      </w:r>
      <w:r w:rsidRPr="0076163D">
        <w:rPr>
          <w:spacing w:val="5"/>
          <w:sz w:val="24"/>
          <w:szCs w:val="24"/>
        </w:rPr>
        <w:t>р</w:t>
      </w:r>
      <w:r w:rsidRPr="0076163D">
        <w:rPr>
          <w:spacing w:val="-7"/>
          <w:sz w:val="24"/>
          <w:szCs w:val="24"/>
        </w:rPr>
        <w:t>у</w:t>
      </w:r>
      <w:r w:rsidRPr="0076163D">
        <w:rPr>
          <w:spacing w:val="1"/>
          <w:sz w:val="24"/>
          <w:szCs w:val="24"/>
        </w:rPr>
        <w:t>к</w:t>
      </w:r>
      <w:r w:rsidRPr="0076163D">
        <w:rPr>
          <w:spacing w:val="5"/>
          <w:sz w:val="24"/>
          <w:szCs w:val="24"/>
        </w:rPr>
        <w:t>о</w:t>
      </w:r>
      <w:r w:rsidRPr="0076163D">
        <w:rPr>
          <w:sz w:val="24"/>
          <w:szCs w:val="24"/>
        </w:rPr>
        <w:t>во</w:t>
      </w:r>
      <w:r w:rsidRPr="0076163D">
        <w:rPr>
          <w:spacing w:val="2"/>
          <w:sz w:val="24"/>
          <w:szCs w:val="24"/>
        </w:rPr>
        <w:t>д</w:t>
      </w:r>
      <w:r w:rsidRPr="0076163D">
        <w:rPr>
          <w:spacing w:val="-1"/>
          <w:sz w:val="24"/>
          <w:szCs w:val="24"/>
        </w:rPr>
        <w:t>с</w:t>
      </w:r>
      <w:r w:rsidRPr="0076163D">
        <w:rPr>
          <w:sz w:val="24"/>
          <w:szCs w:val="24"/>
        </w:rPr>
        <w:t>тво</w:t>
      </w:r>
      <w:r w:rsidRPr="0076163D">
        <w:rPr>
          <w:spacing w:val="2"/>
          <w:sz w:val="24"/>
          <w:szCs w:val="24"/>
        </w:rPr>
        <w:t>в</w:t>
      </w:r>
      <w:r w:rsidRPr="0076163D">
        <w:rPr>
          <w:spacing w:val="-1"/>
          <w:sz w:val="24"/>
          <w:szCs w:val="24"/>
        </w:rPr>
        <w:t>а</w:t>
      </w:r>
      <w:r w:rsidRPr="0076163D">
        <w:rPr>
          <w:sz w:val="24"/>
          <w:szCs w:val="24"/>
        </w:rPr>
        <w:t>т</w:t>
      </w:r>
      <w:r w:rsidRPr="0076163D">
        <w:rPr>
          <w:spacing w:val="1"/>
          <w:sz w:val="24"/>
          <w:szCs w:val="24"/>
        </w:rPr>
        <w:t>ь</w:t>
      </w:r>
      <w:r w:rsidRPr="0076163D">
        <w:rPr>
          <w:spacing w:val="-1"/>
          <w:sz w:val="24"/>
          <w:szCs w:val="24"/>
        </w:rPr>
        <w:t>с</w:t>
      </w:r>
      <w:r w:rsidRPr="0076163D">
        <w:rPr>
          <w:sz w:val="24"/>
          <w:szCs w:val="24"/>
        </w:rPr>
        <w:t xml:space="preserve">я </w:t>
      </w:r>
      <w:r w:rsidRPr="0076163D">
        <w:rPr>
          <w:spacing w:val="-1"/>
          <w:sz w:val="24"/>
          <w:szCs w:val="24"/>
        </w:rPr>
        <w:t>е</w:t>
      </w:r>
      <w:r w:rsidRPr="0076163D">
        <w:rPr>
          <w:sz w:val="24"/>
          <w:szCs w:val="24"/>
        </w:rPr>
        <w:t>д</w:t>
      </w:r>
      <w:r w:rsidRPr="0076163D">
        <w:rPr>
          <w:spacing w:val="1"/>
          <w:sz w:val="24"/>
          <w:szCs w:val="24"/>
        </w:rPr>
        <w:t>ин</w:t>
      </w:r>
      <w:r w:rsidRPr="0076163D">
        <w:rPr>
          <w:sz w:val="24"/>
          <w:szCs w:val="24"/>
        </w:rPr>
        <w:t>ы</w:t>
      </w:r>
      <w:r w:rsidRPr="0076163D">
        <w:rPr>
          <w:spacing w:val="-1"/>
          <w:sz w:val="24"/>
          <w:szCs w:val="24"/>
        </w:rPr>
        <w:t>м</w:t>
      </w:r>
      <w:r w:rsidRPr="0076163D">
        <w:rPr>
          <w:sz w:val="24"/>
          <w:szCs w:val="24"/>
        </w:rPr>
        <w:t xml:space="preserve">и </w:t>
      </w:r>
      <w:r w:rsidRPr="0076163D">
        <w:rPr>
          <w:spacing w:val="1"/>
          <w:sz w:val="24"/>
          <w:szCs w:val="24"/>
        </w:rPr>
        <w:t>п</w:t>
      </w:r>
      <w:r w:rsidRPr="0076163D">
        <w:rPr>
          <w:sz w:val="24"/>
          <w:szCs w:val="24"/>
        </w:rPr>
        <w:t>р</w:t>
      </w:r>
      <w:r w:rsidRPr="0076163D">
        <w:rPr>
          <w:spacing w:val="1"/>
          <w:sz w:val="24"/>
          <w:szCs w:val="24"/>
        </w:rPr>
        <w:t>и</w:t>
      </w:r>
      <w:r w:rsidRPr="0076163D">
        <w:rPr>
          <w:spacing w:val="-1"/>
          <w:sz w:val="24"/>
          <w:szCs w:val="24"/>
        </w:rPr>
        <w:t>н</w:t>
      </w:r>
      <w:r w:rsidRPr="0076163D">
        <w:rPr>
          <w:spacing w:val="1"/>
          <w:sz w:val="24"/>
          <w:szCs w:val="24"/>
        </w:rPr>
        <w:t>ц</w:t>
      </w:r>
      <w:r w:rsidRPr="0076163D">
        <w:rPr>
          <w:spacing w:val="-1"/>
          <w:sz w:val="24"/>
          <w:szCs w:val="24"/>
        </w:rPr>
        <w:t>и</w:t>
      </w:r>
      <w:r w:rsidRPr="0076163D">
        <w:rPr>
          <w:spacing w:val="1"/>
          <w:sz w:val="24"/>
          <w:szCs w:val="24"/>
        </w:rPr>
        <w:t>п</w:t>
      </w:r>
      <w:r w:rsidRPr="0076163D">
        <w:rPr>
          <w:spacing w:val="-1"/>
          <w:sz w:val="24"/>
          <w:szCs w:val="24"/>
        </w:rPr>
        <w:t>ам</w:t>
      </w:r>
      <w:r w:rsidRPr="0076163D">
        <w:rPr>
          <w:sz w:val="24"/>
          <w:szCs w:val="24"/>
        </w:rPr>
        <w:t>и и р</w:t>
      </w:r>
      <w:r w:rsidRPr="0076163D">
        <w:rPr>
          <w:spacing w:val="-1"/>
          <w:sz w:val="24"/>
          <w:szCs w:val="24"/>
        </w:rPr>
        <w:t>е</w:t>
      </w:r>
      <w:r w:rsidRPr="0076163D">
        <w:rPr>
          <w:spacing w:val="2"/>
          <w:sz w:val="24"/>
          <w:szCs w:val="24"/>
        </w:rPr>
        <w:t>г</w:t>
      </w:r>
      <w:r w:rsidRPr="0076163D">
        <w:rPr>
          <w:spacing w:val="-7"/>
          <w:sz w:val="24"/>
          <w:szCs w:val="24"/>
        </w:rPr>
        <w:t>у</w:t>
      </w:r>
      <w:r w:rsidRPr="0076163D">
        <w:rPr>
          <w:sz w:val="24"/>
          <w:szCs w:val="24"/>
        </w:rPr>
        <w:t>ляр</w:t>
      </w:r>
      <w:r w:rsidRPr="0076163D">
        <w:rPr>
          <w:spacing w:val="4"/>
          <w:sz w:val="24"/>
          <w:szCs w:val="24"/>
        </w:rPr>
        <w:t>н</w:t>
      </w:r>
      <w:r w:rsidRPr="0076163D">
        <w:rPr>
          <w:sz w:val="24"/>
          <w:szCs w:val="24"/>
        </w:rPr>
        <w:t>о во</w:t>
      </w:r>
      <w:r w:rsidRPr="0076163D">
        <w:rPr>
          <w:spacing w:val="-1"/>
          <w:sz w:val="24"/>
          <w:szCs w:val="24"/>
        </w:rPr>
        <w:t>с</w:t>
      </w:r>
      <w:r w:rsidRPr="0076163D">
        <w:rPr>
          <w:spacing w:val="1"/>
          <w:sz w:val="24"/>
          <w:szCs w:val="24"/>
        </w:rPr>
        <w:t>п</w:t>
      </w:r>
      <w:r w:rsidRPr="0076163D">
        <w:rPr>
          <w:sz w:val="24"/>
          <w:szCs w:val="24"/>
        </w:rPr>
        <w:t>ро</w:t>
      </w:r>
      <w:r w:rsidRPr="0076163D">
        <w:rPr>
          <w:spacing w:val="1"/>
          <w:sz w:val="24"/>
          <w:szCs w:val="24"/>
        </w:rPr>
        <w:t>из</w:t>
      </w:r>
      <w:r w:rsidRPr="0076163D">
        <w:rPr>
          <w:sz w:val="24"/>
          <w:szCs w:val="24"/>
        </w:rPr>
        <w:t>вод</w:t>
      </w:r>
      <w:r w:rsidRPr="0076163D">
        <w:rPr>
          <w:spacing w:val="1"/>
          <w:sz w:val="24"/>
          <w:szCs w:val="24"/>
        </w:rPr>
        <w:t>и</w:t>
      </w:r>
      <w:r w:rsidRPr="0076163D">
        <w:rPr>
          <w:spacing w:val="-2"/>
          <w:sz w:val="24"/>
          <w:szCs w:val="24"/>
        </w:rPr>
        <w:t>т</w:t>
      </w:r>
      <w:r w:rsidRPr="0076163D">
        <w:rPr>
          <w:sz w:val="24"/>
          <w:szCs w:val="24"/>
        </w:rPr>
        <w:t>ь</w:t>
      </w:r>
      <w:r w:rsidRPr="0076163D">
        <w:rPr>
          <w:spacing w:val="1"/>
          <w:sz w:val="24"/>
          <w:szCs w:val="24"/>
        </w:rPr>
        <w:t xml:space="preserve"> н</w:t>
      </w:r>
      <w:r w:rsidRPr="0076163D">
        <w:rPr>
          <w:spacing w:val="-1"/>
          <w:sz w:val="24"/>
          <w:szCs w:val="24"/>
        </w:rPr>
        <w:t>аи</w:t>
      </w:r>
      <w:r w:rsidRPr="0076163D">
        <w:rPr>
          <w:spacing w:val="-2"/>
          <w:sz w:val="24"/>
          <w:szCs w:val="24"/>
        </w:rPr>
        <w:t>б</w:t>
      </w:r>
      <w:r w:rsidRPr="0076163D">
        <w:rPr>
          <w:sz w:val="24"/>
          <w:szCs w:val="24"/>
        </w:rPr>
        <w:t>ол</w:t>
      </w:r>
      <w:r w:rsidRPr="0076163D">
        <w:rPr>
          <w:spacing w:val="-1"/>
          <w:sz w:val="24"/>
          <w:szCs w:val="24"/>
        </w:rPr>
        <w:t>е</w:t>
      </w:r>
      <w:r w:rsidRPr="0076163D">
        <w:rPr>
          <w:sz w:val="24"/>
          <w:szCs w:val="24"/>
        </w:rPr>
        <w:t xml:space="preserve">е </w:t>
      </w:r>
      <w:r w:rsidRPr="0076163D">
        <w:rPr>
          <w:spacing w:val="1"/>
          <w:sz w:val="24"/>
          <w:szCs w:val="24"/>
        </w:rPr>
        <w:t>ц</w:t>
      </w:r>
      <w:r w:rsidRPr="0076163D">
        <w:rPr>
          <w:spacing w:val="-1"/>
          <w:sz w:val="24"/>
          <w:szCs w:val="24"/>
        </w:rPr>
        <w:t>е</w:t>
      </w:r>
      <w:r w:rsidRPr="0076163D">
        <w:rPr>
          <w:spacing w:val="1"/>
          <w:sz w:val="24"/>
          <w:szCs w:val="24"/>
        </w:rPr>
        <w:t>нн</w:t>
      </w:r>
      <w:r w:rsidRPr="0076163D">
        <w:rPr>
          <w:sz w:val="24"/>
          <w:szCs w:val="24"/>
        </w:rPr>
        <w:t xml:space="preserve">ые для </w:t>
      </w:r>
      <w:r w:rsidRPr="0076163D">
        <w:rPr>
          <w:spacing w:val="1"/>
          <w:sz w:val="24"/>
          <w:szCs w:val="24"/>
        </w:rPr>
        <w:t>н</w:t>
      </w:r>
      <w:r w:rsidRPr="0076163D">
        <w:rPr>
          <w:spacing w:val="-1"/>
          <w:sz w:val="24"/>
          <w:szCs w:val="24"/>
        </w:rPr>
        <w:t>е</w:t>
      </w:r>
      <w:r w:rsidRPr="0076163D">
        <w:rPr>
          <w:sz w:val="24"/>
          <w:szCs w:val="24"/>
        </w:rPr>
        <w:t>е в</w:t>
      </w:r>
      <w:r w:rsidRPr="0076163D">
        <w:rPr>
          <w:spacing w:val="2"/>
          <w:sz w:val="24"/>
          <w:szCs w:val="24"/>
        </w:rPr>
        <w:t>о</w:t>
      </w:r>
      <w:r w:rsidRPr="0076163D">
        <w:rPr>
          <w:spacing w:val="-1"/>
          <w:sz w:val="24"/>
          <w:szCs w:val="24"/>
        </w:rPr>
        <w:t>с</w:t>
      </w:r>
      <w:r w:rsidRPr="0076163D">
        <w:rPr>
          <w:spacing w:val="1"/>
          <w:sz w:val="24"/>
          <w:szCs w:val="24"/>
        </w:rPr>
        <w:t>пи</w:t>
      </w:r>
      <w:r w:rsidRPr="0076163D">
        <w:rPr>
          <w:sz w:val="24"/>
          <w:szCs w:val="24"/>
        </w:rPr>
        <w:t>татель</w:t>
      </w:r>
      <w:r w:rsidRPr="0076163D">
        <w:rPr>
          <w:spacing w:val="2"/>
          <w:sz w:val="24"/>
          <w:szCs w:val="24"/>
        </w:rPr>
        <w:t>н</w:t>
      </w:r>
      <w:r w:rsidRPr="0076163D">
        <w:rPr>
          <w:sz w:val="24"/>
          <w:szCs w:val="24"/>
        </w:rPr>
        <w:t xml:space="preserve">о </w:t>
      </w:r>
      <w:r w:rsidRPr="0076163D">
        <w:rPr>
          <w:spacing w:val="1"/>
          <w:sz w:val="24"/>
          <w:szCs w:val="24"/>
        </w:rPr>
        <w:t>зн</w:t>
      </w:r>
      <w:r w:rsidRPr="0076163D">
        <w:rPr>
          <w:spacing w:val="-1"/>
          <w:sz w:val="24"/>
          <w:szCs w:val="24"/>
        </w:rPr>
        <w:t>ач</w:t>
      </w:r>
      <w:r w:rsidRPr="0076163D">
        <w:rPr>
          <w:spacing w:val="1"/>
          <w:sz w:val="24"/>
          <w:szCs w:val="24"/>
        </w:rPr>
        <w:t>и</w:t>
      </w:r>
      <w:r w:rsidRPr="0076163D">
        <w:rPr>
          <w:spacing w:val="-1"/>
          <w:sz w:val="24"/>
          <w:szCs w:val="24"/>
        </w:rPr>
        <w:t>м</w:t>
      </w:r>
      <w:r w:rsidRPr="0076163D">
        <w:rPr>
          <w:sz w:val="24"/>
          <w:szCs w:val="24"/>
        </w:rPr>
        <w:t xml:space="preserve">ые виды </w:t>
      </w:r>
      <w:r w:rsidRPr="0076163D">
        <w:rPr>
          <w:spacing w:val="-1"/>
          <w:sz w:val="24"/>
          <w:szCs w:val="24"/>
        </w:rPr>
        <w:t>с</w:t>
      </w:r>
      <w:r w:rsidRPr="0076163D">
        <w:rPr>
          <w:sz w:val="24"/>
          <w:szCs w:val="24"/>
        </w:rPr>
        <w:t>ов</w:t>
      </w:r>
      <w:r w:rsidRPr="0076163D">
        <w:rPr>
          <w:spacing w:val="-1"/>
          <w:sz w:val="24"/>
          <w:szCs w:val="24"/>
        </w:rPr>
        <w:t>м</w:t>
      </w:r>
      <w:r w:rsidRPr="0076163D">
        <w:rPr>
          <w:spacing w:val="1"/>
          <w:sz w:val="24"/>
          <w:szCs w:val="24"/>
        </w:rPr>
        <w:t>е</w:t>
      </w:r>
      <w:r w:rsidRPr="0076163D">
        <w:rPr>
          <w:spacing w:val="-1"/>
          <w:sz w:val="24"/>
          <w:szCs w:val="24"/>
        </w:rPr>
        <w:t>с</w:t>
      </w:r>
      <w:r w:rsidRPr="0076163D">
        <w:rPr>
          <w:sz w:val="24"/>
          <w:szCs w:val="24"/>
        </w:rPr>
        <w:t>т</w:t>
      </w:r>
      <w:r w:rsidRPr="0076163D">
        <w:rPr>
          <w:spacing w:val="2"/>
          <w:sz w:val="24"/>
          <w:szCs w:val="24"/>
        </w:rPr>
        <w:t>н</w:t>
      </w:r>
      <w:r w:rsidRPr="0076163D">
        <w:rPr>
          <w:sz w:val="24"/>
          <w:szCs w:val="24"/>
        </w:rPr>
        <w:t>ой д</w:t>
      </w:r>
      <w:r w:rsidRPr="0076163D">
        <w:rPr>
          <w:spacing w:val="-1"/>
          <w:sz w:val="24"/>
          <w:szCs w:val="24"/>
        </w:rPr>
        <w:t>е</w:t>
      </w:r>
      <w:r w:rsidRPr="0076163D">
        <w:rPr>
          <w:sz w:val="24"/>
          <w:szCs w:val="24"/>
        </w:rPr>
        <w:t>ятел</w:t>
      </w:r>
      <w:r w:rsidRPr="0076163D">
        <w:rPr>
          <w:spacing w:val="-1"/>
          <w:sz w:val="24"/>
          <w:szCs w:val="24"/>
        </w:rPr>
        <w:t>ь</w:t>
      </w:r>
      <w:r w:rsidRPr="0076163D">
        <w:rPr>
          <w:spacing w:val="1"/>
          <w:sz w:val="24"/>
          <w:szCs w:val="24"/>
        </w:rPr>
        <w:t>н</w:t>
      </w:r>
      <w:r w:rsidRPr="0076163D">
        <w:rPr>
          <w:sz w:val="24"/>
          <w:szCs w:val="24"/>
        </w:rPr>
        <w:t>о</w:t>
      </w:r>
      <w:r w:rsidRPr="0076163D">
        <w:rPr>
          <w:spacing w:val="-1"/>
          <w:sz w:val="24"/>
          <w:szCs w:val="24"/>
        </w:rPr>
        <w:t>с</w:t>
      </w:r>
      <w:r w:rsidRPr="0076163D">
        <w:rPr>
          <w:sz w:val="24"/>
          <w:szCs w:val="24"/>
        </w:rPr>
        <w:t>т</w:t>
      </w:r>
      <w:r w:rsidRPr="0076163D">
        <w:rPr>
          <w:spacing w:val="2"/>
          <w:sz w:val="24"/>
          <w:szCs w:val="24"/>
        </w:rPr>
        <w:t xml:space="preserve">и </w:t>
      </w:r>
      <w:r w:rsidRPr="0076163D">
        <w:rPr>
          <w:sz w:val="24"/>
          <w:szCs w:val="24"/>
        </w:rPr>
        <w:t>У</w:t>
      </w:r>
      <w:r w:rsidRPr="0076163D">
        <w:rPr>
          <w:spacing w:val="1"/>
          <w:sz w:val="24"/>
          <w:szCs w:val="24"/>
        </w:rPr>
        <w:t>к</w:t>
      </w:r>
      <w:r w:rsidRPr="0076163D">
        <w:rPr>
          <w:sz w:val="24"/>
          <w:szCs w:val="24"/>
        </w:rPr>
        <w:t>л</w:t>
      </w:r>
      <w:r w:rsidRPr="0076163D">
        <w:rPr>
          <w:spacing w:val="-1"/>
          <w:sz w:val="24"/>
          <w:szCs w:val="24"/>
        </w:rPr>
        <w:t>а</w:t>
      </w:r>
      <w:r w:rsidRPr="0076163D">
        <w:rPr>
          <w:sz w:val="24"/>
          <w:szCs w:val="24"/>
        </w:rPr>
        <w:t xml:space="preserve">д ОО </w:t>
      </w:r>
      <w:r w:rsidRPr="0076163D">
        <w:rPr>
          <w:spacing w:val="1"/>
          <w:sz w:val="24"/>
          <w:szCs w:val="24"/>
        </w:rPr>
        <w:t>н</w:t>
      </w:r>
      <w:r w:rsidRPr="0076163D">
        <w:rPr>
          <w:spacing w:val="-1"/>
          <w:sz w:val="24"/>
          <w:szCs w:val="24"/>
        </w:rPr>
        <w:t>а</w:t>
      </w:r>
      <w:r w:rsidRPr="0076163D">
        <w:rPr>
          <w:spacing w:val="1"/>
          <w:sz w:val="24"/>
          <w:szCs w:val="24"/>
        </w:rPr>
        <w:t>п</w:t>
      </w:r>
      <w:r w:rsidRPr="0076163D">
        <w:rPr>
          <w:sz w:val="24"/>
          <w:szCs w:val="24"/>
        </w:rPr>
        <w:t>р</w:t>
      </w:r>
      <w:r w:rsidRPr="0076163D">
        <w:rPr>
          <w:spacing w:val="-1"/>
          <w:sz w:val="24"/>
          <w:szCs w:val="24"/>
        </w:rPr>
        <w:t>а</w:t>
      </w:r>
      <w:r w:rsidRPr="0076163D">
        <w:rPr>
          <w:sz w:val="24"/>
          <w:szCs w:val="24"/>
        </w:rPr>
        <w:t>вл</w:t>
      </w:r>
      <w:r w:rsidRPr="0076163D">
        <w:rPr>
          <w:spacing w:val="-1"/>
          <w:sz w:val="24"/>
          <w:szCs w:val="24"/>
        </w:rPr>
        <w:t>е</w:t>
      </w:r>
      <w:r w:rsidRPr="0076163D">
        <w:rPr>
          <w:sz w:val="24"/>
          <w:szCs w:val="24"/>
        </w:rPr>
        <w:t>н</w:t>
      </w:r>
      <w:r w:rsidRPr="0076163D">
        <w:rPr>
          <w:spacing w:val="1"/>
          <w:sz w:val="24"/>
          <w:szCs w:val="24"/>
        </w:rPr>
        <w:t xml:space="preserve"> н</w:t>
      </w:r>
      <w:r w:rsidRPr="0076163D">
        <w:rPr>
          <w:sz w:val="24"/>
          <w:szCs w:val="24"/>
        </w:rPr>
        <w:t>а</w:t>
      </w:r>
      <w:r w:rsidRPr="0076163D">
        <w:rPr>
          <w:spacing w:val="-1"/>
          <w:sz w:val="24"/>
          <w:szCs w:val="24"/>
        </w:rPr>
        <w:t xml:space="preserve"> с</w:t>
      </w:r>
      <w:r w:rsidRPr="0076163D">
        <w:rPr>
          <w:sz w:val="24"/>
          <w:szCs w:val="24"/>
        </w:rPr>
        <w:t>о</w:t>
      </w:r>
      <w:r w:rsidRPr="0076163D">
        <w:rPr>
          <w:spacing w:val="2"/>
          <w:sz w:val="24"/>
          <w:szCs w:val="24"/>
        </w:rPr>
        <w:t>х</w:t>
      </w:r>
      <w:r w:rsidRPr="0076163D">
        <w:rPr>
          <w:sz w:val="24"/>
          <w:szCs w:val="24"/>
        </w:rPr>
        <w:t>р</w:t>
      </w:r>
      <w:r w:rsidRPr="0076163D">
        <w:rPr>
          <w:spacing w:val="-1"/>
          <w:sz w:val="24"/>
          <w:szCs w:val="24"/>
        </w:rPr>
        <w:t>а</w:t>
      </w:r>
      <w:r w:rsidRPr="0076163D">
        <w:rPr>
          <w:spacing w:val="1"/>
          <w:sz w:val="24"/>
          <w:szCs w:val="24"/>
        </w:rPr>
        <w:t>н</w:t>
      </w:r>
      <w:r w:rsidRPr="0076163D">
        <w:rPr>
          <w:spacing w:val="-1"/>
          <w:sz w:val="24"/>
          <w:szCs w:val="24"/>
        </w:rPr>
        <w:t>е</w:t>
      </w:r>
      <w:r w:rsidRPr="0076163D">
        <w:rPr>
          <w:spacing w:val="1"/>
          <w:sz w:val="24"/>
          <w:szCs w:val="24"/>
        </w:rPr>
        <w:t>ни</w:t>
      </w:r>
      <w:r w:rsidRPr="0076163D">
        <w:rPr>
          <w:sz w:val="24"/>
          <w:szCs w:val="24"/>
        </w:rPr>
        <w:t xml:space="preserve">е </w:t>
      </w:r>
      <w:r w:rsidRPr="0076163D">
        <w:rPr>
          <w:spacing w:val="1"/>
          <w:sz w:val="24"/>
          <w:szCs w:val="24"/>
        </w:rPr>
        <w:t>п</w:t>
      </w:r>
      <w:r w:rsidRPr="0076163D">
        <w:rPr>
          <w:sz w:val="24"/>
          <w:szCs w:val="24"/>
        </w:rPr>
        <w:t>р</w:t>
      </w:r>
      <w:r w:rsidRPr="0076163D">
        <w:rPr>
          <w:spacing w:val="-1"/>
          <w:sz w:val="24"/>
          <w:szCs w:val="24"/>
        </w:rPr>
        <w:t>еемс</w:t>
      </w:r>
      <w:r w:rsidRPr="0076163D">
        <w:rPr>
          <w:sz w:val="24"/>
          <w:szCs w:val="24"/>
        </w:rPr>
        <w:t>тв</w:t>
      </w:r>
      <w:r w:rsidRPr="0076163D">
        <w:rPr>
          <w:spacing w:val="-1"/>
          <w:sz w:val="24"/>
          <w:szCs w:val="24"/>
        </w:rPr>
        <w:t>е</w:t>
      </w:r>
      <w:r w:rsidRPr="0076163D">
        <w:rPr>
          <w:spacing w:val="1"/>
          <w:sz w:val="24"/>
          <w:szCs w:val="24"/>
        </w:rPr>
        <w:t>нн</w:t>
      </w:r>
      <w:r w:rsidRPr="0076163D">
        <w:rPr>
          <w:sz w:val="24"/>
          <w:szCs w:val="24"/>
        </w:rPr>
        <w:t>о</w:t>
      </w:r>
      <w:r w:rsidRPr="0076163D">
        <w:rPr>
          <w:spacing w:val="-1"/>
          <w:sz w:val="24"/>
          <w:szCs w:val="24"/>
        </w:rPr>
        <w:t>с</w:t>
      </w:r>
      <w:r w:rsidRPr="0076163D">
        <w:rPr>
          <w:sz w:val="24"/>
          <w:szCs w:val="24"/>
        </w:rPr>
        <w:t xml:space="preserve">ти </w:t>
      </w:r>
      <w:r w:rsidRPr="0076163D">
        <w:rPr>
          <w:spacing w:val="1"/>
          <w:sz w:val="24"/>
          <w:szCs w:val="24"/>
        </w:rPr>
        <w:t>п</w:t>
      </w:r>
      <w:r w:rsidRPr="0076163D">
        <w:rPr>
          <w:sz w:val="24"/>
          <w:szCs w:val="24"/>
        </w:rPr>
        <w:t>р</w:t>
      </w:r>
      <w:r w:rsidRPr="0076163D">
        <w:rPr>
          <w:spacing w:val="-1"/>
          <w:sz w:val="24"/>
          <w:szCs w:val="24"/>
        </w:rPr>
        <w:t>и</w:t>
      </w:r>
      <w:r w:rsidRPr="0076163D">
        <w:rPr>
          <w:spacing w:val="1"/>
          <w:sz w:val="24"/>
          <w:szCs w:val="24"/>
        </w:rPr>
        <w:t>н</w:t>
      </w:r>
      <w:r w:rsidRPr="0076163D">
        <w:rPr>
          <w:spacing w:val="-1"/>
          <w:sz w:val="24"/>
          <w:szCs w:val="24"/>
        </w:rPr>
        <w:t>ц</w:t>
      </w:r>
      <w:r w:rsidRPr="0076163D">
        <w:rPr>
          <w:spacing w:val="1"/>
          <w:sz w:val="24"/>
          <w:szCs w:val="24"/>
        </w:rPr>
        <w:t>ип</w:t>
      </w:r>
      <w:r w:rsidRPr="0076163D">
        <w:rPr>
          <w:sz w:val="24"/>
          <w:szCs w:val="24"/>
        </w:rPr>
        <w:t xml:space="preserve">ов </w:t>
      </w:r>
      <w:r w:rsidRPr="0076163D">
        <w:rPr>
          <w:spacing w:val="-1"/>
          <w:sz w:val="24"/>
          <w:szCs w:val="24"/>
        </w:rPr>
        <w:t>в</w:t>
      </w:r>
      <w:r w:rsidRPr="0076163D">
        <w:rPr>
          <w:sz w:val="24"/>
          <w:szCs w:val="24"/>
        </w:rPr>
        <w:t>о</w:t>
      </w:r>
      <w:r w:rsidRPr="0076163D">
        <w:rPr>
          <w:spacing w:val="-1"/>
          <w:sz w:val="24"/>
          <w:szCs w:val="24"/>
        </w:rPr>
        <w:t>сп</w:t>
      </w:r>
      <w:r w:rsidRPr="0076163D">
        <w:rPr>
          <w:spacing w:val="1"/>
          <w:sz w:val="24"/>
          <w:szCs w:val="24"/>
        </w:rPr>
        <w:t>и</w:t>
      </w:r>
      <w:r w:rsidRPr="0076163D">
        <w:rPr>
          <w:sz w:val="24"/>
          <w:szCs w:val="24"/>
        </w:rPr>
        <w:t>та</w:t>
      </w:r>
      <w:r w:rsidRPr="0076163D">
        <w:rPr>
          <w:spacing w:val="1"/>
          <w:sz w:val="24"/>
          <w:szCs w:val="24"/>
        </w:rPr>
        <w:t>ни</w:t>
      </w:r>
      <w:r w:rsidRPr="0076163D">
        <w:rPr>
          <w:sz w:val="24"/>
          <w:szCs w:val="24"/>
        </w:rPr>
        <w:t xml:space="preserve">я с </w:t>
      </w:r>
      <w:r w:rsidRPr="0076163D">
        <w:rPr>
          <w:spacing w:val="-5"/>
          <w:sz w:val="24"/>
          <w:szCs w:val="24"/>
        </w:rPr>
        <w:t>у</w:t>
      </w:r>
      <w:r w:rsidRPr="0076163D">
        <w:rPr>
          <w:spacing w:val="2"/>
          <w:sz w:val="24"/>
          <w:szCs w:val="24"/>
        </w:rPr>
        <w:t>р</w:t>
      </w:r>
      <w:r w:rsidRPr="0076163D">
        <w:rPr>
          <w:sz w:val="24"/>
          <w:szCs w:val="24"/>
        </w:rPr>
        <w:t>овня дош</w:t>
      </w:r>
      <w:r w:rsidRPr="0076163D">
        <w:rPr>
          <w:spacing w:val="1"/>
          <w:sz w:val="24"/>
          <w:szCs w:val="24"/>
        </w:rPr>
        <w:t>к</w:t>
      </w:r>
      <w:r w:rsidRPr="0076163D">
        <w:rPr>
          <w:sz w:val="24"/>
          <w:szCs w:val="24"/>
        </w:rPr>
        <w:t>ол</w:t>
      </w:r>
      <w:r w:rsidRPr="0076163D">
        <w:rPr>
          <w:spacing w:val="1"/>
          <w:sz w:val="24"/>
          <w:szCs w:val="24"/>
        </w:rPr>
        <w:t>ьн</w:t>
      </w:r>
      <w:r w:rsidRPr="0076163D">
        <w:rPr>
          <w:sz w:val="24"/>
          <w:szCs w:val="24"/>
        </w:rPr>
        <w:t>ого о</w:t>
      </w:r>
      <w:r w:rsidRPr="0076163D">
        <w:rPr>
          <w:spacing w:val="-2"/>
          <w:sz w:val="24"/>
          <w:szCs w:val="24"/>
        </w:rPr>
        <w:t>б</w:t>
      </w:r>
      <w:r w:rsidRPr="0076163D">
        <w:rPr>
          <w:sz w:val="24"/>
          <w:szCs w:val="24"/>
        </w:rPr>
        <w:t>р</w:t>
      </w:r>
      <w:r w:rsidRPr="0076163D">
        <w:rPr>
          <w:spacing w:val="-1"/>
          <w:sz w:val="24"/>
          <w:szCs w:val="24"/>
        </w:rPr>
        <w:t>а</w:t>
      </w:r>
      <w:r w:rsidRPr="0076163D">
        <w:rPr>
          <w:spacing w:val="1"/>
          <w:sz w:val="24"/>
          <w:szCs w:val="24"/>
        </w:rPr>
        <w:t>з</w:t>
      </w:r>
      <w:r w:rsidRPr="0076163D">
        <w:rPr>
          <w:sz w:val="24"/>
          <w:szCs w:val="24"/>
        </w:rPr>
        <w:t>ов</w:t>
      </w:r>
      <w:r w:rsidRPr="0076163D">
        <w:rPr>
          <w:spacing w:val="-1"/>
          <w:sz w:val="24"/>
          <w:szCs w:val="24"/>
        </w:rPr>
        <w:t>а</w:t>
      </w:r>
      <w:r w:rsidRPr="0076163D">
        <w:rPr>
          <w:spacing w:val="1"/>
          <w:sz w:val="24"/>
          <w:szCs w:val="24"/>
        </w:rPr>
        <w:t>ни</w:t>
      </w:r>
      <w:r w:rsidRPr="0076163D">
        <w:rPr>
          <w:sz w:val="24"/>
          <w:szCs w:val="24"/>
        </w:rPr>
        <w:t xml:space="preserve">я </w:t>
      </w:r>
      <w:r w:rsidRPr="0076163D">
        <w:rPr>
          <w:spacing w:val="1"/>
          <w:sz w:val="24"/>
          <w:szCs w:val="24"/>
        </w:rPr>
        <w:t>н</w:t>
      </w:r>
      <w:r w:rsidRPr="0076163D">
        <w:rPr>
          <w:sz w:val="24"/>
          <w:szCs w:val="24"/>
        </w:rPr>
        <w:t>а</w:t>
      </w:r>
      <w:r>
        <w:rPr>
          <w:sz w:val="24"/>
          <w:szCs w:val="24"/>
        </w:rPr>
        <w:t xml:space="preserve"> </w:t>
      </w:r>
      <w:r w:rsidRPr="0076163D">
        <w:rPr>
          <w:spacing w:val="-7"/>
          <w:sz w:val="24"/>
          <w:szCs w:val="24"/>
        </w:rPr>
        <w:t>у</w:t>
      </w:r>
      <w:r w:rsidRPr="0076163D">
        <w:rPr>
          <w:sz w:val="24"/>
          <w:szCs w:val="24"/>
        </w:rPr>
        <w:t>р</w:t>
      </w:r>
      <w:r w:rsidRPr="0076163D">
        <w:rPr>
          <w:spacing w:val="2"/>
          <w:sz w:val="24"/>
          <w:szCs w:val="24"/>
        </w:rPr>
        <w:t>о</w:t>
      </w:r>
      <w:r w:rsidRPr="0076163D">
        <w:rPr>
          <w:sz w:val="24"/>
          <w:szCs w:val="24"/>
        </w:rPr>
        <w:t>в</w:t>
      </w:r>
      <w:r w:rsidRPr="0076163D">
        <w:rPr>
          <w:spacing w:val="-1"/>
          <w:sz w:val="24"/>
          <w:szCs w:val="24"/>
        </w:rPr>
        <w:t>е</w:t>
      </w:r>
      <w:r w:rsidRPr="0076163D">
        <w:rPr>
          <w:spacing w:val="1"/>
          <w:sz w:val="24"/>
          <w:szCs w:val="24"/>
        </w:rPr>
        <w:t>н</w:t>
      </w:r>
      <w:r w:rsidRPr="0076163D">
        <w:rPr>
          <w:sz w:val="24"/>
          <w:szCs w:val="24"/>
        </w:rPr>
        <w:t>ь</w:t>
      </w:r>
      <w:r w:rsidRPr="0076163D">
        <w:rPr>
          <w:spacing w:val="1"/>
          <w:sz w:val="24"/>
          <w:szCs w:val="24"/>
        </w:rPr>
        <w:t xml:space="preserve"> н</w:t>
      </w:r>
      <w:r w:rsidRPr="0076163D">
        <w:rPr>
          <w:spacing w:val="-1"/>
          <w:sz w:val="24"/>
          <w:szCs w:val="24"/>
        </w:rPr>
        <w:t>а</w:t>
      </w:r>
      <w:r w:rsidRPr="0076163D">
        <w:rPr>
          <w:spacing w:val="4"/>
          <w:sz w:val="24"/>
          <w:szCs w:val="24"/>
        </w:rPr>
        <w:t>ч</w:t>
      </w:r>
      <w:r w:rsidRPr="0076163D">
        <w:rPr>
          <w:spacing w:val="-1"/>
          <w:sz w:val="24"/>
          <w:szCs w:val="24"/>
        </w:rPr>
        <w:t>а</w:t>
      </w:r>
      <w:r w:rsidRPr="0076163D">
        <w:rPr>
          <w:sz w:val="24"/>
          <w:szCs w:val="24"/>
        </w:rPr>
        <w:t>л</w:t>
      </w:r>
      <w:r w:rsidRPr="0076163D">
        <w:rPr>
          <w:spacing w:val="1"/>
          <w:sz w:val="24"/>
          <w:szCs w:val="24"/>
        </w:rPr>
        <w:t>ьн</w:t>
      </w:r>
      <w:r w:rsidRPr="0076163D">
        <w:rPr>
          <w:sz w:val="24"/>
          <w:szCs w:val="24"/>
        </w:rPr>
        <w:t>ого общ</w:t>
      </w:r>
      <w:r w:rsidRPr="0076163D">
        <w:rPr>
          <w:spacing w:val="-1"/>
          <w:sz w:val="24"/>
          <w:szCs w:val="24"/>
        </w:rPr>
        <w:t>е</w:t>
      </w:r>
      <w:r w:rsidRPr="0076163D">
        <w:rPr>
          <w:sz w:val="24"/>
          <w:szCs w:val="24"/>
        </w:rPr>
        <w:t>го обр</w:t>
      </w:r>
      <w:r w:rsidRPr="0076163D">
        <w:rPr>
          <w:spacing w:val="1"/>
          <w:sz w:val="24"/>
          <w:szCs w:val="24"/>
        </w:rPr>
        <w:t>аз</w:t>
      </w:r>
      <w:r w:rsidRPr="0076163D">
        <w:rPr>
          <w:sz w:val="24"/>
          <w:szCs w:val="24"/>
        </w:rPr>
        <w:t>ов</w:t>
      </w:r>
      <w:r w:rsidRPr="0076163D">
        <w:rPr>
          <w:spacing w:val="-1"/>
          <w:sz w:val="24"/>
          <w:szCs w:val="24"/>
        </w:rPr>
        <w:t>а</w:t>
      </w:r>
      <w:r w:rsidRPr="0076163D">
        <w:rPr>
          <w:spacing w:val="1"/>
          <w:sz w:val="24"/>
          <w:szCs w:val="24"/>
        </w:rPr>
        <w:t>ни</w:t>
      </w:r>
      <w:r w:rsidRPr="0076163D">
        <w:rPr>
          <w:sz w:val="24"/>
          <w:szCs w:val="24"/>
        </w:rPr>
        <w:t>я:</w:t>
      </w:r>
    </w:p>
    <w:p w:rsidR="005A1B62" w:rsidRPr="0076163D" w:rsidRDefault="005A1B62" w:rsidP="005A1B62">
      <w:pPr>
        <w:ind w:right="-2"/>
        <w:jc w:val="both"/>
        <w:rPr>
          <w:sz w:val="24"/>
          <w:szCs w:val="24"/>
        </w:rPr>
      </w:pPr>
      <w:r w:rsidRPr="0076163D">
        <w:rPr>
          <w:sz w:val="24"/>
          <w:szCs w:val="24"/>
        </w:rPr>
        <w:t>1)</w:t>
      </w:r>
      <w:r w:rsidRPr="0076163D">
        <w:rPr>
          <w:spacing w:val="-1"/>
          <w:sz w:val="24"/>
          <w:szCs w:val="24"/>
        </w:rPr>
        <w:t>О</w:t>
      </w:r>
      <w:r w:rsidRPr="0076163D">
        <w:rPr>
          <w:sz w:val="24"/>
          <w:szCs w:val="24"/>
        </w:rPr>
        <w:t>б</w:t>
      </w:r>
      <w:r w:rsidRPr="0076163D">
        <w:rPr>
          <w:spacing w:val="-1"/>
          <w:sz w:val="24"/>
          <w:szCs w:val="24"/>
        </w:rPr>
        <w:t>ес</w:t>
      </w:r>
      <w:r w:rsidRPr="0076163D">
        <w:rPr>
          <w:spacing w:val="1"/>
          <w:sz w:val="24"/>
          <w:szCs w:val="24"/>
        </w:rPr>
        <w:t>п</w:t>
      </w:r>
      <w:r w:rsidRPr="0076163D">
        <w:rPr>
          <w:spacing w:val="-1"/>
          <w:sz w:val="24"/>
          <w:szCs w:val="24"/>
        </w:rPr>
        <w:t>е</w:t>
      </w:r>
      <w:r w:rsidRPr="0076163D">
        <w:rPr>
          <w:spacing w:val="1"/>
          <w:sz w:val="24"/>
          <w:szCs w:val="24"/>
        </w:rPr>
        <w:t>ч</w:t>
      </w:r>
      <w:r w:rsidRPr="0076163D">
        <w:rPr>
          <w:spacing w:val="-1"/>
          <w:sz w:val="24"/>
          <w:szCs w:val="24"/>
        </w:rPr>
        <w:t>е</w:t>
      </w:r>
      <w:r w:rsidRPr="0076163D">
        <w:rPr>
          <w:spacing w:val="1"/>
          <w:sz w:val="24"/>
          <w:szCs w:val="24"/>
        </w:rPr>
        <w:t>ни</w:t>
      </w:r>
      <w:r w:rsidRPr="0076163D">
        <w:rPr>
          <w:sz w:val="24"/>
          <w:szCs w:val="24"/>
        </w:rPr>
        <w:t>е л</w:t>
      </w:r>
      <w:r w:rsidRPr="0076163D">
        <w:rPr>
          <w:spacing w:val="1"/>
          <w:sz w:val="24"/>
          <w:szCs w:val="24"/>
        </w:rPr>
        <w:t>и</w:t>
      </w:r>
      <w:r w:rsidRPr="0076163D">
        <w:rPr>
          <w:spacing w:val="-1"/>
          <w:sz w:val="24"/>
          <w:szCs w:val="24"/>
        </w:rPr>
        <w:t>ч</w:t>
      </w:r>
      <w:r w:rsidRPr="0076163D">
        <w:rPr>
          <w:spacing w:val="1"/>
          <w:sz w:val="24"/>
          <w:szCs w:val="24"/>
        </w:rPr>
        <w:t>н</w:t>
      </w:r>
      <w:r w:rsidRPr="0076163D">
        <w:rPr>
          <w:sz w:val="24"/>
          <w:szCs w:val="24"/>
        </w:rPr>
        <w:t>о</w:t>
      </w:r>
      <w:r w:rsidRPr="0076163D">
        <w:rPr>
          <w:spacing w:val="-1"/>
          <w:sz w:val="24"/>
          <w:szCs w:val="24"/>
        </w:rPr>
        <w:t>с</w:t>
      </w:r>
      <w:r w:rsidRPr="0076163D">
        <w:rPr>
          <w:sz w:val="24"/>
          <w:szCs w:val="24"/>
        </w:rPr>
        <w:t>т</w:t>
      </w:r>
      <w:r w:rsidRPr="0076163D">
        <w:rPr>
          <w:spacing w:val="2"/>
          <w:sz w:val="24"/>
          <w:szCs w:val="24"/>
        </w:rPr>
        <w:t>н</w:t>
      </w:r>
      <w:r w:rsidRPr="0076163D">
        <w:rPr>
          <w:sz w:val="24"/>
          <w:szCs w:val="24"/>
        </w:rPr>
        <w:t>о р</w:t>
      </w:r>
      <w:r w:rsidRPr="0076163D">
        <w:rPr>
          <w:spacing w:val="-1"/>
          <w:sz w:val="24"/>
          <w:szCs w:val="24"/>
        </w:rPr>
        <w:t>а</w:t>
      </w:r>
      <w:r w:rsidRPr="0076163D">
        <w:rPr>
          <w:spacing w:val="1"/>
          <w:sz w:val="24"/>
          <w:szCs w:val="24"/>
        </w:rPr>
        <w:t>з</w:t>
      </w:r>
      <w:r w:rsidRPr="0076163D">
        <w:rPr>
          <w:sz w:val="24"/>
          <w:szCs w:val="24"/>
        </w:rPr>
        <w:t>вив</w:t>
      </w:r>
      <w:r w:rsidRPr="0076163D">
        <w:rPr>
          <w:spacing w:val="-1"/>
          <w:sz w:val="24"/>
          <w:szCs w:val="24"/>
        </w:rPr>
        <w:t>а</w:t>
      </w:r>
      <w:r w:rsidRPr="0076163D">
        <w:rPr>
          <w:sz w:val="24"/>
          <w:szCs w:val="24"/>
        </w:rPr>
        <w:t>ющ</w:t>
      </w:r>
      <w:r w:rsidRPr="0076163D">
        <w:rPr>
          <w:spacing w:val="-1"/>
          <w:sz w:val="24"/>
          <w:szCs w:val="24"/>
        </w:rPr>
        <w:t>е</w:t>
      </w:r>
      <w:r w:rsidRPr="0076163D">
        <w:rPr>
          <w:sz w:val="24"/>
          <w:szCs w:val="24"/>
        </w:rPr>
        <w:t>й</w:t>
      </w:r>
      <w:r w:rsidRPr="0076163D">
        <w:rPr>
          <w:spacing w:val="1"/>
          <w:sz w:val="24"/>
          <w:szCs w:val="24"/>
        </w:rPr>
        <w:t xml:space="preserve"> п</w:t>
      </w:r>
      <w:r w:rsidRPr="0076163D">
        <w:rPr>
          <w:sz w:val="24"/>
          <w:szCs w:val="24"/>
        </w:rPr>
        <w:t>р</w:t>
      </w:r>
      <w:r w:rsidRPr="0076163D">
        <w:rPr>
          <w:spacing w:val="-1"/>
          <w:sz w:val="24"/>
          <w:szCs w:val="24"/>
        </w:rPr>
        <w:t>е</w:t>
      </w:r>
      <w:r w:rsidRPr="0076163D">
        <w:rPr>
          <w:sz w:val="24"/>
          <w:szCs w:val="24"/>
        </w:rPr>
        <w:t>д</w:t>
      </w:r>
      <w:r w:rsidRPr="0076163D">
        <w:rPr>
          <w:spacing w:val="-3"/>
          <w:sz w:val="24"/>
          <w:szCs w:val="24"/>
        </w:rPr>
        <w:t>м</w:t>
      </w:r>
      <w:r w:rsidRPr="0076163D">
        <w:rPr>
          <w:spacing w:val="-1"/>
          <w:sz w:val="24"/>
          <w:szCs w:val="24"/>
        </w:rPr>
        <w:t>е</w:t>
      </w:r>
      <w:r w:rsidRPr="0076163D">
        <w:rPr>
          <w:sz w:val="24"/>
          <w:szCs w:val="24"/>
        </w:rPr>
        <w:t>т</w:t>
      </w:r>
      <w:r w:rsidRPr="0076163D">
        <w:rPr>
          <w:spacing w:val="2"/>
          <w:sz w:val="24"/>
          <w:szCs w:val="24"/>
        </w:rPr>
        <w:t>н</w:t>
      </w:r>
      <w:r w:rsidRPr="0076163D">
        <w:rPr>
          <w:spacing w:val="4"/>
          <w:sz w:val="24"/>
          <w:szCs w:val="24"/>
        </w:rPr>
        <w:t>о</w:t>
      </w:r>
      <w:r w:rsidRPr="0076163D">
        <w:rPr>
          <w:spacing w:val="-1"/>
          <w:sz w:val="24"/>
          <w:szCs w:val="24"/>
        </w:rPr>
        <w:t>-</w:t>
      </w:r>
      <w:r w:rsidRPr="0076163D">
        <w:rPr>
          <w:spacing w:val="1"/>
          <w:sz w:val="24"/>
          <w:szCs w:val="24"/>
        </w:rPr>
        <w:t>п</w:t>
      </w:r>
      <w:r w:rsidRPr="0076163D">
        <w:rPr>
          <w:sz w:val="24"/>
          <w:szCs w:val="24"/>
        </w:rPr>
        <w:t>ро</w:t>
      </w:r>
      <w:r w:rsidRPr="0076163D">
        <w:rPr>
          <w:spacing w:val="-1"/>
          <w:sz w:val="24"/>
          <w:szCs w:val="24"/>
        </w:rPr>
        <w:t>с</w:t>
      </w:r>
      <w:r w:rsidRPr="0076163D">
        <w:rPr>
          <w:sz w:val="24"/>
          <w:szCs w:val="24"/>
        </w:rPr>
        <w:t>тра</w:t>
      </w:r>
      <w:r w:rsidRPr="0076163D">
        <w:rPr>
          <w:spacing w:val="1"/>
          <w:sz w:val="24"/>
          <w:szCs w:val="24"/>
        </w:rPr>
        <w:t>н</w:t>
      </w:r>
      <w:r w:rsidRPr="0076163D">
        <w:rPr>
          <w:spacing w:val="-1"/>
          <w:sz w:val="24"/>
          <w:szCs w:val="24"/>
        </w:rPr>
        <w:t>с</w:t>
      </w:r>
      <w:r w:rsidRPr="0076163D">
        <w:rPr>
          <w:sz w:val="24"/>
          <w:szCs w:val="24"/>
        </w:rPr>
        <w:t>тв</w:t>
      </w:r>
      <w:r w:rsidRPr="0076163D">
        <w:rPr>
          <w:spacing w:val="-1"/>
          <w:sz w:val="24"/>
          <w:szCs w:val="24"/>
        </w:rPr>
        <w:t>е</w:t>
      </w:r>
      <w:r w:rsidRPr="0076163D">
        <w:rPr>
          <w:spacing w:val="1"/>
          <w:sz w:val="24"/>
          <w:szCs w:val="24"/>
        </w:rPr>
        <w:t>нн</w:t>
      </w:r>
      <w:r w:rsidRPr="0076163D">
        <w:rPr>
          <w:sz w:val="24"/>
          <w:szCs w:val="24"/>
        </w:rPr>
        <w:t>ой</w:t>
      </w:r>
      <w:r w:rsidRPr="0076163D">
        <w:rPr>
          <w:spacing w:val="-1"/>
          <w:sz w:val="24"/>
          <w:szCs w:val="24"/>
        </w:rPr>
        <w:t xml:space="preserve"> с</w:t>
      </w:r>
      <w:r w:rsidRPr="0076163D">
        <w:rPr>
          <w:sz w:val="24"/>
          <w:szCs w:val="24"/>
        </w:rPr>
        <w:t>р</w:t>
      </w:r>
      <w:r w:rsidRPr="0076163D">
        <w:rPr>
          <w:spacing w:val="-1"/>
          <w:sz w:val="24"/>
          <w:szCs w:val="24"/>
        </w:rPr>
        <w:t>е</w:t>
      </w:r>
      <w:r w:rsidRPr="0076163D">
        <w:rPr>
          <w:sz w:val="24"/>
          <w:szCs w:val="24"/>
        </w:rPr>
        <w:t xml:space="preserve">ды, в том </w:t>
      </w:r>
      <w:r w:rsidRPr="0076163D">
        <w:rPr>
          <w:spacing w:val="-1"/>
          <w:sz w:val="24"/>
          <w:szCs w:val="24"/>
        </w:rPr>
        <w:t>ч</w:t>
      </w:r>
      <w:r w:rsidRPr="0076163D">
        <w:rPr>
          <w:spacing w:val="1"/>
          <w:sz w:val="24"/>
          <w:szCs w:val="24"/>
        </w:rPr>
        <w:t>и</w:t>
      </w:r>
      <w:r w:rsidRPr="0076163D">
        <w:rPr>
          <w:spacing w:val="-1"/>
          <w:sz w:val="24"/>
          <w:szCs w:val="24"/>
        </w:rPr>
        <w:t>с</w:t>
      </w:r>
      <w:r w:rsidRPr="0076163D">
        <w:rPr>
          <w:spacing w:val="2"/>
          <w:sz w:val="24"/>
          <w:szCs w:val="24"/>
        </w:rPr>
        <w:t>л</w:t>
      </w:r>
      <w:r w:rsidRPr="0076163D">
        <w:rPr>
          <w:sz w:val="24"/>
          <w:szCs w:val="24"/>
        </w:rPr>
        <w:t xml:space="preserve">е </w:t>
      </w:r>
      <w:r w:rsidRPr="0076163D">
        <w:rPr>
          <w:spacing w:val="-1"/>
          <w:sz w:val="24"/>
          <w:szCs w:val="24"/>
        </w:rPr>
        <w:t>с</w:t>
      </w:r>
      <w:r w:rsidRPr="0076163D">
        <w:rPr>
          <w:sz w:val="24"/>
          <w:szCs w:val="24"/>
        </w:rPr>
        <w:t>овр</w:t>
      </w:r>
      <w:r w:rsidRPr="0076163D">
        <w:rPr>
          <w:spacing w:val="-1"/>
          <w:sz w:val="24"/>
          <w:szCs w:val="24"/>
        </w:rPr>
        <w:t>е</w:t>
      </w:r>
      <w:r w:rsidRPr="0076163D">
        <w:rPr>
          <w:spacing w:val="1"/>
          <w:sz w:val="24"/>
          <w:szCs w:val="24"/>
        </w:rPr>
        <w:t>м</w:t>
      </w:r>
      <w:r w:rsidRPr="0076163D">
        <w:rPr>
          <w:spacing w:val="-1"/>
          <w:sz w:val="24"/>
          <w:szCs w:val="24"/>
        </w:rPr>
        <w:t>е</w:t>
      </w:r>
      <w:r w:rsidRPr="0076163D">
        <w:rPr>
          <w:spacing w:val="1"/>
          <w:sz w:val="24"/>
          <w:szCs w:val="24"/>
        </w:rPr>
        <w:t>нн</w:t>
      </w:r>
      <w:r w:rsidRPr="0076163D">
        <w:rPr>
          <w:sz w:val="24"/>
          <w:szCs w:val="24"/>
        </w:rPr>
        <w:t>ое</w:t>
      </w:r>
      <w:r w:rsidRPr="0076163D">
        <w:rPr>
          <w:spacing w:val="-1"/>
          <w:sz w:val="24"/>
          <w:szCs w:val="24"/>
        </w:rPr>
        <w:t xml:space="preserve"> ма</w:t>
      </w:r>
      <w:r w:rsidRPr="0076163D">
        <w:rPr>
          <w:sz w:val="24"/>
          <w:szCs w:val="24"/>
        </w:rPr>
        <w:t>тер</w:t>
      </w:r>
      <w:r w:rsidRPr="0076163D">
        <w:rPr>
          <w:spacing w:val="1"/>
          <w:sz w:val="24"/>
          <w:szCs w:val="24"/>
        </w:rPr>
        <w:t>и</w:t>
      </w:r>
      <w:r w:rsidRPr="0076163D">
        <w:rPr>
          <w:spacing w:val="-1"/>
          <w:sz w:val="24"/>
          <w:szCs w:val="24"/>
        </w:rPr>
        <w:t>а</w:t>
      </w:r>
      <w:r w:rsidRPr="0076163D">
        <w:rPr>
          <w:sz w:val="24"/>
          <w:szCs w:val="24"/>
        </w:rPr>
        <w:t>л</w:t>
      </w:r>
      <w:r w:rsidRPr="0076163D">
        <w:rPr>
          <w:spacing w:val="1"/>
          <w:sz w:val="24"/>
          <w:szCs w:val="24"/>
        </w:rPr>
        <w:t>ьн</w:t>
      </w:r>
      <w:r w:rsidRPr="0076163D">
        <w:rPr>
          <w:spacing w:val="2"/>
          <w:sz w:val="24"/>
          <w:szCs w:val="24"/>
        </w:rPr>
        <w:t>о</w:t>
      </w:r>
      <w:r w:rsidRPr="0076163D">
        <w:rPr>
          <w:spacing w:val="-1"/>
          <w:sz w:val="24"/>
          <w:szCs w:val="24"/>
        </w:rPr>
        <w:t>-</w:t>
      </w:r>
      <w:r w:rsidRPr="0076163D">
        <w:rPr>
          <w:sz w:val="24"/>
          <w:szCs w:val="24"/>
        </w:rPr>
        <w:t>тех</w:t>
      </w:r>
      <w:r w:rsidRPr="0076163D">
        <w:rPr>
          <w:spacing w:val="1"/>
          <w:sz w:val="24"/>
          <w:szCs w:val="24"/>
        </w:rPr>
        <w:t>ни</w:t>
      </w:r>
      <w:r w:rsidRPr="0076163D">
        <w:rPr>
          <w:spacing w:val="-1"/>
          <w:sz w:val="24"/>
          <w:szCs w:val="24"/>
        </w:rPr>
        <w:t>чес</w:t>
      </w:r>
      <w:r w:rsidRPr="0076163D">
        <w:rPr>
          <w:spacing w:val="1"/>
          <w:sz w:val="24"/>
          <w:szCs w:val="24"/>
        </w:rPr>
        <w:t>к</w:t>
      </w:r>
      <w:r w:rsidRPr="0076163D">
        <w:rPr>
          <w:sz w:val="24"/>
          <w:szCs w:val="24"/>
        </w:rPr>
        <w:t>ое об</w:t>
      </w:r>
      <w:r w:rsidRPr="0076163D">
        <w:rPr>
          <w:spacing w:val="-1"/>
          <w:sz w:val="24"/>
          <w:szCs w:val="24"/>
        </w:rPr>
        <w:t>ес</w:t>
      </w:r>
      <w:r w:rsidRPr="0076163D">
        <w:rPr>
          <w:spacing w:val="1"/>
          <w:sz w:val="24"/>
          <w:szCs w:val="24"/>
        </w:rPr>
        <w:t>пе</w:t>
      </w:r>
      <w:r w:rsidRPr="0076163D">
        <w:rPr>
          <w:spacing w:val="-1"/>
          <w:sz w:val="24"/>
          <w:szCs w:val="24"/>
        </w:rPr>
        <w:t>че</w:t>
      </w:r>
      <w:r w:rsidRPr="0076163D">
        <w:rPr>
          <w:spacing w:val="1"/>
          <w:sz w:val="24"/>
          <w:szCs w:val="24"/>
        </w:rPr>
        <w:t>ни</w:t>
      </w:r>
      <w:r w:rsidRPr="0076163D">
        <w:rPr>
          <w:spacing w:val="-1"/>
          <w:sz w:val="24"/>
          <w:szCs w:val="24"/>
        </w:rPr>
        <w:t>е</w:t>
      </w:r>
      <w:r w:rsidRPr="0076163D">
        <w:rPr>
          <w:sz w:val="24"/>
          <w:szCs w:val="24"/>
        </w:rPr>
        <w:t xml:space="preserve">, </w:t>
      </w:r>
      <w:r w:rsidRPr="0076163D">
        <w:rPr>
          <w:spacing w:val="-1"/>
          <w:sz w:val="24"/>
          <w:szCs w:val="24"/>
        </w:rPr>
        <w:t>ме</w:t>
      </w:r>
      <w:r w:rsidRPr="0076163D">
        <w:rPr>
          <w:sz w:val="24"/>
          <w:szCs w:val="24"/>
        </w:rPr>
        <w:t>то</w:t>
      </w:r>
      <w:r w:rsidRPr="0076163D">
        <w:rPr>
          <w:spacing w:val="1"/>
          <w:sz w:val="24"/>
          <w:szCs w:val="24"/>
        </w:rPr>
        <w:t>ди</w:t>
      </w:r>
      <w:r w:rsidRPr="0076163D">
        <w:rPr>
          <w:spacing w:val="-1"/>
          <w:sz w:val="24"/>
          <w:szCs w:val="24"/>
        </w:rPr>
        <w:t>чес</w:t>
      </w:r>
      <w:r w:rsidRPr="0076163D">
        <w:rPr>
          <w:spacing w:val="1"/>
          <w:sz w:val="24"/>
          <w:szCs w:val="24"/>
        </w:rPr>
        <w:t>ки</w:t>
      </w:r>
      <w:r w:rsidRPr="0076163D">
        <w:rPr>
          <w:sz w:val="24"/>
          <w:szCs w:val="24"/>
        </w:rPr>
        <w:t>е</w:t>
      </w:r>
      <w:r w:rsidRPr="0076163D">
        <w:rPr>
          <w:spacing w:val="-1"/>
          <w:sz w:val="24"/>
          <w:szCs w:val="24"/>
        </w:rPr>
        <w:t xml:space="preserve"> м</w:t>
      </w:r>
      <w:r w:rsidRPr="0076163D">
        <w:rPr>
          <w:spacing w:val="1"/>
          <w:sz w:val="24"/>
          <w:szCs w:val="24"/>
        </w:rPr>
        <w:t>а</w:t>
      </w:r>
      <w:r w:rsidRPr="0076163D">
        <w:rPr>
          <w:sz w:val="24"/>
          <w:szCs w:val="24"/>
        </w:rPr>
        <w:t>тер</w:t>
      </w:r>
      <w:r w:rsidRPr="0076163D">
        <w:rPr>
          <w:spacing w:val="1"/>
          <w:sz w:val="24"/>
          <w:szCs w:val="24"/>
        </w:rPr>
        <w:t>и</w:t>
      </w:r>
      <w:r w:rsidRPr="0076163D">
        <w:rPr>
          <w:spacing w:val="-1"/>
          <w:sz w:val="24"/>
          <w:szCs w:val="24"/>
        </w:rPr>
        <w:t>а</w:t>
      </w:r>
      <w:r w:rsidRPr="0076163D">
        <w:rPr>
          <w:sz w:val="24"/>
          <w:szCs w:val="24"/>
        </w:rPr>
        <w:t xml:space="preserve">лы и </w:t>
      </w:r>
      <w:r w:rsidRPr="0076163D">
        <w:rPr>
          <w:spacing w:val="-1"/>
          <w:sz w:val="24"/>
          <w:szCs w:val="24"/>
        </w:rPr>
        <w:t>с</w:t>
      </w:r>
      <w:r w:rsidRPr="0076163D">
        <w:rPr>
          <w:sz w:val="24"/>
          <w:szCs w:val="24"/>
        </w:rPr>
        <w:t>р</w:t>
      </w:r>
      <w:r w:rsidRPr="0076163D">
        <w:rPr>
          <w:spacing w:val="-1"/>
          <w:sz w:val="24"/>
          <w:szCs w:val="24"/>
        </w:rPr>
        <w:t>е</w:t>
      </w:r>
      <w:r w:rsidRPr="0076163D">
        <w:rPr>
          <w:sz w:val="24"/>
          <w:szCs w:val="24"/>
        </w:rPr>
        <w:t>д</w:t>
      </w:r>
      <w:r w:rsidRPr="0076163D">
        <w:rPr>
          <w:spacing w:val="-1"/>
          <w:sz w:val="24"/>
          <w:szCs w:val="24"/>
        </w:rPr>
        <w:t>с</w:t>
      </w:r>
      <w:r w:rsidRPr="0076163D">
        <w:rPr>
          <w:sz w:val="24"/>
          <w:szCs w:val="24"/>
        </w:rPr>
        <w:t>тва о</w:t>
      </w:r>
      <w:r w:rsidRPr="0076163D">
        <w:rPr>
          <w:spacing w:val="2"/>
          <w:sz w:val="24"/>
          <w:szCs w:val="24"/>
        </w:rPr>
        <w:t>б</w:t>
      </w:r>
      <w:r w:rsidRPr="0076163D">
        <w:rPr>
          <w:spacing w:val="-5"/>
          <w:sz w:val="24"/>
          <w:szCs w:val="24"/>
        </w:rPr>
        <w:t>у</w:t>
      </w:r>
      <w:r w:rsidRPr="0076163D">
        <w:rPr>
          <w:spacing w:val="1"/>
          <w:sz w:val="24"/>
          <w:szCs w:val="24"/>
        </w:rPr>
        <w:t>ч</w:t>
      </w:r>
      <w:r w:rsidRPr="0076163D">
        <w:rPr>
          <w:spacing w:val="-1"/>
          <w:sz w:val="24"/>
          <w:szCs w:val="24"/>
        </w:rPr>
        <w:t>е</w:t>
      </w:r>
      <w:r w:rsidRPr="0076163D">
        <w:rPr>
          <w:spacing w:val="1"/>
          <w:sz w:val="24"/>
          <w:szCs w:val="24"/>
        </w:rPr>
        <w:t>ни</w:t>
      </w:r>
      <w:r w:rsidRPr="0076163D">
        <w:rPr>
          <w:sz w:val="24"/>
          <w:szCs w:val="24"/>
        </w:rPr>
        <w:t>я.</w:t>
      </w:r>
    </w:p>
    <w:p w:rsidR="005A1B62" w:rsidRPr="0076163D" w:rsidRDefault="005A1B62" w:rsidP="005A1B62">
      <w:pPr>
        <w:ind w:right="-2"/>
        <w:jc w:val="both"/>
        <w:rPr>
          <w:sz w:val="24"/>
          <w:szCs w:val="24"/>
        </w:rPr>
      </w:pPr>
      <w:r w:rsidRPr="0076163D">
        <w:rPr>
          <w:sz w:val="24"/>
          <w:szCs w:val="24"/>
        </w:rPr>
        <w:t>2)</w:t>
      </w:r>
      <w:r w:rsidRPr="0076163D">
        <w:rPr>
          <w:spacing w:val="-1"/>
          <w:sz w:val="24"/>
          <w:szCs w:val="24"/>
        </w:rPr>
        <w:t>На</w:t>
      </w:r>
      <w:r w:rsidRPr="0076163D">
        <w:rPr>
          <w:sz w:val="24"/>
          <w:szCs w:val="24"/>
        </w:rPr>
        <w:t>л</w:t>
      </w:r>
      <w:r w:rsidRPr="0076163D">
        <w:rPr>
          <w:spacing w:val="1"/>
          <w:sz w:val="24"/>
          <w:szCs w:val="24"/>
        </w:rPr>
        <w:t>и</w:t>
      </w:r>
      <w:r w:rsidRPr="0076163D">
        <w:rPr>
          <w:spacing w:val="-1"/>
          <w:sz w:val="24"/>
          <w:szCs w:val="24"/>
        </w:rPr>
        <w:t>ч</w:t>
      </w:r>
      <w:r w:rsidRPr="0076163D">
        <w:rPr>
          <w:spacing w:val="1"/>
          <w:sz w:val="24"/>
          <w:szCs w:val="24"/>
        </w:rPr>
        <w:t>и</w:t>
      </w:r>
      <w:r w:rsidRPr="0076163D">
        <w:rPr>
          <w:spacing w:val="-1"/>
          <w:sz w:val="24"/>
          <w:szCs w:val="24"/>
        </w:rPr>
        <w:t xml:space="preserve">е </w:t>
      </w:r>
      <w:r w:rsidRPr="0076163D">
        <w:rPr>
          <w:spacing w:val="1"/>
          <w:sz w:val="24"/>
          <w:szCs w:val="24"/>
        </w:rPr>
        <w:t>п</w:t>
      </w:r>
      <w:r w:rsidRPr="0076163D">
        <w:rPr>
          <w:sz w:val="24"/>
          <w:szCs w:val="24"/>
        </w:rPr>
        <w:t>рофе</w:t>
      </w:r>
      <w:r w:rsidRPr="0076163D">
        <w:rPr>
          <w:spacing w:val="-1"/>
          <w:sz w:val="24"/>
          <w:szCs w:val="24"/>
        </w:rPr>
        <w:t>сс</w:t>
      </w:r>
      <w:r w:rsidRPr="0076163D">
        <w:rPr>
          <w:spacing w:val="1"/>
          <w:sz w:val="24"/>
          <w:szCs w:val="24"/>
        </w:rPr>
        <w:t>и</w:t>
      </w:r>
      <w:r w:rsidRPr="0076163D">
        <w:rPr>
          <w:sz w:val="24"/>
          <w:szCs w:val="24"/>
        </w:rPr>
        <w:t>о</w:t>
      </w:r>
      <w:r w:rsidRPr="0076163D">
        <w:rPr>
          <w:spacing w:val="1"/>
          <w:sz w:val="24"/>
          <w:szCs w:val="24"/>
        </w:rPr>
        <w:t>н</w:t>
      </w:r>
      <w:r w:rsidRPr="0076163D">
        <w:rPr>
          <w:spacing w:val="-1"/>
          <w:sz w:val="24"/>
          <w:szCs w:val="24"/>
        </w:rPr>
        <w:t>а</w:t>
      </w:r>
      <w:r w:rsidRPr="0076163D">
        <w:rPr>
          <w:sz w:val="24"/>
          <w:szCs w:val="24"/>
        </w:rPr>
        <w:t>л</w:t>
      </w:r>
      <w:r w:rsidRPr="0076163D">
        <w:rPr>
          <w:spacing w:val="1"/>
          <w:sz w:val="24"/>
          <w:szCs w:val="24"/>
        </w:rPr>
        <w:t>ьн</w:t>
      </w:r>
      <w:r w:rsidRPr="0076163D">
        <w:rPr>
          <w:spacing w:val="-3"/>
          <w:sz w:val="24"/>
          <w:szCs w:val="24"/>
        </w:rPr>
        <w:t>ы</w:t>
      </w:r>
      <w:r w:rsidRPr="0076163D">
        <w:rPr>
          <w:spacing w:val="2"/>
          <w:sz w:val="24"/>
          <w:szCs w:val="24"/>
        </w:rPr>
        <w:t xml:space="preserve">х </w:t>
      </w:r>
      <w:r w:rsidRPr="0076163D">
        <w:rPr>
          <w:spacing w:val="1"/>
          <w:sz w:val="24"/>
          <w:szCs w:val="24"/>
        </w:rPr>
        <w:t>к</w:t>
      </w:r>
      <w:r w:rsidRPr="0076163D">
        <w:rPr>
          <w:spacing w:val="-1"/>
          <w:sz w:val="24"/>
          <w:szCs w:val="24"/>
        </w:rPr>
        <w:t>а</w:t>
      </w:r>
      <w:r w:rsidRPr="0076163D">
        <w:rPr>
          <w:sz w:val="24"/>
          <w:szCs w:val="24"/>
        </w:rPr>
        <w:t xml:space="preserve">дров </w:t>
      </w:r>
      <w:r w:rsidRPr="0076163D">
        <w:rPr>
          <w:spacing w:val="1"/>
          <w:sz w:val="24"/>
          <w:szCs w:val="24"/>
        </w:rPr>
        <w:t xml:space="preserve">и </w:t>
      </w:r>
      <w:r w:rsidRPr="0076163D">
        <w:rPr>
          <w:sz w:val="24"/>
          <w:szCs w:val="24"/>
        </w:rPr>
        <w:t>гото</w:t>
      </w:r>
      <w:r w:rsidRPr="0076163D">
        <w:rPr>
          <w:spacing w:val="-2"/>
          <w:sz w:val="24"/>
          <w:szCs w:val="24"/>
        </w:rPr>
        <w:t>в</w:t>
      </w:r>
      <w:r w:rsidRPr="0076163D">
        <w:rPr>
          <w:spacing w:val="1"/>
          <w:sz w:val="24"/>
          <w:szCs w:val="24"/>
        </w:rPr>
        <w:t>н</w:t>
      </w:r>
      <w:r w:rsidRPr="0076163D">
        <w:rPr>
          <w:sz w:val="24"/>
          <w:szCs w:val="24"/>
        </w:rPr>
        <w:t>о</w:t>
      </w:r>
      <w:r w:rsidRPr="0076163D">
        <w:rPr>
          <w:spacing w:val="-1"/>
          <w:sz w:val="24"/>
          <w:szCs w:val="24"/>
        </w:rPr>
        <w:t>с</w:t>
      </w:r>
      <w:r w:rsidRPr="0076163D">
        <w:rPr>
          <w:sz w:val="24"/>
          <w:szCs w:val="24"/>
        </w:rPr>
        <w:t>т</w:t>
      </w:r>
      <w:r w:rsidRPr="0076163D">
        <w:rPr>
          <w:spacing w:val="1"/>
          <w:sz w:val="24"/>
          <w:szCs w:val="24"/>
        </w:rPr>
        <w:t>ь п</w:t>
      </w:r>
      <w:r w:rsidRPr="0076163D">
        <w:rPr>
          <w:spacing w:val="-1"/>
          <w:sz w:val="24"/>
          <w:szCs w:val="24"/>
        </w:rPr>
        <w:t>е</w:t>
      </w:r>
      <w:r w:rsidRPr="0076163D">
        <w:rPr>
          <w:sz w:val="24"/>
          <w:szCs w:val="24"/>
        </w:rPr>
        <w:t>д</w:t>
      </w:r>
      <w:r w:rsidRPr="0076163D">
        <w:rPr>
          <w:spacing w:val="-1"/>
          <w:sz w:val="24"/>
          <w:szCs w:val="24"/>
        </w:rPr>
        <w:t>а</w:t>
      </w:r>
      <w:r w:rsidRPr="0076163D">
        <w:rPr>
          <w:sz w:val="24"/>
          <w:szCs w:val="24"/>
        </w:rPr>
        <w:t>гог</w:t>
      </w:r>
      <w:r w:rsidRPr="0076163D">
        <w:rPr>
          <w:spacing w:val="1"/>
          <w:sz w:val="24"/>
          <w:szCs w:val="24"/>
        </w:rPr>
        <w:t>и</w:t>
      </w:r>
      <w:r w:rsidRPr="0076163D">
        <w:rPr>
          <w:spacing w:val="-1"/>
          <w:sz w:val="24"/>
          <w:szCs w:val="24"/>
        </w:rPr>
        <w:t>че</w:t>
      </w:r>
      <w:r w:rsidRPr="0076163D">
        <w:rPr>
          <w:spacing w:val="3"/>
          <w:sz w:val="24"/>
          <w:szCs w:val="24"/>
        </w:rPr>
        <w:t>с</w:t>
      </w:r>
      <w:r w:rsidRPr="0076163D">
        <w:rPr>
          <w:spacing w:val="1"/>
          <w:sz w:val="24"/>
          <w:szCs w:val="24"/>
        </w:rPr>
        <w:t>к</w:t>
      </w:r>
      <w:r w:rsidRPr="0076163D">
        <w:rPr>
          <w:sz w:val="24"/>
          <w:szCs w:val="24"/>
        </w:rPr>
        <w:t xml:space="preserve">ого </w:t>
      </w:r>
      <w:r w:rsidRPr="0076163D">
        <w:rPr>
          <w:spacing w:val="1"/>
          <w:sz w:val="24"/>
          <w:szCs w:val="24"/>
        </w:rPr>
        <w:t>к</w:t>
      </w:r>
      <w:r w:rsidRPr="0076163D">
        <w:rPr>
          <w:sz w:val="24"/>
          <w:szCs w:val="24"/>
        </w:rPr>
        <w:t>ол</w:t>
      </w:r>
      <w:r w:rsidRPr="0076163D">
        <w:rPr>
          <w:spacing w:val="-2"/>
          <w:sz w:val="24"/>
          <w:szCs w:val="24"/>
        </w:rPr>
        <w:t>л</w:t>
      </w:r>
      <w:r w:rsidRPr="0076163D">
        <w:rPr>
          <w:spacing w:val="-1"/>
          <w:sz w:val="24"/>
          <w:szCs w:val="24"/>
        </w:rPr>
        <w:t>е</w:t>
      </w:r>
      <w:r w:rsidRPr="0076163D">
        <w:rPr>
          <w:spacing w:val="1"/>
          <w:sz w:val="24"/>
          <w:szCs w:val="24"/>
        </w:rPr>
        <w:t>к</w:t>
      </w:r>
      <w:r w:rsidRPr="0076163D">
        <w:rPr>
          <w:sz w:val="24"/>
          <w:szCs w:val="24"/>
        </w:rPr>
        <w:t>т</w:t>
      </w:r>
      <w:r w:rsidRPr="0076163D">
        <w:rPr>
          <w:spacing w:val="2"/>
          <w:sz w:val="24"/>
          <w:szCs w:val="24"/>
        </w:rPr>
        <w:t>и</w:t>
      </w:r>
      <w:r w:rsidRPr="0076163D">
        <w:rPr>
          <w:sz w:val="24"/>
          <w:szCs w:val="24"/>
        </w:rPr>
        <w:t>в</w:t>
      </w:r>
      <w:r w:rsidRPr="0076163D">
        <w:rPr>
          <w:spacing w:val="-1"/>
          <w:sz w:val="24"/>
          <w:szCs w:val="24"/>
        </w:rPr>
        <w:t xml:space="preserve">а </w:t>
      </w:r>
      <w:r w:rsidRPr="0076163D">
        <w:rPr>
          <w:spacing w:val="1"/>
          <w:sz w:val="24"/>
          <w:szCs w:val="24"/>
        </w:rPr>
        <w:t xml:space="preserve">к </w:t>
      </w:r>
      <w:r w:rsidRPr="0076163D">
        <w:rPr>
          <w:sz w:val="24"/>
          <w:szCs w:val="24"/>
        </w:rPr>
        <w:t>до</w:t>
      </w:r>
      <w:r w:rsidRPr="0076163D">
        <w:rPr>
          <w:spacing w:val="-1"/>
          <w:sz w:val="24"/>
          <w:szCs w:val="24"/>
        </w:rPr>
        <w:t>с</w:t>
      </w:r>
      <w:r w:rsidRPr="0076163D">
        <w:rPr>
          <w:sz w:val="24"/>
          <w:szCs w:val="24"/>
        </w:rPr>
        <w:t>т</w:t>
      </w:r>
      <w:r w:rsidRPr="0076163D">
        <w:rPr>
          <w:spacing w:val="2"/>
          <w:sz w:val="24"/>
          <w:szCs w:val="24"/>
        </w:rPr>
        <w:t>и</w:t>
      </w:r>
      <w:r w:rsidRPr="0076163D">
        <w:rPr>
          <w:sz w:val="24"/>
          <w:szCs w:val="24"/>
        </w:rPr>
        <w:t>ж</w:t>
      </w:r>
      <w:r w:rsidRPr="0076163D">
        <w:rPr>
          <w:spacing w:val="-1"/>
          <w:sz w:val="24"/>
          <w:szCs w:val="24"/>
        </w:rPr>
        <w:t>ен</w:t>
      </w:r>
      <w:r w:rsidRPr="0076163D">
        <w:rPr>
          <w:spacing w:val="1"/>
          <w:sz w:val="24"/>
          <w:szCs w:val="24"/>
        </w:rPr>
        <w:t>и</w:t>
      </w:r>
      <w:r w:rsidRPr="0076163D">
        <w:rPr>
          <w:sz w:val="24"/>
          <w:szCs w:val="24"/>
        </w:rPr>
        <w:t xml:space="preserve">ю </w:t>
      </w:r>
      <w:r w:rsidRPr="0076163D">
        <w:rPr>
          <w:spacing w:val="1"/>
          <w:sz w:val="24"/>
          <w:szCs w:val="24"/>
        </w:rPr>
        <w:t>ц</w:t>
      </w:r>
      <w:r w:rsidRPr="0076163D">
        <w:rPr>
          <w:spacing w:val="-1"/>
          <w:sz w:val="24"/>
          <w:szCs w:val="24"/>
        </w:rPr>
        <w:t>е</w:t>
      </w:r>
      <w:r w:rsidRPr="0076163D">
        <w:rPr>
          <w:sz w:val="24"/>
          <w:szCs w:val="24"/>
        </w:rPr>
        <w:t>л</w:t>
      </w:r>
      <w:r w:rsidRPr="0076163D">
        <w:rPr>
          <w:spacing w:val="-1"/>
          <w:sz w:val="24"/>
          <w:szCs w:val="24"/>
        </w:rPr>
        <w:t>е</w:t>
      </w:r>
      <w:r w:rsidRPr="0076163D">
        <w:rPr>
          <w:sz w:val="24"/>
          <w:szCs w:val="24"/>
        </w:rPr>
        <w:t>в</w:t>
      </w:r>
      <w:r w:rsidRPr="0076163D">
        <w:rPr>
          <w:spacing w:val="-1"/>
          <w:sz w:val="24"/>
          <w:szCs w:val="24"/>
        </w:rPr>
        <w:t>ы</w:t>
      </w:r>
      <w:r w:rsidRPr="0076163D">
        <w:rPr>
          <w:sz w:val="24"/>
          <w:szCs w:val="24"/>
        </w:rPr>
        <w:t>х ор</w:t>
      </w:r>
      <w:r w:rsidRPr="0076163D">
        <w:rPr>
          <w:spacing w:val="1"/>
          <w:sz w:val="24"/>
          <w:szCs w:val="24"/>
        </w:rPr>
        <w:t>и</w:t>
      </w:r>
      <w:r w:rsidRPr="0076163D">
        <w:rPr>
          <w:spacing w:val="-1"/>
          <w:sz w:val="24"/>
          <w:szCs w:val="24"/>
        </w:rPr>
        <w:t>е</w:t>
      </w:r>
      <w:r w:rsidRPr="0076163D">
        <w:rPr>
          <w:spacing w:val="1"/>
          <w:sz w:val="24"/>
          <w:szCs w:val="24"/>
        </w:rPr>
        <w:t>н</w:t>
      </w:r>
      <w:r w:rsidRPr="0076163D">
        <w:rPr>
          <w:spacing w:val="-2"/>
          <w:sz w:val="24"/>
          <w:szCs w:val="24"/>
        </w:rPr>
        <w:t>т</w:t>
      </w:r>
      <w:r w:rsidRPr="0076163D">
        <w:rPr>
          <w:spacing w:val="1"/>
          <w:sz w:val="24"/>
          <w:szCs w:val="24"/>
        </w:rPr>
        <w:t>и</w:t>
      </w:r>
      <w:r w:rsidRPr="0076163D">
        <w:rPr>
          <w:sz w:val="24"/>
          <w:szCs w:val="24"/>
        </w:rPr>
        <w:t xml:space="preserve">ров </w:t>
      </w:r>
      <w:r w:rsidRPr="0076163D">
        <w:rPr>
          <w:spacing w:val="-1"/>
          <w:sz w:val="24"/>
          <w:szCs w:val="24"/>
        </w:rPr>
        <w:t>П</w:t>
      </w:r>
      <w:r w:rsidRPr="0076163D">
        <w:rPr>
          <w:sz w:val="24"/>
          <w:szCs w:val="24"/>
        </w:rPr>
        <w:t>рогр</w:t>
      </w:r>
      <w:r w:rsidRPr="0076163D">
        <w:rPr>
          <w:spacing w:val="-1"/>
          <w:sz w:val="24"/>
          <w:szCs w:val="24"/>
        </w:rPr>
        <w:t>амм</w:t>
      </w:r>
      <w:r w:rsidRPr="0076163D">
        <w:rPr>
          <w:sz w:val="24"/>
          <w:szCs w:val="24"/>
        </w:rPr>
        <w:t xml:space="preserve">ы </w:t>
      </w:r>
      <w:r w:rsidRPr="0076163D">
        <w:rPr>
          <w:spacing w:val="-1"/>
          <w:sz w:val="24"/>
          <w:szCs w:val="24"/>
        </w:rPr>
        <w:t>в</w:t>
      </w:r>
      <w:r w:rsidRPr="0076163D">
        <w:rPr>
          <w:spacing w:val="2"/>
          <w:sz w:val="24"/>
          <w:szCs w:val="24"/>
        </w:rPr>
        <w:t>о</w:t>
      </w:r>
      <w:r w:rsidRPr="0076163D">
        <w:rPr>
          <w:spacing w:val="-1"/>
          <w:sz w:val="24"/>
          <w:szCs w:val="24"/>
        </w:rPr>
        <w:t>с</w:t>
      </w:r>
      <w:r w:rsidRPr="0076163D">
        <w:rPr>
          <w:spacing w:val="1"/>
          <w:sz w:val="24"/>
          <w:szCs w:val="24"/>
        </w:rPr>
        <w:t>пи</w:t>
      </w:r>
      <w:r w:rsidRPr="0076163D">
        <w:rPr>
          <w:sz w:val="24"/>
          <w:szCs w:val="24"/>
        </w:rPr>
        <w:t>та</w:t>
      </w:r>
      <w:r w:rsidRPr="0076163D">
        <w:rPr>
          <w:spacing w:val="1"/>
          <w:sz w:val="24"/>
          <w:szCs w:val="24"/>
        </w:rPr>
        <w:t>ни</w:t>
      </w:r>
      <w:r w:rsidRPr="0076163D">
        <w:rPr>
          <w:sz w:val="24"/>
          <w:szCs w:val="24"/>
        </w:rPr>
        <w:t>я.</w:t>
      </w:r>
    </w:p>
    <w:p w:rsidR="005A1B62" w:rsidRPr="0076163D" w:rsidRDefault="005A1B62" w:rsidP="005A1B62">
      <w:pPr>
        <w:ind w:right="-2"/>
        <w:jc w:val="both"/>
        <w:rPr>
          <w:sz w:val="24"/>
          <w:szCs w:val="24"/>
        </w:rPr>
      </w:pPr>
      <w:r w:rsidRPr="0076163D">
        <w:rPr>
          <w:sz w:val="24"/>
          <w:szCs w:val="24"/>
        </w:rPr>
        <w:t>3)</w:t>
      </w:r>
      <w:r w:rsidRPr="0076163D">
        <w:rPr>
          <w:spacing w:val="-2"/>
          <w:sz w:val="24"/>
          <w:szCs w:val="24"/>
        </w:rPr>
        <w:t>В</w:t>
      </w:r>
      <w:r w:rsidRPr="0076163D">
        <w:rPr>
          <w:spacing w:val="1"/>
          <w:sz w:val="24"/>
          <w:szCs w:val="24"/>
        </w:rPr>
        <w:t>з</w:t>
      </w:r>
      <w:r w:rsidRPr="0076163D">
        <w:rPr>
          <w:spacing w:val="-1"/>
          <w:sz w:val="24"/>
          <w:szCs w:val="24"/>
        </w:rPr>
        <w:t>а</w:t>
      </w:r>
      <w:r w:rsidRPr="0076163D">
        <w:rPr>
          <w:spacing w:val="1"/>
          <w:sz w:val="24"/>
          <w:szCs w:val="24"/>
        </w:rPr>
        <w:t>и</w:t>
      </w:r>
      <w:r w:rsidRPr="0076163D">
        <w:rPr>
          <w:spacing w:val="-1"/>
          <w:sz w:val="24"/>
          <w:szCs w:val="24"/>
        </w:rPr>
        <w:t>м</w:t>
      </w:r>
      <w:r w:rsidRPr="0076163D">
        <w:rPr>
          <w:sz w:val="24"/>
          <w:szCs w:val="24"/>
        </w:rPr>
        <w:t>од</w:t>
      </w:r>
      <w:r w:rsidRPr="0076163D">
        <w:rPr>
          <w:spacing w:val="-1"/>
          <w:sz w:val="24"/>
          <w:szCs w:val="24"/>
        </w:rPr>
        <w:t>е</w:t>
      </w:r>
      <w:r w:rsidRPr="0076163D">
        <w:rPr>
          <w:spacing w:val="1"/>
          <w:sz w:val="24"/>
          <w:szCs w:val="24"/>
        </w:rPr>
        <w:t>й</w:t>
      </w:r>
      <w:r w:rsidRPr="0076163D">
        <w:rPr>
          <w:spacing w:val="-1"/>
          <w:sz w:val="24"/>
          <w:szCs w:val="24"/>
        </w:rPr>
        <w:t>с</w:t>
      </w:r>
      <w:r w:rsidRPr="0076163D">
        <w:rPr>
          <w:sz w:val="24"/>
          <w:szCs w:val="24"/>
        </w:rPr>
        <w:t>тв</w:t>
      </w:r>
      <w:r w:rsidRPr="0076163D">
        <w:rPr>
          <w:spacing w:val="1"/>
          <w:sz w:val="24"/>
          <w:szCs w:val="24"/>
        </w:rPr>
        <w:t>и</w:t>
      </w:r>
      <w:r w:rsidRPr="0076163D">
        <w:rPr>
          <w:sz w:val="24"/>
          <w:szCs w:val="24"/>
        </w:rPr>
        <w:t>е с р</w:t>
      </w:r>
      <w:r w:rsidRPr="0076163D">
        <w:rPr>
          <w:spacing w:val="2"/>
          <w:sz w:val="24"/>
          <w:szCs w:val="24"/>
        </w:rPr>
        <w:t>о</w:t>
      </w:r>
      <w:r w:rsidRPr="0076163D">
        <w:rPr>
          <w:sz w:val="24"/>
          <w:szCs w:val="24"/>
        </w:rPr>
        <w:t>д</w:t>
      </w:r>
      <w:r w:rsidRPr="0076163D">
        <w:rPr>
          <w:spacing w:val="1"/>
          <w:sz w:val="24"/>
          <w:szCs w:val="24"/>
        </w:rPr>
        <w:t>и</w:t>
      </w:r>
      <w:r w:rsidRPr="0076163D">
        <w:rPr>
          <w:sz w:val="24"/>
          <w:szCs w:val="24"/>
        </w:rPr>
        <w:t>теля</w:t>
      </w:r>
      <w:r w:rsidRPr="0076163D">
        <w:rPr>
          <w:spacing w:val="-1"/>
          <w:sz w:val="24"/>
          <w:szCs w:val="24"/>
        </w:rPr>
        <w:t>м</w:t>
      </w:r>
      <w:r w:rsidRPr="0076163D">
        <w:rPr>
          <w:sz w:val="24"/>
          <w:szCs w:val="24"/>
        </w:rPr>
        <w:t>и</w:t>
      </w:r>
      <w:r w:rsidRPr="0076163D">
        <w:rPr>
          <w:spacing w:val="1"/>
          <w:sz w:val="24"/>
          <w:szCs w:val="24"/>
        </w:rPr>
        <w:t xml:space="preserve"> п</w:t>
      </w:r>
      <w:r w:rsidRPr="0076163D">
        <w:rPr>
          <w:sz w:val="24"/>
          <w:szCs w:val="24"/>
        </w:rPr>
        <w:t>о в</w:t>
      </w:r>
      <w:r w:rsidRPr="0076163D">
        <w:rPr>
          <w:spacing w:val="-3"/>
          <w:sz w:val="24"/>
          <w:szCs w:val="24"/>
        </w:rPr>
        <w:t>о</w:t>
      </w:r>
      <w:r w:rsidRPr="0076163D">
        <w:rPr>
          <w:spacing w:val="1"/>
          <w:sz w:val="24"/>
          <w:szCs w:val="24"/>
        </w:rPr>
        <w:t>п</w:t>
      </w:r>
      <w:r w:rsidRPr="0076163D">
        <w:rPr>
          <w:sz w:val="24"/>
          <w:szCs w:val="24"/>
        </w:rPr>
        <w:t>ро</w:t>
      </w:r>
      <w:r w:rsidRPr="0076163D">
        <w:rPr>
          <w:spacing w:val="-1"/>
          <w:sz w:val="24"/>
          <w:szCs w:val="24"/>
        </w:rPr>
        <w:t>са</w:t>
      </w:r>
      <w:r w:rsidRPr="0076163D">
        <w:rPr>
          <w:sz w:val="24"/>
          <w:szCs w:val="24"/>
        </w:rPr>
        <w:t>м во</w:t>
      </w:r>
      <w:r w:rsidRPr="0076163D">
        <w:rPr>
          <w:spacing w:val="-1"/>
          <w:sz w:val="24"/>
          <w:szCs w:val="24"/>
        </w:rPr>
        <w:t>с</w:t>
      </w:r>
      <w:r w:rsidRPr="0076163D">
        <w:rPr>
          <w:spacing w:val="1"/>
          <w:sz w:val="24"/>
          <w:szCs w:val="24"/>
        </w:rPr>
        <w:t>пи</w:t>
      </w:r>
      <w:r w:rsidRPr="0076163D">
        <w:rPr>
          <w:sz w:val="24"/>
          <w:szCs w:val="24"/>
        </w:rPr>
        <w:t>та</w:t>
      </w:r>
      <w:r w:rsidRPr="0076163D">
        <w:rPr>
          <w:spacing w:val="1"/>
          <w:sz w:val="24"/>
          <w:szCs w:val="24"/>
        </w:rPr>
        <w:t>ни</w:t>
      </w:r>
      <w:r w:rsidRPr="0076163D">
        <w:rPr>
          <w:sz w:val="24"/>
          <w:szCs w:val="24"/>
        </w:rPr>
        <w:t>я</w:t>
      </w:r>
    </w:p>
    <w:p w:rsidR="005A1B62" w:rsidRPr="0076163D" w:rsidRDefault="005A1B62" w:rsidP="005A1B62">
      <w:pPr>
        <w:ind w:right="-2"/>
        <w:jc w:val="both"/>
        <w:rPr>
          <w:sz w:val="24"/>
          <w:szCs w:val="24"/>
        </w:rPr>
      </w:pPr>
      <w:r w:rsidRPr="0076163D">
        <w:rPr>
          <w:sz w:val="24"/>
          <w:szCs w:val="24"/>
        </w:rPr>
        <w:t>4)У</w:t>
      </w:r>
      <w:r w:rsidRPr="0076163D">
        <w:rPr>
          <w:spacing w:val="-1"/>
          <w:sz w:val="24"/>
          <w:szCs w:val="24"/>
        </w:rPr>
        <w:t>че</w:t>
      </w:r>
      <w:r w:rsidRPr="0076163D">
        <w:rPr>
          <w:sz w:val="24"/>
          <w:szCs w:val="24"/>
        </w:rPr>
        <w:t xml:space="preserve">т </w:t>
      </w:r>
      <w:r w:rsidRPr="0076163D">
        <w:rPr>
          <w:spacing w:val="2"/>
          <w:sz w:val="24"/>
          <w:szCs w:val="24"/>
        </w:rPr>
        <w:t>и</w:t>
      </w:r>
      <w:r w:rsidRPr="0076163D">
        <w:rPr>
          <w:spacing w:val="1"/>
          <w:sz w:val="24"/>
          <w:szCs w:val="24"/>
        </w:rPr>
        <w:t>н</w:t>
      </w:r>
      <w:r w:rsidRPr="0076163D">
        <w:rPr>
          <w:sz w:val="24"/>
          <w:szCs w:val="24"/>
        </w:rPr>
        <w:t>д</w:t>
      </w:r>
      <w:r w:rsidRPr="0076163D">
        <w:rPr>
          <w:spacing w:val="1"/>
          <w:sz w:val="24"/>
          <w:szCs w:val="24"/>
        </w:rPr>
        <w:t>и</w:t>
      </w:r>
      <w:r w:rsidRPr="0076163D">
        <w:rPr>
          <w:sz w:val="24"/>
          <w:szCs w:val="24"/>
        </w:rPr>
        <w:t>ви</w:t>
      </w:r>
      <w:r w:rsidRPr="0076163D">
        <w:rPr>
          <w:spacing w:val="2"/>
          <w:sz w:val="24"/>
          <w:szCs w:val="24"/>
        </w:rPr>
        <w:t>д</w:t>
      </w:r>
      <w:r w:rsidRPr="0076163D">
        <w:rPr>
          <w:spacing w:val="-7"/>
          <w:sz w:val="24"/>
          <w:szCs w:val="24"/>
        </w:rPr>
        <w:t>у</w:t>
      </w:r>
      <w:r w:rsidRPr="0076163D">
        <w:rPr>
          <w:spacing w:val="-1"/>
          <w:sz w:val="24"/>
          <w:szCs w:val="24"/>
        </w:rPr>
        <w:t>а</w:t>
      </w:r>
      <w:r w:rsidRPr="0076163D">
        <w:rPr>
          <w:sz w:val="24"/>
          <w:szCs w:val="24"/>
        </w:rPr>
        <w:t>л</w:t>
      </w:r>
      <w:r w:rsidRPr="0076163D">
        <w:rPr>
          <w:spacing w:val="1"/>
          <w:sz w:val="24"/>
          <w:szCs w:val="24"/>
        </w:rPr>
        <w:t>ьн</w:t>
      </w:r>
      <w:r w:rsidRPr="0076163D">
        <w:rPr>
          <w:sz w:val="24"/>
          <w:szCs w:val="24"/>
        </w:rPr>
        <w:t>ых о</w:t>
      </w:r>
      <w:r w:rsidRPr="0076163D">
        <w:rPr>
          <w:spacing w:val="-1"/>
          <w:sz w:val="24"/>
          <w:szCs w:val="24"/>
        </w:rPr>
        <w:t>с</w:t>
      </w:r>
      <w:r w:rsidRPr="0076163D">
        <w:rPr>
          <w:sz w:val="24"/>
          <w:szCs w:val="24"/>
        </w:rPr>
        <w:t>об</w:t>
      </w:r>
      <w:r w:rsidRPr="0076163D">
        <w:rPr>
          <w:spacing w:val="-1"/>
          <w:sz w:val="24"/>
          <w:szCs w:val="24"/>
        </w:rPr>
        <w:t>е</w:t>
      </w:r>
      <w:r w:rsidRPr="0076163D">
        <w:rPr>
          <w:spacing w:val="1"/>
          <w:sz w:val="24"/>
          <w:szCs w:val="24"/>
        </w:rPr>
        <w:t>нн</w:t>
      </w:r>
      <w:r w:rsidRPr="0076163D">
        <w:rPr>
          <w:sz w:val="24"/>
          <w:szCs w:val="24"/>
        </w:rPr>
        <w:t>о</w:t>
      </w:r>
      <w:r w:rsidRPr="0076163D">
        <w:rPr>
          <w:spacing w:val="-1"/>
          <w:sz w:val="24"/>
          <w:szCs w:val="24"/>
        </w:rPr>
        <w:t>с</w:t>
      </w:r>
      <w:r w:rsidRPr="0076163D">
        <w:rPr>
          <w:sz w:val="24"/>
          <w:szCs w:val="24"/>
        </w:rPr>
        <w:t>тей д</w:t>
      </w:r>
      <w:r w:rsidRPr="0076163D">
        <w:rPr>
          <w:spacing w:val="-1"/>
          <w:sz w:val="24"/>
          <w:szCs w:val="24"/>
        </w:rPr>
        <w:t>е</w:t>
      </w:r>
      <w:r w:rsidRPr="0076163D">
        <w:rPr>
          <w:sz w:val="24"/>
          <w:szCs w:val="24"/>
        </w:rPr>
        <w:t>тей</w:t>
      </w:r>
      <w:r w:rsidRPr="0076163D">
        <w:rPr>
          <w:spacing w:val="-2"/>
          <w:sz w:val="24"/>
          <w:szCs w:val="24"/>
        </w:rPr>
        <w:t xml:space="preserve"> д</w:t>
      </w:r>
      <w:r w:rsidRPr="0076163D">
        <w:rPr>
          <w:sz w:val="24"/>
          <w:szCs w:val="24"/>
        </w:rPr>
        <w:t>ош</w:t>
      </w:r>
      <w:r w:rsidRPr="0076163D">
        <w:rPr>
          <w:spacing w:val="1"/>
          <w:sz w:val="24"/>
          <w:szCs w:val="24"/>
        </w:rPr>
        <w:t>к</w:t>
      </w:r>
      <w:r w:rsidRPr="0076163D">
        <w:rPr>
          <w:sz w:val="24"/>
          <w:szCs w:val="24"/>
        </w:rPr>
        <w:t>ол</w:t>
      </w:r>
      <w:r w:rsidRPr="0076163D">
        <w:rPr>
          <w:spacing w:val="1"/>
          <w:sz w:val="24"/>
          <w:szCs w:val="24"/>
        </w:rPr>
        <w:t>ьн</w:t>
      </w:r>
      <w:r w:rsidRPr="0076163D">
        <w:rPr>
          <w:sz w:val="24"/>
          <w:szCs w:val="24"/>
        </w:rPr>
        <w:t>ого в</w:t>
      </w:r>
      <w:r w:rsidRPr="0076163D">
        <w:rPr>
          <w:spacing w:val="-3"/>
          <w:sz w:val="24"/>
          <w:szCs w:val="24"/>
        </w:rPr>
        <w:t>о</w:t>
      </w:r>
      <w:r w:rsidRPr="0076163D">
        <w:rPr>
          <w:spacing w:val="1"/>
          <w:sz w:val="24"/>
          <w:szCs w:val="24"/>
        </w:rPr>
        <w:t>з</w:t>
      </w:r>
      <w:r w:rsidRPr="0076163D">
        <w:rPr>
          <w:sz w:val="24"/>
          <w:szCs w:val="24"/>
        </w:rPr>
        <w:t>р</w:t>
      </w:r>
      <w:r w:rsidRPr="0076163D">
        <w:rPr>
          <w:spacing w:val="-1"/>
          <w:sz w:val="24"/>
          <w:szCs w:val="24"/>
        </w:rPr>
        <w:t>ас</w:t>
      </w:r>
      <w:r w:rsidRPr="0076163D">
        <w:rPr>
          <w:sz w:val="24"/>
          <w:szCs w:val="24"/>
        </w:rPr>
        <w:t xml:space="preserve">та, в </w:t>
      </w:r>
      <w:r w:rsidRPr="0076163D">
        <w:rPr>
          <w:spacing w:val="1"/>
          <w:sz w:val="24"/>
          <w:szCs w:val="24"/>
        </w:rPr>
        <w:t>ин</w:t>
      </w:r>
      <w:r w:rsidRPr="0076163D">
        <w:rPr>
          <w:sz w:val="24"/>
          <w:szCs w:val="24"/>
        </w:rPr>
        <w:t>тер</w:t>
      </w:r>
      <w:r w:rsidRPr="0076163D">
        <w:rPr>
          <w:spacing w:val="-1"/>
          <w:sz w:val="24"/>
          <w:szCs w:val="24"/>
        </w:rPr>
        <w:t>еса</w:t>
      </w:r>
      <w:r w:rsidRPr="0076163D">
        <w:rPr>
          <w:sz w:val="24"/>
          <w:szCs w:val="24"/>
        </w:rPr>
        <w:t xml:space="preserve">х </w:t>
      </w:r>
      <w:r w:rsidRPr="0076163D">
        <w:rPr>
          <w:spacing w:val="1"/>
          <w:sz w:val="24"/>
          <w:szCs w:val="24"/>
        </w:rPr>
        <w:t>к</w:t>
      </w:r>
      <w:r w:rsidRPr="0076163D">
        <w:rPr>
          <w:sz w:val="24"/>
          <w:szCs w:val="24"/>
        </w:rPr>
        <w:t>отор</w:t>
      </w:r>
      <w:r w:rsidRPr="0076163D">
        <w:rPr>
          <w:spacing w:val="-2"/>
          <w:sz w:val="24"/>
          <w:szCs w:val="24"/>
        </w:rPr>
        <w:t>ы</w:t>
      </w:r>
      <w:r w:rsidRPr="0076163D">
        <w:rPr>
          <w:sz w:val="24"/>
          <w:szCs w:val="24"/>
        </w:rPr>
        <w:t>х р</w:t>
      </w:r>
      <w:r w:rsidRPr="0076163D">
        <w:rPr>
          <w:spacing w:val="-1"/>
          <w:sz w:val="24"/>
          <w:szCs w:val="24"/>
        </w:rPr>
        <w:t>еа</w:t>
      </w:r>
      <w:r w:rsidRPr="0076163D">
        <w:rPr>
          <w:sz w:val="24"/>
          <w:szCs w:val="24"/>
        </w:rPr>
        <w:t>л</w:t>
      </w:r>
      <w:r w:rsidRPr="0076163D">
        <w:rPr>
          <w:spacing w:val="1"/>
          <w:sz w:val="24"/>
          <w:szCs w:val="24"/>
        </w:rPr>
        <w:t>и</w:t>
      </w:r>
      <w:r w:rsidRPr="0076163D">
        <w:rPr>
          <w:spacing w:val="3"/>
          <w:sz w:val="24"/>
          <w:szCs w:val="24"/>
        </w:rPr>
        <w:t>з</w:t>
      </w:r>
      <w:r w:rsidRPr="0076163D">
        <w:rPr>
          <w:spacing w:val="-5"/>
          <w:sz w:val="24"/>
          <w:szCs w:val="24"/>
        </w:rPr>
        <w:t>у</w:t>
      </w:r>
      <w:r w:rsidRPr="0076163D">
        <w:rPr>
          <w:spacing w:val="-1"/>
          <w:sz w:val="24"/>
          <w:szCs w:val="24"/>
        </w:rPr>
        <w:t>е</w:t>
      </w:r>
      <w:r w:rsidRPr="0076163D">
        <w:rPr>
          <w:sz w:val="24"/>
          <w:szCs w:val="24"/>
        </w:rPr>
        <w:t xml:space="preserve">тся </w:t>
      </w:r>
      <w:r w:rsidRPr="0076163D">
        <w:rPr>
          <w:spacing w:val="-1"/>
          <w:sz w:val="24"/>
          <w:szCs w:val="24"/>
        </w:rPr>
        <w:t>П</w:t>
      </w:r>
      <w:r w:rsidRPr="0076163D">
        <w:rPr>
          <w:sz w:val="24"/>
          <w:szCs w:val="24"/>
        </w:rPr>
        <w:t>рог</w:t>
      </w:r>
      <w:r w:rsidRPr="0076163D">
        <w:rPr>
          <w:spacing w:val="2"/>
          <w:sz w:val="24"/>
          <w:szCs w:val="24"/>
        </w:rPr>
        <w:t>р</w:t>
      </w:r>
      <w:r w:rsidRPr="0076163D">
        <w:rPr>
          <w:spacing w:val="-1"/>
          <w:sz w:val="24"/>
          <w:szCs w:val="24"/>
        </w:rPr>
        <w:t>ам</w:t>
      </w:r>
      <w:r w:rsidRPr="0076163D">
        <w:rPr>
          <w:spacing w:val="1"/>
          <w:sz w:val="24"/>
          <w:szCs w:val="24"/>
        </w:rPr>
        <w:t>м</w:t>
      </w:r>
      <w:r w:rsidRPr="0076163D">
        <w:rPr>
          <w:sz w:val="24"/>
          <w:szCs w:val="24"/>
        </w:rPr>
        <w:t>а во</w:t>
      </w:r>
      <w:r w:rsidRPr="0076163D">
        <w:rPr>
          <w:spacing w:val="-1"/>
          <w:sz w:val="24"/>
          <w:szCs w:val="24"/>
        </w:rPr>
        <w:t>с</w:t>
      </w:r>
      <w:r w:rsidRPr="0076163D">
        <w:rPr>
          <w:spacing w:val="1"/>
          <w:sz w:val="24"/>
          <w:szCs w:val="24"/>
        </w:rPr>
        <w:t>пи</w:t>
      </w:r>
      <w:r w:rsidRPr="0076163D">
        <w:rPr>
          <w:sz w:val="24"/>
          <w:szCs w:val="24"/>
        </w:rPr>
        <w:t>та</w:t>
      </w:r>
      <w:r w:rsidRPr="0076163D">
        <w:rPr>
          <w:spacing w:val="1"/>
          <w:sz w:val="24"/>
          <w:szCs w:val="24"/>
        </w:rPr>
        <w:t>ни</w:t>
      </w:r>
      <w:r w:rsidRPr="0076163D">
        <w:rPr>
          <w:sz w:val="24"/>
          <w:szCs w:val="24"/>
        </w:rPr>
        <w:t>я (</w:t>
      </w:r>
      <w:r w:rsidRPr="0076163D">
        <w:rPr>
          <w:spacing w:val="-1"/>
          <w:sz w:val="24"/>
          <w:szCs w:val="24"/>
        </w:rPr>
        <w:t>в</w:t>
      </w:r>
      <w:r w:rsidRPr="0076163D">
        <w:rPr>
          <w:sz w:val="24"/>
          <w:szCs w:val="24"/>
        </w:rPr>
        <w:t>о</w:t>
      </w:r>
      <w:r w:rsidRPr="0076163D">
        <w:rPr>
          <w:spacing w:val="1"/>
          <w:sz w:val="24"/>
          <w:szCs w:val="24"/>
        </w:rPr>
        <w:t>з</w:t>
      </w:r>
      <w:r w:rsidRPr="0076163D">
        <w:rPr>
          <w:sz w:val="24"/>
          <w:szCs w:val="24"/>
        </w:rPr>
        <w:t>р</w:t>
      </w:r>
      <w:r w:rsidRPr="0076163D">
        <w:rPr>
          <w:spacing w:val="-1"/>
          <w:sz w:val="24"/>
          <w:szCs w:val="24"/>
        </w:rPr>
        <w:t>ас</w:t>
      </w:r>
      <w:r w:rsidRPr="0076163D">
        <w:rPr>
          <w:sz w:val="24"/>
          <w:szCs w:val="24"/>
        </w:rPr>
        <w:t>т</w:t>
      </w:r>
      <w:r w:rsidRPr="0076163D">
        <w:rPr>
          <w:spacing w:val="2"/>
          <w:sz w:val="24"/>
          <w:szCs w:val="24"/>
        </w:rPr>
        <w:t>н</w:t>
      </w:r>
      <w:r w:rsidRPr="0076163D">
        <w:rPr>
          <w:spacing w:val="-3"/>
          <w:sz w:val="24"/>
          <w:szCs w:val="24"/>
        </w:rPr>
        <w:t>ы</w:t>
      </w:r>
      <w:r w:rsidRPr="0076163D">
        <w:rPr>
          <w:spacing w:val="2"/>
          <w:sz w:val="24"/>
          <w:szCs w:val="24"/>
        </w:rPr>
        <w:t>х</w:t>
      </w:r>
      <w:r w:rsidRPr="0076163D">
        <w:rPr>
          <w:sz w:val="24"/>
          <w:szCs w:val="24"/>
        </w:rPr>
        <w:t xml:space="preserve">, </w:t>
      </w:r>
      <w:r w:rsidRPr="0076163D">
        <w:rPr>
          <w:spacing w:val="-2"/>
          <w:sz w:val="24"/>
          <w:szCs w:val="24"/>
        </w:rPr>
        <w:t>ф</w:t>
      </w:r>
      <w:r w:rsidRPr="0076163D">
        <w:rPr>
          <w:spacing w:val="1"/>
          <w:sz w:val="24"/>
          <w:szCs w:val="24"/>
        </w:rPr>
        <w:t>и</w:t>
      </w:r>
      <w:r w:rsidRPr="0076163D">
        <w:rPr>
          <w:spacing w:val="-1"/>
          <w:sz w:val="24"/>
          <w:szCs w:val="24"/>
        </w:rPr>
        <w:t>з</w:t>
      </w:r>
      <w:r w:rsidRPr="0076163D">
        <w:rPr>
          <w:spacing w:val="1"/>
          <w:sz w:val="24"/>
          <w:szCs w:val="24"/>
        </w:rPr>
        <w:t>и</w:t>
      </w:r>
      <w:r w:rsidRPr="0076163D">
        <w:rPr>
          <w:spacing w:val="-1"/>
          <w:sz w:val="24"/>
          <w:szCs w:val="24"/>
        </w:rPr>
        <w:t>че</w:t>
      </w:r>
      <w:r w:rsidRPr="0076163D">
        <w:rPr>
          <w:spacing w:val="3"/>
          <w:sz w:val="24"/>
          <w:szCs w:val="24"/>
        </w:rPr>
        <w:t>с</w:t>
      </w:r>
      <w:r w:rsidRPr="0076163D">
        <w:rPr>
          <w:spacing w:val="1"/>
          <w:sz w:val="24"/>
          <w:szCs w:val="24"/>
        </w:rPr>
        <w:t>ки</w:t>
      </w:r>
      <w:r w:rsidRPr="0076163D">
        <w:rPr>
          <w:spacing w:val="2"/>
          <w:sz w:val="24"/>
          <w:szCs w:val="24"/>
        </w:rPr>
        <w:t>х</w:t>
      </w:r>
      <w:r w:rsidRPr="0076163D">
        <w:rPr>
          <w:sz w:val="24"/>
          <w:szCs w:val="24"/>
        </w:rPr>
        <w:t xml:space="preserve">, </w:t>
      </w:r>
      <w:r w:rsidRPr="0076163D">
        <w:rPr>
          <w:spacing w:val="1"/>
          <w:sz w:val="24"/>
          <w:szCs w:val="24"/>
        </w:rPr>
        <w:t>п</w:t>
      </w:r>
      <w:r w:rsidRPr="0076163D">
        <w:rPr>
          <w:spacing w:val="-1"/>
          <w:sz w:val="24"/>
          <w:szCs w:val="24"/>
        </w:rPr>
        <w:t>си</w:t>
      </w:r>
      <w:r w:rsidRPr="0076163D">
        <w:rPr>
          <w:spacing w:val="2"/>
          <w:sz w:val="24"/>
          <w:szCs w:val="24"/>
        </w:rPr>
        <w:t>х</w:t>
      </w:r>
      <w:r w:rsidRPr="0076163D">
        <w:rPr>
          <w:sz w:val="24"/>
          <w:szCs w:val="24"/>
        </w:rPr>
        <w:t>ол</w:t>
      </w:r>
      <w:r w:rsidRPr="0076163D">
        <w:rPr>
          <w:spacing w:val="-2"/>
          <w:sz w:val="24"/>
          <w:szCs w:val="24"/>
        </w:rPr>
        <w:t>о</w:t>
      </w:r>
      <w:r w:rsidRPr="0076163D">
        <w:rPr>
          <w:sz w:val="24"/>
          <w:szCs w:val="24"/>
        </w:rPr>
        <w:t>г</w:t>
      </w:r>
      <w:r w:rsidRPr="0076163D">
        <w:rPr>
          <w:spacing w:val="1"/>
          <w:sz w:val="24"/>
          <w:szCs w:val="24"/>
        </w:rPr>
        <w:t>и</w:t>
      </w:r>
      <w:r w:rsidRPr="0076163D">
        <w:rPr>
          <w:spacing w:val="-1"/>
          <w:sz w:val="24"/>
          <w:szCs w:val="24"/>
        </w:rPr>
        <w:t>чес</w:t>
      </w:r>
      <w:r w:rsidRPr="0076163D">
        <w:rPr>
          <w:spacing w:val="1"/>
          <w:sz w:val="24"/>
          <w:szCs w:val="24"/>
        </w:rPr>
        <w:t>ки</w:t>
      </w:r>
      <w:r w:rsidRPr="0076163D">
        <w:rPr>
          <w:spacing w:val="2"/>
          <w:sz w:val="24"/>
          <w:szCs w:val="24"/>
        </w:rPr>
        <w:t>х</w:t>
      </w:r>
      <w:r w:rsidRPr="0076163D">
        <w:rPr>
          <w:sz w:val="24"/>
          <w:szCs w:val="24"/>
        </w:rPr>
        <w:t xml:space="preserve">, </w:t>
      </w:r>
      <w:r w:rsidRPr="0076163D">
        <w:rPr>
          <w:spacing w:val="1"/>
          <w:sz w:val="24"/>
          <w:szCs w:val="24"/>
        </w:rPr>
        <w:t>н</w:t>
      </w:r>
      <w:r w:rsidRPr="0076163D">
        <w:rPr>
          <w:spacing w:val="-1"/>
          <w:sz w:val="24"/>
          <w:szCs w:val="24"/>
        </w:rPr>
        <w:t>а</w:t>
      </w:r>
      <w:r w:rsidRPr="0076163D">
        <w:rPr>
          <w:spacing w:val="1"/>
          <w:sz w:val="24"/>
          <w:szCs w:val="24"/>
        </w:rPr>
        <w:t>ци</w:t>
      </w:r>
      <w:r w:rsidRPr="0076163D">
        <w:rPr>
          <w:spacing w:val="-2"/>
          <w:sz w:val="24"/>
          <w:szCs w:val="24"/>
        </w:rPr>
        <w:t>о</w:t>
      </w:r>
      <w:r w:rsidRPr="0076163D">
        <w:rPr>
          <w:spacing w:val="1"/>
          <w:sz w:val="24"/>
          <w:szCs w:val="24"/>
        </w:rPr>
        <w:t>н</w:t>
      </w:r>
      <w:r w:rsidRPr="0076163D">
        <w:rPr>
          <w:spacing w:val="-1"/>
          <w:sz w:val="24"/>
          <w:szCs w:val="24"/>
        </w:rPr>
        <w:t>а</w:t>
      </w:r>
      <w:r w:rsidRPr="0076163D">
        <w:rPr>
          <w:sz w:val="24"/>
          <w:szCs w:val="24"/>
        </w:rPr>
        <w:t>л</w:t>
      </w:r>
      <w:r w:rsidRPr="0076163D">
        <w:rPr>
          <w:spacing w:val="1"/>
          <w:sz w:val="24"/>
          <w:szCs w:val="24"/>
        </w:rPr>
        <w:t>ьн</w:t>
      </w:r>
      <w:r w:rsidRPr="0076163D">
        <w:rPr>
          <w:spacing w:val="-3"/>
          <w:sz w:val="24"/>
          <w:szCs w:val="24"/>
        </w:rPr>
        <w:t>ы</w:t>
      </w:r>
      <w:r w:rsidRPr="0076163D">
        <w:rPr>
          <w:sz w:val="24"/>
          <w:szCs w:val="24"/>
        </w:rPr>
        <w:t xml:space="preserve">х и </w:t>
      </w:r>
      <w:r w:rsidRPr="0076163D">
        <w:rPr>
          <w:spacing w:val="1"/>
          <w:sz w:val="24"/>
          <w:szCs w:val="24"/>
        </w:rPr>
        <w:t>п</w:t>
      </w:r>
      <w:r w:rsidRPr="0076163D">
        <w:rPr>
          <w:sz w:val="24"/>
          <w:szCs w:val="24"/>
        </w:rPr>
        <w:t>р.).</w:t>
      </w:r>
    </w:p>
    <w:p w:rsidR="005A1B62" w:rsidRPr="0076163D" w:rsidRDefault="005A1B62" w:rsidP="005A1B62">
      <w:pPr>
        <w:jc w:val="both"/>
        <w:rPr>
          <w:sz w:val="24"/>
          <w:szCs w:val="24"/>
        </w:rPr>
      </w:pPr>
      <w:r w:rsidRPr="0076163D">
        <w:rPr>
          <w:sz w:val="24"/>
          <w:szCs w:val="24"/>
        </w:rPr>
        <w:t xml:space="preserve">       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rsidR="005A1B62" w:rsidRPr="0076163D" w:rsidRDefault="005A1B62" w:rsidP="005A1B62">
      <w:pPr>
        <w:jc w:val="both"/>
        <w:rPr>
          <w:sz w:val="24"/>
          <w:szCs w:val="24"/>
        </w:rPr>
      </w:pPr>
      <w:r w:rsidRPr="0076163D">
        <w:rPr>
          <w:sz w:val="24"/>
          <w:szCs w:val="24"/>
        </w:rPr>
        <w:t xml:space="preserve">       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rsidR="005A1B62" w:rsidRPr="0076163D" w:rsidRDefault="005A1B62" w:rsidP="005A1B62">
      <w:pPr>
        <w:jc w:val="both"/>
        <w:rPr>
          <w:sz w:val="24"/>
          <w:szCs w:val="24"/>
        </w:rPr>
      </w:pPr>
      <w:r w:rsidRPr="0076163D">
        <w:rPr>
          <w:sz w:val="24"/>
          <w:szCs w:val="24"/>
        </w:rPr>
        <w:t xml:space="preserve">       Уклад и ребенок определяют особенности воспитывающей среды. Воспитывающая среда </w:t>
      </w:r>
      <w:r w:rsidRPr="0076163D">
        <w:rPr>
          <w:sz w:val="24"/>
          <w:szCs w:val="24"/>
        </w:rPr>
        <w:lastRenderedPageBreak/>
        <w:t xml:space="preserve">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rsidR="005A1B62" w:rsidRPr="0076163D" w:rsidRDefault="005A1B62" w:rsidP="005A1B62">
      <w:pPr>
        <w:jc w:val="both"/>
        <w:rPr>
          <w:i/>
          <w:sz w:val="24"/>
          <w:szCs w:val="24"/>
          <w:u w:val="single"/>
        </w:rPr>
      </w:pPr>
      <w:r w:rsidRPr="0076163D">
        <w:rPr>
          <w:i/>
          <w:sz w:val="24"/>
          <w:szCs w:val="24"/>
          <w:u w:val="single"/>
        </w:rPr>
        <w:t xml:space="preserve">Воспитывающая среда строится по трем линиям: </w:t>
      </w:r>
    </w:p>
    <w:p w:rsidR="005A1B62" w:rsidRPr="0076163D" w:rsidRDefault="005A1B62" w:rsidP="00172D00">
      <w:pPr>
        <w:widowControl/>
        <w:numPr>
          <w:ilvl w:val="0"/>
          <w:numId w:val="36"/>
        </w:numPr>
        <w:autoSpaceDE/>
        <w:autoSpaceDN/>
        <w:jc w:val="both"/>
        <w:rPr>
          <w:sz w:val="24"/>
          <w:szCs w:val="24"/>
        </w:rPr>
      </w:pPr>
      <w:r w:rsidRPr="0076163D">
        <w:rPr>
          <w:sz w:val="24"/>
          <w:szCs w:val="24"/>
        </w:rPr>
        <w:t xml:space="preserve">«от взрослого», который создает предметно-образную среду, способствующую воспитанию необходимых качеств; </w:t>
      </w:r>
    </w:p>
    <w:p w:rsidR="005A1B62" w:rsidRPr="0076163D" w:rsidRDefault="005A1B62" w:rsidP="00172D00">
      <w:pPr>
        <w:widowControl/>
        <w:numPr>
          <w:ilvl w:val="0"/>
          <w:numId w:val="36"/>
        </w:numPr>
        <w:autoSpaceDE/>
        <w:autoSpaceDN/>
        <w:jc w:val="both"/>
        <w:rPr>
          <w:sz w:val="24"/>
          <w:szCs w:val="24"/>
        </w:rPr>
      </w:pPr>
      <w:r w:rsidRPr="0076163D">
        <w:rPr>
          <w:sz w:val="24"/>
          <w:szCs w:val="24"/>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p>
    <w:p w:rsidR="005A1B62" w:rsidRPr="0076163D" w:rsidRDefault="005A1B62" w:rsidP="00172D00">
      <w:pPr>
        <w:widowControl/>
        <w:numPr>
          <w:ilvl w:val="0"/>
          <w:numId w:val="36"/>
        </w:numPr>
        <w:autoSpaceDE/>
        <w:autoSpaceDN/>
        <w:jc w:val="both"/>
        <w:rPr>
          <w:sz w:val="24"/>
          <w:szCs w:val="24"/>
        </w:rPr>
      </w:pPr>
      <w:r w:rsidRPr="0076163D">
        <w:rPr>
          <w:sz w:val="24"/>
          <w:szCs w:val="24"/>
        </w:rPr>
        <w:t xml:space="preserve">«от ребенка», который самостоятельно действует, творит, получает опыт деятельности, в особенности – игровой. </w:t>
      </w:r>
    </w:p>
    <w:p w:rsidR="005A1B62" w:rsidRPr="0076163D" w:rsidRDefault="005A1B62" w:rsidP="005A1B62">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746"/>
        <w:gridCol w:w="2632"/>
        <w:gridCol w:w="2524"/>
      </w:tblGrid>
      <w:tr w:rsidR="005A1B62" w:rsidRPr="0076163D" w:rsidTr="009B1C8C">
        <w:tc>
          <w:tcPr>
            <w:tcW w:w="1951" w:type="dxa"/>
            <w:vMerge w:val="restart"/>
          </w:tcPr>
          <w:p w:rsidR="005A1B62" w:rsidRPr="0076163D" w:rsidRDefault="005A1B62" w:rsidP="009B1C8C">
            <w:pPr>
              <w:rPr>
                <w:sz w:val="24"/>
                <w:szCs w:val="24"/>
              </w:rPr>
            </w:pPr>
          </w:p>
        </w:tc>
        <w:tc>
          <w:tcPr>
            <w:tcW w:w="2746" w:type="dxa"/>
          </w:tcPr>
          <w:p w:rsidR="005A1B62" w:rsidRPr="0076163D" w:rsidRDefault="005A1B62" w:rsidP="009B1C8C">
            <w:pPr>
              <w:pStyle w:val="Default"/>
              <w:jc w:val="center"/>
              <w:rPr>
                <w:b/>
              </w:rPr>
            </w:pPr>
            <w:r w:rsidRPr="0076163D">
              <w:rPr>
                <w:b/>
              </w:rPr>
              <w:t>«От взрослого» -</w:t>
            </w:r>
          </w:p>
          <w:p w:rsidR="005A1B62" w:rsidRPr="0076163D" w:rsidRDefault="005A1B62" w:rsidP="009B1C8C">
            <w:pPr>
              <w:jc w:val="center"/>
              <w:rPr>
                <w:b/>
                <w:sz w:val="24"/>
                <w:szCs w:val="24"/>
              </w:rPr>
            </w:pPr>
            <w:r w:rsidRPr="0076163D">
              <w:rPr>
                <w:b/>
                <w:sz w:val="24"/>
                <w:szCs w:val="24"/>
              </w:rPr>
              <w:t>внесение воспитательных элементов в среду</w:t>
            </w:r>
          </w:p>
        </w:tc>
        <w:tc>
          <w:tcPr>
            <w:tcW w:w="2632" w:type="dxa"/>
          </w:tcPr>
          <w:p w:rsidR="005A1B62" w:rsidRPr="0076163D" w:rsidRDefault="005A1B62" w:rsidP="009B1C8C">
            <w:pPr>
              <w:pStyle w:val="Default"/>
              <w:jc w:val="center"/>
              <w:rPr>
                <w:b/>
              </w:rPr>
            </w:pPr>
            <w:r w:rsidRPr="0076163D">
              <w:rPr>
                <w:b/>
              </w:rPr>
              <w:t>«От совместной деятельности ребенка и взрослого» - событийность</w:t>
            </w:r>
          </w:p>
          <w:p w:rsidR="005A1B62" w:rsidRPr="0076163D" w:rsidRDefault="005A1B62" w:rsidP="009B1C8C">
            <w:pPr>
              <w:jc w:val="center"/>
              <w:rPr>
                <w:b/>
                <w:sz w:val="24"/>
                <w:szCs w:val="24"/>
              </w:rPr>
            </w:pPr>
          </w:p>
        </w:tc>
        <w:tc>
          <w:tcPr>
            <w:tcW w:w="2524" w:type="dxa"/>
          </w:tcPr>
          <w:p w:rsidR="005A1B62" w:rsidRPr="0076163D" w:rsidRDefault="005A1B62" w:rsidP="009B1C8C">
            <w:pPr>
              <w:pStyle w:val="Default"/>
              <w:jc w:val="center"/>
              <w:rPr>
                <w:b/>
              </w:rPr>
            </w:pPr>
            <w:r w:rsidRPr="0076163D">
              <w:rPr>
                <w:b/>
              </w:rPr>
              <w:t>«От ребенка» -</w:t>
            </w:r>
          </w:p>
          <w:p w:rsidR="005A1B62" w:rsidRPr="0076163D" w:rsidRDefault="005A1B62" w:rsidP="009B1C8C">
            <w:pPr>
              <w:jc w:val="center"/>
              <w:rPr>
                <w:b/>
                <w:sz w:val="24"/>
                <w:szCs w:val="24"/>
              </w:rPr>
            </w:pPr>
            <w:r w:rsidRPr="0076163D">
              <w:rPr>
                <w:b/>
                <w:sz w:val="24"/>
                <w:szCs w:val="24"/>
              </w:rPr>
              <w:t>интеграция в среде продуктов детского творчества и инициатив ребенка</w:t>
            </w:r>
          </w:p>
        </w:tc>
      </w:tr>
      <w:tr w:rsidR="005A1B62" w:rsidRPr="0076163D" w:rsidTr="009B1C8C">
        <w:tc>
          <w:tcPr>
            <w:tcW w:w="1951" w:type="dxa"/>
            <w:vMerge/>
          </w:tcPr>
          <w:p w:rsidR="005A1B62" w:rsidRPr="0076163D" w:rsidRDefault="005A1B62" w:rsidP="009B1C8C">
            <w:pPr>
              <w:rPr>
                <w:sz w:val="24"/>
                <w:szCs w:val="24"/>
              </w:rPr>
            </w:pPr>
          </w:p>
        </w:tc>
        <w:tc>
          <w:tcPr>
            <w:tcW w:w="2746" w:type="dxa"/>
          </w:tcPr>
          <w:p w:rsidR="005A1B62" w:rsidRPr="0076163D" w:rsidRDefault="005A1B62" w:rsidP="009B1C8C">
            <w:pPr>
              <w:jc w:val="center"/>
              <w:rPr>
                <w:i/>
                <w:sz w:val="24"/>
                <w:szCs w:val="24"/>
              </w:rPr>
            </w:pPr>
            <w:r w:rsidRPr="0076163D">
              <w:rPr>
                <w:i/>
                <w:sz w:val="24"/>
                <w:szCs w:val="24"/>
              </w:rPr>
              <w:t>Формирование</w:t>
            </w:r>
          </w:p>
        </w:tc>
        <w:tc>
          <w:tcPr>
            <w:tcW w:w="2632" w:type="dxa"/>
          </w:tcPr>
          <w:p w:rsidR="005A1B62" w:rsidRPr="0076163D" w:rsidRDefault="005A1B62" w:rsidP="009B1C8C">
            <w:pPr>
              <w:pStyle w:val="Default"/>
              <w:jc w:val="center"/>
              <w:rPr>
                <w:i/>
              </w:rPr>
            </w:pPr>
            <w:r w:rsidRPr="0076163D">
              <w:rPr>
                <w:i/>
              </w:rPr>
              <w:t xml:space="preserve">Развитие и педагогическая поддержка </w:t>
            </w:r>
          </w:p>
        </w:tc>
        <w:tc>
          <w:tcPr>
            <w:tcW w:w="2524" w:type="dxa"/>
          </w:tcPr>
          <w:p w:rsidR="005A1B62" w:rsidRPr="0076163D" w:rsidRDefault="005A1B62" w:rsidP="009B1C8C">
            <w:pPr>
              <w:jc w:val="center"/>
              <w:rPr>
                <w:i/>
                <w:sz w:val="24"/>
                <w:szCs w:val="24"/>
              </w:rPr>
            </w:pPr>
            <w:r w:rsidRPr="0076163D">
              <w:rPr>
                <w:i/>
                <w:sz w:val="24"/>
                <w:szCs w:val="24"/>
              </w:rPr>
              <w:t>Становление</w:t>
            </w:r>
          </w:p>
        </w:tc>
      </w:tr>
      <w:tr w:rsidR="005A1B62" w:rsidRPr="0076163D" w:rsidTr="009B1C8C">
        <w:tc>
          <w:tcPr>
            <w:tcW w:w="1951" w:type="dxa"/>
          </w:tcPr>
          <w:p w:rsidR="005A1B62" w:rsidRPr="0076163D" w:rsidRDefault="005A1B62" w:rsidP="009B1C8C">
            <w:pPr>
              <w:rPr>
                <w:sz w:val="24"/>
                <w:szCs w:val="24"/>
              </w:rPr>
            </w:pPr>
            <w:r w:rsidRPr="0076163D">
              <w:rPr>
                <w:sz w:val="24"/>
                <w:szCs w:val="24"/>
              </w:rPr>
              <w:t>Патриотическое воспитание</w:t>
            </w:r>
          </w:p>
        </w:tc>
        <w:tc>
          <w:tcPr>
            <w:tcW w:w="2746" w:type="dxa"/>
          </w:tcPr>
          <w:p w:rsidR="005A1B62" w:rsidRPr="0076163D" w:rsidRDefault="005A1B62" w:rsidP="009B1C8C">
            <w:pPr>
              <w:pStyle w:val="Default"/>
            </w:pPr>
            <w:r w:rsidRPr="0076163D">
              <w:t xml:space="preserve">мини-музеи по направлениям в группах. </w:t>
            </w:r>
          </w:p>
          <w:p w:rsidR="005A1B62" w:rsidRPr="0076163D" w:rsidRDefault="005A1B62" w:rsidP="005A1B62">
            <w:pPr>
              <w:rPr>
                <w:sz w:val="24"/>
                <w:szCs w:val="24"/>
              </w:rPr>
            </w:pPr>
            <w:r w:rsidRPr="0076163D">
              <w:rPr>
                <w:sz w:val="24"/>
                <w:szCs w:val="24"/>
              </w:rPr>
              <w:t xml:space="preserve">Тематические альбомы, фотографии, карты, плакаты художественная литература, портреты знаменитых людей города, символика города, области, России, куклы в национальных костюмах, детские костюмы и атрибуты разных народов, музыкальные инструменты. Выставки репродукций </w:t>
            </w:r>
            <w:r>
              <w:rPr>
                <w:sz w:val="24"/>
                <w:szCs w:val="24"/>
              </w:rPr>
              <w:t>известных</w:t>
            </w:r>
            <w:r w:rsidRPr="0076163D">
              <w:rPr>
                <w:sz w:val="24"/>
                <w:szCs w:val="24"/>
              </w:rPr>
              <w:t xml:space="preserve"> художников, книг и т.д. </w:t>
            </w:r>
          </w:p>
        </w:tc>
        <w:tc>
          <w:tcPr>
            <w:tcW w:w="2632" w:type="dxa"/>
          </w:tcPr>
          <w:p w:rsidR="005A1B62" w:rsidRPr="0076163D" w:rsidRDefault="005A1B62" w:rsidP="009B1C8C">
            <w:pPr>
              <w:pStyle w:val="Default"/>
            </w:pPr>
            <w:r w:rsidRPr="0076163D">
              <w:t xml:space="preserve">Виртуальные экскурсии по улицам  </w:t>
            </w:r>
            <w:r>
              <w:t>Твери и Бежецка</w:t>
            </w:r>
            <w:r w:rsidRPr="0076163D">
              <w:t xml:space="preserve">, в драматический театр, с сотрудниками краеведческого музея по страницам истории родного города. Создание коллекций, макетов. Создание ситуаций обращенности к разному опыту участников совместной деятельности, к опыту впечатлений и переживаний. </w:t>
            </w:r>
          </w:p>
          <w:p w:rsidR="005A1B62" w:rsidRPr="0076163D" w:rsidRDefault="005A1B62" w:rsidP="009B1C8C">
            <w:pPr>
              <w:rPr>
                <w:sz w:val="24"/>
                <w:szCs w:val="24"/>
              </w:rPr>
            </w:pPr>
            <w:r w:rsidRPr="0076163D">
              <w:rPr>
                <w:sz w:val="24"/>
                <w:szCs w:val="24"/>
              </w:rPr>
              <w:t xml:space="preserve">Совместная деятельность в мини-музеях. </w:t>
            </w:r>
          </w:p>
          <w:p w:rsidR="005A1B62" w:rsidRPr="0076163D" w:rsidRDefault="005A1B62" w:rsidP="009B1C8C">
            <w:pPr>
              <w:rPr>
                <w:sz w:val="24"/>
                <w:szCs w:val="24"/>
              </w:rPr>
            </w:pPr>
          </w:p>
        </w:tc>
        <w:tc>
          <w:tcPr>
            <w:tcW w:w="2524" w:type="dxa"/>
          </w:tcPr>
          <w:p w:rsidR="005A1B62" w:rsidRPr="0076163D" w:rsidRDefault="005A1B62" w:rsidP="009B1C8C">
            <w:pPr>
              <w:pStyle w:val="Default"/>
            </w:pPr>
            <w:r w:rsidRPr="0076163D">
              <w:t>Сюжетно-ролевые, подвижные и народные игры, инсценировки, театрализации.</w:t>
            </w:r>
          </w:p>
          <w:p w:rsidR="005A1B62" w:rsidRPr="0076163D" w:rsidRDefault="005A1B62" w:rsidP="009B1C8C">
            <w:pPr>
              <w:pStyle w:val="Default"/>
            </w:pPr>
            <w:r w:rsidRPr="0076163D">
              <w:t>Рассматривание иллюстраций, фотографий, альбомов.</w:t>
            </w:r>
          </w:p>
          <w:p w:rsidR="005A1B62" w:rsidRPr="0076163D" w:rsidRDefault="005A1B62" w:rsidP="009B1C8C">
            <w:pPr>
              <w:pStyle w:val="Default"/>
            </w:pPr>
            <w:r w:rsidRPr="0076163D">
              <w:t xml:space="preserve"> Самостоятельная деятельность в мини-музеях. </w:t>
            </w:r>
          </w:p>
          <w:p w:rsidR="005A1B62" w:rsidRPr="0076163D" w:rsidRDefault="005A1B62" w:rsidP="009B1C8C">
            <w:pPr>
              <w:pStyle w:val="Default"/>
            </w:pPr>
            <w:r w:rsidRPr="0076163D">
              <w:t xml:space="preserve">Оформление выставок, коллажей, стенгазет, помещений организации к тематическим неделям. </w:t>
            </w:r>
          </w:p>
          <w:p w:rsidR="005A1B62" w:rsidRPr="0076163D" w:rsidRDefault="005A1B62" w:rsidP="009B1C8C">
            <w:pPr>
              <w:rPr>
                <w:sz w:val="24"/>
                <w:szCs w:val="24"/>
              </w:rPr>
            </w:pPr>
            <w:r w:rsidRPr="0076163D">
              <w:rPr>
                <w:sz w:val="24"/>
                <w:szCs w:val="24"/>
              </w:rPr>
              <w:t xml:space="preserve">Совместная со сверстниками игра (парная, в малой группе) </w:t>
            </w:r>
          </w:p>
          <w:p w:rsidR="005A1B62" w:rsidRPr="0076163D" w:rsidRDefault="005A1B62" w:rsidP="009B1C8C">
            <w:pPr>
              <w:pStyle w:val="Default"/>
            </w:pPr>
            <w:r w:rsidRPr="0076163D">
              <w:t xml:space="preserve">Изготовление подарков, сувениров. </w:t>
            </w:r>
          </w:p>
          <w:p w:rsidR="005A1B62" w:rsidRPr="0076163D" w:rsidRDefault="005A1B62" w:rsidP="009B1C8C">
            <w:pPr>
              <w:rPr>
                <w:sz w:val="24"/>
                <w:szCs w:val="24"/>
              </w:rPr>
            </w:pPr>
          </w:p>
        </w:tc>
      </w:tr>
      <w:tr w:rsidR="005A1B62" w:rsidRPr="0076163D" w:rsidTr="009B1C8C">
        <w:tc>
          <w:tcPr>
            <w:tcW w:w="1951" w:type="dxa"/>
          </w:tcPr>
          <w:p w:rsidR="005A1B62" w:rsidRPr="0076163D" w:rsidRDefault="005A1B62" w:rsidP="009B1C8C">
            <w:pPr>
              <w:rPr>
                <w:sz w:val="24"/>
                <w:szCs w:val="24"/>
              </w:rPr>
            </w:pPr>
            <w:r>
              <w:rPr>
                <w:sz w:val="24"/>
                <w:szCs w:val="24"/>
              </w:rPr>
              <w:t>Духовно-нравственное воспитание</w:t>
            </w:r>
          </w:p>
        </w:tc>
        <w:tc>
          <w:tcPr>
            <w:tcW w:w="2746" w:type="dxa"/>
          </w:tcPr>
          <w:p w:rsidR="005A1B62" w:rsidRPr="0076163D" w:rsidRDefault="005A1B62" w:rsidP="009B1C8C">
            <w:pPr>
              <w:pStyle w:val="Default"/>
            </w:pPr>
            <w:r w:rsidRPr="0076163D">
              <w:t xml:space="preserve">Игровые модули, сюжетно-игровое оборудование, кукольная мебель, наборы и аксессуары для игр, </w:t>
            </w:r>
          </w:p>
          <w:p w:rsidR="005A1B62" w:rsidRPr="0076163D" w:rsidRDefault="005A1B62" w:rsidP="009B1C8C">
            <w:pPr>
              <w:pStyle w:val="Default"/>
            </w:pPr>
            <w:r w:rsidRPr="0076163D">
              <w:lastRenderedPageBreak/>
              <w:t xml:space="preserve">семейные альбомы. </w:t>
            </w:r>
          </w:p>
          <w:p w:rsidR="005A1B62" w:rsidRPr="0076163D" w:rsidRDefault="005A1B62" w:rsidP="009B1C8C">
            <w:pPr>
              <w:pStyle w:val="Default"/>
              <w:rPr>
                <w:i/>
              </w:rPr>
            </w:pPr>
            <w:r w:rsidRPr="0076163D">
              <w:rPr>
                <w:i/>
              </w:rPr>
              <w:t>Педагог:</w:t>
            </w:r>
          </w:p>
          <w:p w:rsidR="005A1B62" w:rsidRPr="0076163D" w:rsidRDefault="005A1B62" w:rsidP="009B1C8C">
            <w:pPr>
              <w:pStyle w:val="Default"/>
            </w:pPr>
            <w:r w:rsidRPr="0076163D">
              <w:t xml:space="preserve">- создает в группе условия для свободного выбора игры. </w:t>
            </w:r>
          </w:p>
          <w:p w:rsidR="005A1B62" w:rsidRPr="0076163D" w:rsidRDefault="005A1B62" w:rsidP="009B1C8C">
            <w:pPr>
              <w:rPr>
                <w:sz w:val="24"/>
                <w:szCs w:val="24"/>
              </w:rPr>
            </w:pPr>
            <w:r w:rsidRPr="0076163D">
              <w:rPr>
                <w:sz w:val="24"/>
                <w:szCs w:val="24"/>
              </w:rPr>
              <w:t xml:space="preserve">- увлекает детей игрой с незнакомым им материалом, занимая позицию «не знающего правил». </w:t>
            </w:r>
          </w:p>
        </w:tc>
        <w:tc>
          <w:tcPr>
            <w:tcW w:w="2632" w:type="dxa"/>
          </w:tcPr>
          <w:p w:rsidR="005A1B62" w:rsidRPr="0076163D" w:rsidRDefault="005A1B62" w:rsidP="009B1C8C">
            <w:pPr>
              <w:pStyle w:val="Default"/>
              <w:rPr>
                <w:i/>
              </w:rPr>
            </w:pPr>
            <w:r w:rsidRPr="0076163D">
              <w:rPr>
                <w:i/>
              </w:rPr>
              <w:lastRenderedPageBreak/>
              <w:t xml:space="preserve">Решение игровых проблемных ситуаций. </w:t>
            </w:r>
          </w:p>
          <w:p w:rsidR="005A1B62" w:rsidRPr="0076163D" w:rsidRDefault="005A1B62" w:rsidP="009B1C8C">
            <w:pPr>
              <w:pStyle w:val="Default"/>
            </w:pPr>
            <w:r w:rsidRPr="0076163D">
              <w:t xml:space="preserve">- Совместные сюжетно-ролевые игры; </w:t>
            </w:r>
          </w:p>
          <w:p w:rsidR="005A1B62" w:rsidRPr="0076163D" w:rsidRDefault="005A1B62" w:rsidP="009B1C8C">
            <w:pPr>
              <w:pStyle w:val="Default"/>
            </w:pPr>
            <w:r w:rsidRPr="0076163D">
              <w:t xml:space="preserve">- Театрализованные </w:t>
            </w:r>
            <w:r w:rsidRPr="0076163D">
              <w:lastRenderedPageBreak/>
              <w:t xml:space="preserve">игры; </w:t>
            </w:r>
          </w:p>
          <w:p w:rsidR="005A1B62" w:rsidRPr="0076163D" w:rsidRDefault="005A1B62" w:rsidP="009B1C8C">
            <w:pPr>
              <w:pStyle w:val="Default"/>
            </w:pPr>
            <w:r w:rsidRPr="0076163D">
              <w:t>- Чтение художественной литературы;</w:t>
            </w:r>
          </w:p>
          <w:p w:rsidR="005A1B62" w:rsidRPr="0076163D" w:rsidRDefault="005A1B62" w:rsidP="009B1C8C">
            <w:pPr>
              <w:pStyle w:val="Default"/>
            </w:pPr>
            <w:r w:rsidRPr="0076163D">
              <w:t xml:space="preserve">- Досуги, праздники. </w:t>
            </w:r>
          </w:p>
          <w:p w:rsidR="005A1B62" w:rsidRPr="0076163D" w:rsidRDefault="005A1B62" w:rsidP="009B1C8C">
            <w:pPr>
              <w:rPr>
                <w:sz w:val="24"/>
                <w:szCs w:val="24"/>
              </w:rPr>
            </w:pPr>
          </w:p>
        </w:tc>
        <w:tc>
          <w:tcPr>
            <w:tcW w:w="2524" w:type="dxa"/>
          </w:tcPr>
          <w:p w:rsidR="005A1B62" w:rsidRPr="0076163D" w:rsidRDefault="005A1B62" w:rsidP="009B1C8C">
            <w:pPr>
              <w:pStyle w:val="Default"/>
            </w:pPr>
            <w:r w:rsidRPr="0076163D">
              <w:lastRenderedPageBreak/>
              <w:t xml:space="preserve">- Инсценировки знакомых литературных произведений; </w:t>
            </w:r>
          </w:p>
          <w:p w:rsidR="005A1B62" w:rsidRPr="0076163D" w:rsidRDefault="005A1B62" w:rsidP="009B1C8C">
            <w:pPr>
              <w:pStyle w:val="Default"/>
            </w:pPr>
            <w:r w:rsidRPr="0076163D">
              <w:t xml:space="preserve">- Кукольный театр; </w:t>
            </w:r>
          </w:p>
          <w:p w:rsidR="005A1B62" w:rsidRPr="0076163D" w:rsidRDefault="005A1B62" w:rsidP="009B1C8C">
            <w:pPr>
              <w:pStyle w:val="Default"/>
            </w:pPr>
            <w:r w:rsidRPr="0076163D">
              <w:t xml:space="preserve">- Рассматривание </w:t>
            </w:r>
            <w:r w:rsidRPr="0076163D">
              <w:lastRenderedPageBreak/>
              <w:t xml:space="preserve">иллюстраций, сюжетных картинок; </w:t>
            </w:r>
          </w:p>
          <w:p w:rsidR="005A1B62" w:rsidRPr="0076163D" w:rsidRDefault="005A1B62" w:rsidP="009B1C8C">
            <w:pPr>
              <w:pStyle w:val="Default"/>
            </w:pPr>
            <w:r w:rsidRPr="0076163D">
              <w:t xml:space="preserve">- Изготовление подарков, сувениров; </w:t>
            </w:r>
          </w:p>
          <w:p w:rsidR="005A1B62" w:rsidRPr="0076163D" w:rsidRDefault="005A1B62" w:rsidP="009B1C8C">
            <w:pPr>
              <w:pStyle w:val="Default"/>
            </w:pPr>
            <w:r w:rsidRPr="0076163D">
              <w:t>- Изобразительная деятельность;</w:t>
            </w:r>
          </w:p>
          <w:p w:rsidR="005A1B62" w:rsidRPr="0076163D" w:rsidRDefault="005A1B62" w:rsidP="009B1C8C">
            <w:pPr>
              <w:pStyle w:val="Default"/>
            </w:pPr>
            <w:r w:rsidRPr="0076163D">
              <w:rPr>
                <w:i/>
              </w:rPr>
              <w:t>В среде заложены условия, которые помогают детям:</w:t>
            </w:r>
            <w:r w:rsidRPr="0076163D">
              <w:t xml:space="preserve"> -разобраться во взаимоотношениях людей и освоить модели поведения; </w:t>
            </w:r>
          </w:p>
          <w:p w:rsidR="005A1B62" w:rsidRPr="0076163D" w:rsidRDefault="005A1B62" w:rsidP="009B1C8C">
            <w:pPr>
              <w:pStyle w:val="Default"/>
            </w:pPr>
            <w:r w:rsidRPr="0076163D">
              <w:t xml:space="preserve">-способствуют развитию всех пяти чувств; </w:t>
            </w:r>
          </w:p>
          <w:p w:rsidR="005A1B62" w:rsidRPr="0076163D" w:rsidRDefault="005A1B62" w:rsidP="009B1C8C">
            <w:pPr>
              <w:pStyle w:val="Default"/>
            </w:pPr>
            <w:r w:rsidRPr="0076163D">
              <w:t xml:space="preserve">-увязывают между собой различные представления; </w:t>
            </w:r>
          </w:p>
          <w:p w:rsidR="005A1B62" w:rsidRPr="0076163D" w:rsidRDefault="005A1B62" w:rsidP="009B1C8C">
            <w:pPr>
              <w:pStyle w:val="Default"/>
            </w:pPr>
            <w:r w:rsidRPr="0076163D">
              <w:t>-учат решению проблем и конфликтных ситуаций;</w:t>
            </w:r>
          </w:p>
          <w:p w:rsidR="005A1B62" w:rsidRPr="0076163D" w:rsidRDefault="005A1B62" w:rsidP="009B1C8C">
            <w:pPr>
              <w:pStyle w:val="Default"/>
            </w:pPr>
            <w:r w:rsidRPr="0076163D">
              <w:t xml:space="preserve">-развивают самооценку и самоуважение; </w:t>
            </w:r>
          </w:p>
          <w:p w:rsidR="005A1B62" w:rsidRPr="0076163D" w:rsidRDefault="005A1B62" w:rsidP="009B1C8C">
            <w:pPr>
              <w:rPr>
                <w:sz w:val="24"/>
                <w:szCs w:val="24"/>
              </w:rPr>
            </w:pPr>
            <w:r w:rsidRPr="0076163D">
              <w:rPr>
                <w:sz w:val="24"/>
                <w:szCs w:val="24"/>
              </w:rPr>
              <w:t xml:space="preserve">-учат способам выражения эмоций и чувств. </w:t>
            </w:r>
          </w:p>
        </w:tc>
      </w:tr>
      <w:tr w:rsidR="005A1B62" w:rsidRPr="0076163D" w:rsidTr="009B1C8C">
        <w:tc>
          <w:tcPr>
            <w:tcW w:w="1951" w:type="dxa"/>
          </w:tcPr>
          <w:p w:rsidR="005A1B62" w:rsidRPr="0076163D" w:rsidRDefault="005A1B62" w:rsidP="009B1C8C">
            <w:pPr>
              <w:rPr>
                <w:sz w:val="24"/>
                <w:szCs w:val="24"/>
              </w:rPr>
            </w:pPr>
            <w:r w:rsidRPr="0076163D">
              <w:rPr>
                <w:sz w:val="24"/>
                <w:szCs w:val="24"/>
              </w:rPr>
              <w:lastRenderedPageBreak/>
              <w:t>Социальное развитие</w:t>
            </w:r>
          </w:p>
        </w:tc>
        <w:tc>
          <w:tcPr>
            <w:tcW w:w="2746" w:type="dxa"/>
          </w:tcPr>
          <w:p w:rsidR="005A1B62" w:rsidRPr="0076163D" w:rsidRDefault="005A1B62" w:rsidP="009B1C8C">
            <w:pPr>
              <w:pStyle w:val="Default"/>
            </w:pPr>
            <w:r w:rsidRPr="0076163D">
              <w:t xml:space="preserve">Игровые модули, сюжетно-игровое оборудование, кукольная мебель, наборы и аксессуары для игр, </w:t>
            </w:r>
          </w:p>
          <w:p w:rsidR="005A1B62" w:rsidRPr="0076163D" w:rsidRDefault="005A1B62" w:rsidP="009B1C8C">
            <w:pPr>
              <w:pStyle w:val="Default"/>
            </w:pPr>
            <w:r w:rsidRPr="0076163D">
              <w:t xml:space="preserve">семейные альбомы. </w:t>
            </w:r>
          </w:p>
          <w:p w:rsidR="005A1B62" w:rsidRPr="0076163D" w:rsidRDefault="005A1B62" w:rsidP="009B1C8C">
            <w:pPr>
              <w:pStyle w:val="Default"/>
              <w:rPr>
                <w:i/>
              </w:rPr>
            </w:pPr>
            <w:r w:rsidRPr="0076163D">
              <w:rPr>
                <w:i/>
              </w:rPr>
              <w:t>Педагог:</w:t>
            </w:r>
          </w:p>
          <w:p w:rsidR="005A1B62" w:rsidRPr="0076163D" w:rsidRDefault="005A1B62" w:rsidP="009B1C8C">
            <w:pPr>
              <w:pStyle w:val="Default"/>
            </w:pPr>
            <w:r w:rsidRPr="0076163D">
              <w:t xml:space="preserve">- создает в группе условия для свободного выбора игры. </w:t>
            </w:r>
          </w:p>
          <w:p w:rsidR="005A1B62" w:rsidRPr="0076163D" w:rsidRDefault="005A1B62" w:rsidP="009B1C8C">
            <w:pPr>
              <w:pStyle w:val="Default"/>
            </w:pPr>
            <w:r w:rsidRPr="0076163D">
              <w:t xml:space="preserve">- показывает детям пример «расшатывания» игровых стереотипов (показывает новые правила игры, а позже дети сами учатся придумывать свои правила в уже знакомой игре). </w:t>
            </w:r>
          </w:p>
          <w:p w:rsidR="005A1B62" w:rsidRPr="0076163D" w:rsidRDefault="005A1B62" w:rsidP="009B1C8C">
            <w:pPr>
              <w:rPr>
                <w:sz w:val="24"/>
                <w:szCs w:val="24"/>
              </w:rPr>
            </w:pPr>
            <w:r w:rsidRPr="0076163D">
              <w:rPr>
                <w:sz w:val="24"/>
                <w:szCs w:val="24"/>
              </w:rPr>
              <w:t xml:space="preserve">- увлекает детей игрой с незнакомым им </w:t>
            </w:r>
            <w:r w:rsidRPr="0076163D">
              <w:rPr>
                <w:sz w:val="24"/>
                <w:szCs w:val="24"/>
              </w:rPr>
              <w:lastRenderedPageBreak/>
              <w:t xml:space="preserve">материалом, занимая позицию «не знающего правил». </w:t>
            </w:r>
          </w:p>
        </w:tc>
        <w:tc>
          <w:tcPr>
            <w:tcW w:w="2632" w:type="dxa"/>
          </w:tcPr>
          <w:p w:rsidR="005A1B62" w:rsidRPr="0076163D" w:rsidRDefault="005A1B62" w:rsidP="009B1C8C">
            <w:pPr>
              <w:pStyle w:val="Default"/>
              <w:rPr>
                <w:i/>
              </w:rPr>
            </w:pPr>
            <w:r w:rsidRPr="0076163D">
              <w:rPr>
                <w:i/>
              </w:rPr>
              <w:lastRenderedPageBreak/>
              <w:t xml:space="preserve">Решение игровых проблемных ситуаций. </w:t>
            </w:r>
          </w:p>
          <w:p w:rsidR="005A1B62" w:rsidRPr="0076163D" w:rsidRDefault="005A1B62" w:rsidP="009B1C8C">
            <w:pPr>
              <w:pStyle w:val="Default"/>
            </w:pPr>
            <w:r w:rsidRPr="0076163D">
              <w:t xml:space="preserve">- Совместные сюжетно-ролевые игры и игры с правилами; </w:t>
            </w:r>
          </w:p>
          <w:p w:rsidR="005A1B62" w:rsidRPr="0076163D" w:rsidRDefault="005A1B62" w:rsidP="009B1C8C">
            <w:pPr>
              <w:pStyle w:val="Default"/>
            </w:pPr>
            <w:r w:rsidRPr="0076163D">
              <w:t xml:space="preserve">- Театрализованные игры; </w:t>
            </w:r>
          </w:p>
          <w:p w:rsidR="005A1B62" w:rsidRPr="0076163D" w:rsidRDefault="005A1B62" w:rsidP="009B1C8C">
            <w:pPr>
              <w:pStyle w:val="Default"/>
            </w:pPr>
            <w:r w:rsidRPr="0076163D">
              <w:t>- Подвижные игры;</w:t>
            </w:r>
          </w:p>
          <w:p w:rsidR="005A1B62" w:rsidRPr="0076163D" w:rsidRDefault="005A1B62" w:rsidP="009B1C8C">
            <w:pPr>
              <w:pStyle w:val="Default"/>
            </w:pPr>
            <w:r w:rsidRPr="0076163D">
              <w:t>- Народные игры, дидактические игры, настольно-печатные;</w:t>
            </w:r>
          </w:p>
          <w:p w:rsidR="005A1B62" w:rsidRPr="0076163D" w:rsidRDefault="005A1B62" w:rsidP="009B1C8C">
            <w:pPr>
              <w:pStyle w:val="Default"/>
            </w:pPr>
            <w:r w:rsidRPr="0076163D">
              <w:t>- Чтение художественной литературы;</w:t>
            </w:r>
          </w:p>
          <w:p w:rsidR="005A1B62" w:rsidRPr="0076163D" w:rsidRDefault="005A1B62" w:rsidP="009B1C8C">
            <w:pPr>
              <w:pStyle w:val="Default"/>
            </w:pPr>
            <w:r w:rsidRPr="0076163D">
              <w:t xml:space="preserve">- Досуги, праздники. </w:t>
            </w:r>
          </w:p>
          <w:p w:rsidR="005A1B62" w:rsidRPr="0076163D" w:rsidRDefault="005A1B62" w:rsidP="009B1C8C">
            <w:pPr>
              <w:rPr>
                <w:sz w:val="24"/>
                <w:szCs w:val="24"/>
              </w:rPr>
            </w:pPr>
          </w:p>
        </w:tc>
        <w:tc>
          <w:tcPr>
            <w:tcW w:w="2524" w:type="dxa"/>
          </w:tcPr>
          <w:p w:rsidR="005A1B62" w:rsidRPr="0076163D" w:rsidRDefault="005A1B62" w:rsidP="009B1C8C">
            <w:pPr>
              <w:pStyle w:val="Default"/>
            </w:pPr>
            <w:r w:rsidRPr="0076163D">
              <w:t xml:space="preserve">- Самостоятельные игры различного вида; </w:t>
            </w:r>
          </w:p>
          <w:p w:rsidR="005A1B62" w:rsidRPr="0076163D" w:rsidRDefault="005A1B62" w:rsidP="009B1C8C">
            <w:pPr>
              <w:pStyle w:val="Default"/>
            </w:pPr>
            <w:r w:rsidRPr="0076163D">
              <w:t xml:space="preserve">- Инсценировки знакомых литературных произведений; </w:t>
            </w:r>
          </w:p>
          <w:p w:rsidR="005A1B62" w:rsidRPr="0076163D" w:rsidRDefault="005A1B62" w:rsidP="009B1C8C">
            <w:pPr>
              <w:pStyle w:val="Default"/>
            </w:pPr>
            <w:r w:rsidRPr="0076163D">
              <w:t xml:space="preserve">- Кукольный театр; </w:t>
            </w:r>
          </w:p>
          <w:p w:rsidR="005A1B62" w:rsidRPr="0076163D" w:rsidRDefault="005A1B62" w:rsidP="009B1C8C">
            <w:pPr>
              <w:pStyle w:val="Default"/>
            </w:pPr>
            <w:r w:rsidRPr="0076163D">
              <w:t xml:space="preserve">- Рассматривание иллюстраций, сюжетных картинок; </w:t>
            </w:r>
          </w:p>
          <w:p w:rsidR="005A1B62" w:rsidRPr="0076163D" w:rsidRDefault="005A1B62" w:rsidP="009B1C8C">
            <w:pPr>
              <w:pStyle w:val="Default"/>
            </w:pPr>
            <w:r w:rsidRPr="0076163D">
              <w:t>- Разновозрастное общение;</w:t>
            </w:r>
          </w:p>
          <w:p w:rsidR="005A1B62" w:rsidRPr="0076163D" w:rsidRDefault="005A1B62" w:rsidP="009B1C8C">
            <w:pPr>
              <w:pStyle w:val="Default"/>
            </w:pPr>
            <w:r w:rsidRPr="0076163D">
              <w:t xml:space="preserve">- Изготовление подарков, сувениров; </w:t>
            </w:r>
          </w:p>
          <w:p w:rsidR="005A1B62" w:rsidRPr="0076163D" w:rsidRDefault="005A1B62" w:rsidP="009B1C8C">
            <w:pPr>
              <w:pStyle w:val="Default"/>
            </w:pPr>
            <w:r w:rsidRPr="0076163D">
              <w:t>- Изобразительная деятельность;</w:t>
            </w:r>
          </w:p>
          <w:p w:rsidR="005A1B62" w:rsidRPr="0076163D" w:rsidRDefault="005A1B62" w:rsidP="009B1C8C">
            <w:pPr>
              <w:pStyle w:val="Default"/>
            </w:pPr>
            <w:r w:rsidRPr="0076163D">
              <w:rPr>
                <w:i/>
              </w:rPr>
              <w:t>В среде заложены условия, которые помогают детям:</w:t>
            </w:r>
            <w:r w:rsidRPr="0076163D">
              <w:t xml:space="preserve"> -разобраться во взаимоотношениях людей и освоить </w:t>
            </w:r>
            <w:r w:rsidRPr="0076163D">
              <w:lastRenderedPageBreak/>
              <w:t xml:space="preserve">модели поведения; </w:t>
            </w:r>
          </w:p>
          <w:p w:rsidR="005A1B62" w:rsidRPr="0076163D" w:rsidRDefault="005A1B62" w:rsidP="009B1C8C">
            <w:pPr>
              <w:pStyle w:val="Default"/>
            </w:pPr>
            <w:r w:rsidRPr="0076163D">
              <w:t xml:space="preserve">-способствуют развитию всех пяти чувств; </w:t>
            </w:r>
          </w:p>
          <w:p w:rsidR="005A1B62" w:rsidRPr="0076163D" w:rsidRDefault="005A1B62" w:rsidP="009B1C8C">
            <w:pPr>
              <w:pStyle w:val="Default"/>
            </w:pPr>
            <w:r w:rsidRPr="0076163D">
              <w:t xml:space="preserve">-увязывают между собой различные представления; </w:t>
            </w:r>
          </w:p>
          <w:p w:rsidR="005A1B62" w:rsidRPr="0076163D" w:rsidRDefault="005A1B62" w:rsidP="009B1C8C">
            <w:pPr>
              <w:pStyle w:val="Default"/>
            </w:pPr>
            <w:r w:rsidRPr="0076163D">
              <w:t>-учат решению проблем и конфликтных ситуаций;</w:t>
            </w:r>
          </w:p>
          <w:p w:rsidR="005A1B62" w:rsidRPr="0076163D" w:rsidRDefault="005A1B62" w:rsidP="009B1C8C">
            <w:pPr>
              <w:pStyle w:val="Default"/>
            </w:pPr>
            <w:r w:rsidRPr="0076163D">
              <w:t xml:space="preserve">-развивают самооценку и самоуважение; </w:t>
            </w:r>
          </w:p>
          <w:p w:rsidR="005A1B62" w:rsidRPr="0076163D" w:rsidRDefault="005A1B62" w:rsidP="009B1C8C">
            <w:pPr>
              <w:rPr>
                <w:sz w:val="24"/>
                <w:szCs w:val="24"/>
              </w:rPr>
            </w:pPr>
            <w:r w:rsidRPr="0076163D">
              <w:rPr>
                <w:sz w:val="24"/>
                <w:szCs w:val="24"/>
              </w:rPr>
              <w:t xml:space="preserve">-учат способам выражения эмоций и чувств. </w:t>
            </w:r>
          </w:p>
        </w:tc>
      </w:tr>
      <w:tr w:rsidR="005A1B62" w:rsidRPr="0076163D" w:rsidTr="009B1C8C">
        <w:tc>
          <w:tcPr>
            <w:tcW w:w="1951" w:type="dxa"/>
          </w:tcPr>
          <w:p w:rsidR="005A1B62" w:rsidRPr="0076163D" w:rsidRDefault="005A1B62" w:rsidP="009B1C8C">
            <w:pPr>
              <w:rPr>
                <w:sz w:val="24"/>
                <w:szCs w:val="24"/>
              </w:rPr>
            </w:pPr>
            <w:r w:rsidRPr="0076163D">
              <w:rPr>
                <w:sz w:val="24"/>
                <w:szCs w:val="24"/>
              </w:rPr>
              <w:lastRenderedPageBreak/>
              <w:t>Познавательное развитие</w:t>
            </w:r>
          </w:p>
        </w:tc>
        <w:tc>
          <w:tcPr>
            <w:tcW w:w="2746" w:type="dxa"/>
          </w:tcPr>
          <w:p w:rsidR="005A1B62" w:rsidRPr="0076163D" w:rsidRDefault="005A1B62" w:rsidP="009B1C8C">
            <w:pPr>
              <w:pStyle w:val="Default"/>
            </w:pPr>
            <w:r w:rsidRPr="0076163D">
              <w:t xml:space="preserve">Центр науки и естествознания. </w:t>
            </w:r>
          </w:p>
          <w:p w:rsidR="005A1B62" w:rsidRPr="0076163D" w:rsidRDefault="005A1B62" w:rsidP="009B1C8C">
            <w:pPr>
              <w:rPr>
                <w:sz w:val="24"/>
                <w:szCs w:val="24"/>
              </w:rPr>
            </w:pPr>
            <w:r w:rsidRPr="0076163D">
              <w:rPr>
                <w:sz w:val="24"/>
                <w:szCs w:val="24"/>
              </w:rPr>
              <w:t xml:space="preserve">Оборудование для исследовательской и опытнической деятельности, мини лаборатория, набор различных объектов для исследований, дидактические и развивающие игры, </w:t>
            </w:r>
          </w:p>
          <w:p w:rsidR="005A1B62" w:rsidRPr="0076163D" w:rsidRDefault="005A1B62" w:rsidP="009B1C8C">
            <w:pPr>
              <w:pStyle w:val="Default"/>
            </w:pPr>
            <w:r w:rsidRPr="0076163D">
              <w:t>игры-головоломки, игры для развития логического мышления</w:t>
            </w:r>
            <w:r>
              <w:t>, доски грифельные и магнитные.</w:t>
            </w:r>
          </w:p>
          <w:p w:rsidR="005A1B62" w:rsidRPr="0076163D" w:rsidRDefault="005A1B62" w:rsidP="009B1C8C">
            <w:pPr>
              <w:rPr>
                <w:sz w:val="24"/>
                <w:szCs w:val="24"/>
              </w:rPr>
            </w:pPr>
            <w:r w:rsidRPr="0076163D">
              <w:rPr>
                <w:i/>
                <w:sz w:val="24"/>
                <w:szCs w:val="24"/>
              </w:rPr>
              <w:t>Их цель</w:t>
            </w:r>
            <w:r w:rsidRPr="0076163D">
              <w:rPr>
                <w:sz w:val="24"/>
                <w:szCs w:val="24"/>
              </w:rPr>
              <w:t xml:space="preserve"> возбудить интерес детей к участию в ситуациях выбора, желание делать и самостоятельно осуществлять индивидуальный или коллективный выбор деятельности с учетом интересов и склонностей. </w:t>
            </w:r>
          </w:p>
        </w:tc>
        <w:tc>
          <w:tcPr>
            <w:tcW w:w="2632" w:type="dxa"/>
          </w:tcPr>
          <w:p w:rsidR="005A1B62" w:rsidRPr="0076163D" w:rsidRDefault="005A1B62" w:rsidP="009B1C8C">
            <w:pPr>
              <w:pStyle w:val="Default"/>
            </w:pPr>
            <w:r w:rsidRPr="0076163D">
              <w:t xml:space="preserve">Сенсорный игровой и интеллектуальный тренинг. </w:t>
            </w:r>
          </w:p>
          <w:p w:rsidR="005A1B62" w:rsidRPr="0076163D" w:rsidRDefault="005A1B62" w:rsidP="009B1C8C">
            <w:pPr>
              <w:pStyle w:val="Default"/>
            </w:pPr>
            <w:r w:rsidRPr="0076163D">
              <w:t>- Свободное экспериментирование;</w:t>
            </w:r>
          </w:p>
          <w:p w:rsidR="005A1B62" w:rsidRPr="0076163D" w:rsidRDefault="005A1B62" w:rsidP="009B1C8C">
            <w:pPr>
              <w:rPr>
                <w:sz w:val="24"/>
                <w:szCs w:val="24"/>
              </w:rPr>
            </w:pPr>
            <w:r w:rsidRPr="0076163D">
              <w:rPr>
                <w:sz w:val="24"/>
                <w:szCs w:val="24"/>
              </w:rPr>
              <w:t xml:space="preserve">- Проблемное обучение (знания даются не в готовом виде, а в виде </w:t>
            </w:r>
          </w:p>
          <w:p w:rsidR="005A1B62" w:rsidRPr="0076163D" w:rsidRDefault="005A1B62" w:rsidP="009B1C8C">
            <w:pPr>
              <w:pStyle w:val="Default"/>
            </w:pPr>
            <w:r w:rsidRPr="0076163D">
              <w:t xml:space="preserve">проблемы); </w:t>
            </w:r>
          </w:p>
          <w:p w:rsidR="005A1B62" w:rsidRPr="0076163D" w:rsidRDefault="005A1B62" w:rsidP="009B1C8C">
            <w:pPr>
              <w:pStyle w:val="Default"/>
            </w:pPr>
            <w:r w:rsidRPr="0076163D">
              <w:t xml:space="preserve">- Проектная деятельность естественно-научной, историко-краеведческой и технической направленности. </w:t>
            </w:r>
          </w:p>
          <w:p w:rsidR="005A1B62" w:rsidRPr="0076163D" w:rsidRDefault="005A1B62" w:rsidP="009B1C8C">
            <w:pPr>
              <w:pStyle w:val="Default"/>
            </w:pPr>
            <w:r w:rsidRPr="0076163D">
              <w:t xml:space="preserve">- Проблемные ситуации, побуждающие к вариативным самостоятельным действиям. </w:t>
            </w:r>
          </w:p>
          <w:p w:rsidR="005A1B62" w:rsidRPr="0076163D" w:rsidRDefault="005A1B62" w:rsidP="009B1C8C">
            <w:pPr>
              <w:pStyle w:val="Default"/>
            </w:pPr>
            <w:r w:rsidRPr="0076163D">
              <w:t xml:space="preserve">- Конкурсы. </w:t>
            </w:r>
          </w:p>
          <w:p w:rsidR="005A1B62" w:rsidRPr="0076163D" w:rsidRDefault="005A1B62" w:rsidP="009B1C8C">
            <w:pPr>
              <w:pStyle w:val="Default"/>
            </w:pPr>
            <w:r w:rsidRPr="0076163D">
              <w:t xml:space="preserve">- Викторины. </w:t>
            </w:r>
          </w:p>
          <w:p w:rsidR="005A1B62" w:rsidRPr="0076163D" w:rsidRDefault="005A1B62" w:rsidP="009B1C8C">
            <w:pPr>
              <w:rPr>
                <w:sz w:val="24"/>
                <w:szCs w:val="24"/>
              </w:rPr>
            </w:pPr>
          </w:p>
        </w:tc>
        <w:tc>
          <w:tcPr>
            <w:tcW w:w="2524" w:type="dxa"/>
          </w:tcPr>
          <w:p w:rsidR="005A1B62" w:rsidRPr="0076163D" w:rsidRDefault="005A1B62" w:rsidP="009B1C8C">
            <w:pPr>
              <w:pStyle w:val="Default"/>
            </w:pPr>
            <w:r w:rsidRPr="0076163D">
              <w:t>Наблюдения;</w:t>
            </w:r>
          </w:p>
          <w:p w:rsidR="005A1B62" w:rsidRPr="0076163D" w:rsidRDefault="005A1B62" w:rsidP="009B1C8C">
            <w:pPr>
              <w:pStyle w:val="Default"/>
            </w:pPr>
            <w:r w:rsidRPr="0076163D">
              <w:t>Опыты и эксперименты;</w:t>
            </w:r>
          </w:p>
          <w:p w:rsidR="005A1B62" w:rsidRPr="0076163D" w:rsidRDefault="005A1B62" w:rsidP="009B1C8C">
            <w:pPr>
              <w:pStyle w:val="Default"/>
            </w:pPr>
            <w:r w:rsidRPr="0076163D">
              <w:t xml:space="preserve">Рассматривание энциклопедий; </w:t>
            </w:r>
          </w:p>
          <w:p w:rsidR="005A1B62" w:rsidRPr="0076163D" w:rsidRDefault="005A1B62" w:rsidP="009B1C8C">
            <w:pPr>
              <w:pStyle w:val="Default"/>
            </w:pPr>
            <w:r w:rsidRPr="0076163D">
              <w:t xml:space="preserve">Игры с песком и водой, природным материалом; </w:t>
            </w:r>
          </w:p>
          <w:p w:rsidR="005A1B62" w:rsidRPr="0076163D" w:rsidRDefault="005A1B62" w:rsidP="009B1C8C">
            <w:pPr>
              <w:pStyle w:val="Default"/>
            </w:pPr>
            <w:r w:rsidRPr="0076163D">
              <w:t xml:space="preserve">Продуктивная деятельность; </w:t>
            </w:r>
          </w:p>
          <w:p w:rsidR="005A1B62" w:rsidRPr="0076163D" w:rsidRDefault="005A1B62" w:rsidP="009B1C8C">
            <w:pPr>
              <w:rPr>
                <w:sz w:val="24"/>
                <w:szCs w:val="24"/>
              </w:rPr>
            </w:pPr>
            <w:r w:rsidRPr="0076163D">
              <w:rPr>
                <w:sz w:val="24"/>
                <w:szCs w:val="24"/>
              </w:rPr>
              <w:t xml:space="preserve">Создана атмосфера свободы выбора, </w:t>
            </w:r>
          </w:p>
          <w:p w:rsidR="005A1B62" w:rsidRPr="0076163D" w:rsidRDefault="005A1B62" w:rsidP="009B1C8C">
            <w:pPr>
              <w:pStyle w:val="Default"/>
            </w:pPr>
            <w:r w:rsidRPr="0076163D">
              <w:t xml:space="preserve">творческого обмена и самовыражения в индивидуальной и коллективной деятельности. </w:t>
            </w:r>
          </w:p>
          <w:p w:rsidR="005A1B62" w:rsidRPr="0076163D" w:rsidRDefault="005A1B62" w:rsidP="009B1C8C">
            <w:pPr>
              <w:rPr>
                <w:sz w:val="24"/>
                <w:szCs w:val="24"/>
              </w:rPr>
            </w:pPr>
          </w:p>
        </w:tc>
      </w:tr>
      <w:tr w:rsidR="005A1B62" w:rsidRPr="0076163D" w:rsidTr="009B1C8C">
        <w:tc>
          <w:tcPr>
            <w:tcW w:w="1951" w:type="dxa"/>
          </w:tcPr>
          <w:p w:rsidR="005A1B62" w:rsidRPr="0076163D" w:rsidRDefault="005A1B62" w:rsidP="009B1C8C">
            <w:pPr>
              <w:pStyle w:val="Default"/>
            </w:pPr>
            <w:r w:rsidRPr="0076163D">
              <w:t xml:space="preserve">Физическое и </w:t>
            </w:r>
          </w:p>
          <w:p w:rsidR="005A1B62" w:rsidRPr="0076163D" w:rsidRDefault="005A1B62" w:rsidP="009B1C8C">
            <w:pPr>
              <w:rPr>
                <w:sz w:val="24"/>
                <w:szCs w:val="24"/>
              </w:rPr>
            </w:pPr>
            <w:r w:rsidRPr="0076163D">
              <w:rPr>
                <w:sz w:val="24"/>
                <w:szCs w:val="24"/>
              </w:rPr>
              <w:t xml:space="preserve">оздоровительное </w:t>
            </w:r>
          </w:p>
        </w:tc>
        <w:tc>
          <w:tcPr>
            <w:tcW w:w="2746" w:type="dxa"/>
          </w:tcPr>
          <w:p w:rsidR="005A1B62" w:rsidRPr="0076163D" w:rsidRDefault="005A1B62" w:rsidP="009B1C8C">
            <w:pPr>
              <w:pStyle w:val="Default"/>
            </w:pPr>
            <w:r w:rsidRPr="0076163D">
              <w:t>Центр «здоровья и двигательной активности» в группах.</w:t>
            </w:r>
          </w:p>
          <w:p w:rsidR="005A1B62" w:rsidRPr="0076163D" w:rsidRDefault="005A1B62" w:rsidP="009B1C8C">
            <w:pPr>
              <w:pStyle w:val="Default"/>
            </w:pPr>
            <w:r w:rsidRPr="0076163D">
              <w:t xml:space="preserve"> Оборудование для ходьбы, бега, равновесия, прыжков, катания, бросания, ловли, атрибуты к </w:t>
            </w:r>
            <w:r w:rsidRPr="0076163D">
              <w:lastRenderedPageBreak/>
              <w:t xml:space="preserve">спортивным и подвижным играм; </w:t>
            </w:r>
          </w:p>
          <w:p w:rsidR="005A1B62" w:rsidRPr="0076163D" w:rsidRDefault="005A1B62" w:rsidP="009B1C8C">
            <w:pPr>
              <w:pStyle w:val="Default"/>
            </w:pPr>
            <w:r w:rsidRPr="0076163D">
              <w:t xml:space="preserve">- игры на развитие дыхания, </w:t>
            </w:r>
          </w:p>
          <w:p w:rsidR="005A1B62" w:rsidRPr="0076163D" w:rsidRDefault="005A1B62" w:rsidP="009B1C8C">
            <w:pPr>
              <w:rPr>
                <w:sz w:val="24"/>
                <w:szCs w:val="24"/>
              </w:rPr>
            </w:pPr>
            <w:r w:rsidRPr="0076163D">
              <w:rPr>
                <w:sz w:val="24"/>
                <w:szCs w:val="24"/>
              </w:rPr>
              <w:t>- плакаты, картинки, дидактические и развивающие игры физкультурно-оздоровительной направленности.</w:t>
            </w:r>
          </w:p>
        </w:tc>
        <w:tc>
          <w:tcPr>
            <w:tcW w:w="2632" w:type="dxa"/>
          </w:tcPr>
          <w:p w:rsidR="005A1B62" w:rsidRPr="0076163D" w:rsidRDefault="005A1B62" w:rsidP="009B1C8C">
            <w:pPr>
              <w:pStyle w:val="Default"/>
            </w:pPr>
            <w:r w:rsidRPr="0076163D">
              <w:lastRenderedPageBreak/>
              <w:t xml:space="preserve">- Здоровьесберегающие технологии; </w:t>
            </w:r>
          </w:p>
          <w:p w:rsidR="005A1B62" w:rsidRPr="0076163D" w:rsidRDefault="005A1B62" w:rsidP="009B1C8C">
            <w:pPr>
              <w:pStyle w:val="Default"/>
            </w:pPr>
            <w:r w:rsidRPr="0076163D">
              <w:t xml:space="preserve">- Квест-игры </w:t>
            </w:r>
          </w:p>
          <w:p w:rsidR="005A1B62" w:rsidRPr="0076163D" w:rsidRDefault="005A1B62" w:rsidP="009B1C8C">
            <w:pPr>
              <w:pStyle w:val="Default"/>
            </w:pPr>
            <w:r w:rsidRPr="0076163D">
              <w:t xml:space="preserve">- спортивные праздники и досуги; </w:t>
            </w:r>
          </w:p>
          <w:p w:rsidR="005A1B62" w:rsidRPr="0076163D" w:rsidRDefault="005A1B62" w:rsidP="009B1C8C">
            <w:pPr>
              <w:pStyle w:val="Default"/>
            </w:pPr>
            <w:r w:rsidRPr="0076163D">
              <w:t xml:space="preserve">- летние и зимние малые олимпийские </w:t>
            </w:r>
            <w:r w:rsidRPr="0076163D">
              <w:lastRenderedPageBreak/>
              <w:t xml:space="preserve">игры; </w:t>
            </w:r>
          </w:p>
          <w:p w:rsidR="005A1B62" w:rsidRPr="0076163D" w:rsidRDefault="005A1B62" w:rsidP="009B1C8C">
            <w:pPr>
              <w:pStyle w:val="Default"/>
            </w:pPr>
            <w:r w:rsidRPr="0076163D">
              <w:t xml:space="preserve">- спортивные соревнования и эстафеты; </w:t>
            </w:r>
          </w:p>
          <w:p w:rsidR="005A1B62" w:rsidRPr="0076163D" w:rsidRDefault="005A1B62" w:rsidP="009B1C8C">
            <w:pPr>
              <w:pStyle w:val="Default"/>
            </w:pPr>
            <w:r w:rsidRPr="0076163D">
              <w:t xml:space="preserve">Спортивные проекты: «Единый день ГТО», «День физкультурника», «Лето с футбольным мячом». </w:t>
            </w:r>
          </w:p>
        </w:tc>
        <w:tc>
          <w:tcPr>
            <w:tcW w:w="2524" w:type="dxa"/>
          </w:tcPr>
          <w:p w:rsidR="005A1B62" w:rsidRPr="0076163D" w:rsidRDefault="005A1B62" w:rsidP="009B1C8C">
            <w:pPr>
              <w:pStyle w:val="Default"/>
            </w:pPr>
            <w:r w:rsidRPr="0076163D">
              <w:lastRenderedPageBreak/>
              <w:t xml:space="preserve">Игры со спортивным и физкультурным оборудованием: </w:t>
            </w:r>
          </w:p>
          <w:p w:rsidR="005A1B62" w:rsidRPr="0076163D" w:rsidRDefault="005A1B62" w:rsidP="009B1C8C">
            <w:pPr>
              <w:pStyle w:val="Default"/>
            </w:pPr>
            <w:r w:rsidRPr="0076163D">
              <w:t xml:space="preserve">- Придумывание новых правил в знакомых играх. </w:t>
            </w:r>
          </w:p>
          <w:p w:rsidR="005A1B62" w:rsidRPr="0076163D" w:rsidRDefault="005A1B62" w:rsidP="009B1C8C">
            <w:pPr>
              <w:pStyle w:val="Default"/>
            </w:pPr>
            <w:r w:rsidRPr="0076163D">
              <w:t xml:space="preserve">- Придумывание двигательных </w:t>
            </w:r>
            <w:r w:rsidRPr="0076163D">
              <w:lastRenderedPageBreak/>
              <w:t xml:space="preserve">заданий. </w:t>
            </w:r>
          </w:p>
          <w:p w:rsidR="005A1B62" w:rsidRPr="0076163D" w:rsidRDefault="005A1B62" w:rsidP="009B1C8C">
            <w:pPr>
              <w:pStyle w:val="Default"/>
            </w:pPr>
            <w:r w:rsidRPr="0076163D">
              <w:t xml:space="preserve">- Проведение утренней гимнастики старшими воспитанниками в младших группах. </w:t>
            </w:r>
          </w:p>
          <w:p w:rsidR="005A1B62" w:rsidRPr="0076163D" w:rsidRDefault="005A1B62" w:rsidP="009B1C8C">
            <w:pPr>
              <w:pStyle w:val="Default"/>
            </w:pPr>
            <w:r w:rsidRPr="0076163D">
              <w:t xml:space="preserve">- Придумывание новых подвижных игр по картинам, по иллюстрациям знакомых литературных произведений. </w:t>
            </w:r>
          </w:p>
          <w:p w:rsidR="005A1B62" w:rsidRPr="0076163D" w:rsidRDefault="005A1B62" w:rsidP="009B1C8C">
            <w:pPr>
              <w:rPr>
                <w:sz w:val="24"/>
                <w:szCs w:val="24"/>
              </w:rPr>
            </w:pPr>
          </w:p>
        </w:tc>
      </w:tr>
      <w:tr w:rsidR="005A1B62" w:rsidRPr="0076163D" w:rsidTr="009B1C8C">
        <w:tc>
          <w:tcPr>
            <w:tcW w:w="1951" w:type="dxa"/>
          </w:tcPr>
          <w:p w:rsidR="005A1B62" w:rsidRPr="0076163D" w:rsidRDefault="005A1B62" w:rsidP="009B1C8C">
            <w:pPr>
              <w:pStyle w:val="Default"/>
            </w:pPr>
            <w:r w:rsidRPr="0076163D">
              <w:lastRenderedPageBreak/>
              <w:t xml:space="preserve">Трудовое воспитание </w:t>
            </w:r>
          </w:p>
          <w:p w:rsidR="005A1B62" w:rsidRPr="0076163D" w:rsidRDefault="005A1B62" w:rsidP="009B1C8C">
            <w:pPr>
              <w:rPr>
                <w:sz w:val="24"/>
                <w:szCs w:val="24"/>
              </w:rPr>
            </w:pPr>
          </w:p>
        </w:tc>
        <w:tc>
          <w:tcPr>
            <w:tcW w:w="2746" w:type="dxa"/>
          </w:tcPr>
          <w:p w:rsidR="005A1B62" w:rsidRPr="0076163D" w:rsidRDefault="005A1B62" w:rsidP="009B1C8C">
            <w:pPr>
              <w:pStyle w:val="Default"/>
            </w:pPr>
            <w:r w:rsidRPr="0076163D">
              <w:t xml:space="preserve">- Орудия труда в соответствии с ростом и возрастом ребенка; </w:t>
            </w:r>
          </w:p>
          <w:p w:rsidR="005A1B62" w:rsidRPr="0076163D" w:rsidRDefault="005A1B62" w:rsidP="009B1C8C">
            <w:pPr>
              <w:rPr>
                <w:sz w:val="24"/>
                <w:szCs w:val="24"/>
              </w:rPr>
            </w:pPr>
            <w:r w:rsidRPr="0076163D">
              <w:rPr>
                <w:sz w:val="24"/>
                <w:szCs w:val="24"/>
              </w:rPr>
              <w:t>- взрослый формирует традицию дежурства.</w:t>
            </w:r>
          </w:p>
        </w:tc>
        <w:tc>
          <w:tcPr>
            <w:tcW w:w="2632" w:type="dxa"/>
          </w:tcPr>
          <w:p w:rsidR="005A1B62" w:rsidRPr="0076163D" w:rsidRDefault="005A1B62" w:rsidP="009B1C8C">
            <w:pPr>
              <w:pStyle w:val="Default"/>
            </w:pPr>
            <w:r w:rsidRPr="0076163D">
              <w:t>- Проекты по ознакомлению с профессиями родителей;</w:t>
            </w:r>
          </w:p>
          <w:p w:rsidR="005A1B62" w:rsidRPr="0076163D" w:rsidRDefault="005A1B62" w:rsidP="009B1C8C">
            <w:pPr>
              <w:pStyle w:val="Default"/>
            </w:pPr>
            <w:r w:rsidRPr="0076163D">
              <w:t xml:space="preserve">- Встречи с людьми различных профессий; </w:t>
            </w:r>
          </w:p>
          <w:p w:rsidR="005A1B62" w:rsidRPr="0076163D" w:rsidRDefault="005A1B62" w:rsidP="009B1C8C">
            <w:pPr>
              <w:pStyle w:val="Default"/>
            </w:pPr>
            <w:r w:rsidRPr="0076163D">
              <w:t>- Виртуальные экскурсии на предприятия – место работы родителей;</w:t>
            </w:r>
          </w:p>
          <w:p w:rsidR="005A1B62" w:rsidRPr="0076163D" w:rsidRDefault="005A1B62" w:rsidP="009B1C8C">
            <w:pPr>
              <w:rPr>
                <w:sz w:val="24"/>
                <w:szCs w:val="24"/>
              </w:rPr>
            </w:pPr>
            <w:r w:rsidRPr="0076163D">
              <w:rPr>
                <w:sz w:val="24"/>
                <w:szCs w:val="24"/>
              </w:rPr>
              <w:t xml:space="preserve">- Участие в акциях «Добрых дел», «Птичья столовая», «Чистый </w:t>
            </w:r>
          </w:p>
          <w:p w:rsidR="005A1B62" w:rsidRPr="0076163D" w:rsidRDefault="005A1B62" w:rsidP="009B1C8C">
            <w:pPr>
              <w:pStyle w:val="Default"/>
            </w:pPr>
            <w:r w:rsidRPr="0076163D">
              <w:t xml:space="preserve">двор», «День птиц»; </w:t>
            </w:r>
          </w:p>
          <w:p w:rsidR="005A1B62" w:rsidRPr="0076163D" w:rsidRDefault="005A1B62" w:rsidP="009B1C8C">
            <w:pPr>
              <w:rPr>
                <w:sz w:val="24"/>
                <w:szCs w:val="24"/>
              </w:rPr>
            </w:pPr>
            <w:r w:rsidRPr="0076163D">
              <w:rPr>
                <w:sz w:val="24"/>
                <w:szCs w:val="24"/>
              </w:rPr>
              <w:t xml:space="preserve">- «Книжкина больница», ремонт книг. </w:t>
            </w:r>
          </w:p>
        </w:tc>
        <w:tc>
          <w:tcPr>
            <w:tcW w:w="2524" w:type="dxa"/>
          </w:tcPr>
          <w:p w:rsidR="005A1B62" w:rsidRPr="0076163D" w:rsidRDefault="005A1B62" w:rsidP="009B1C8C">
            <w:pPr>
              <w:pStyle w:val="Default"/>
            </w:pPr>
            <w:r w:rsidRPr="0076163D">
              <w:rPr>
                <w:i/>
              </w:rPr>
              <w:t>Для трудового воспитания</w:t>
            </w:r>
            <w:r w:rsidRPr="0076163D">
              <w:t xml:space="preserve">: </w:t>
            </w:r>
          </w:p>
          <w:p w:rsidR="005A1B62" w:rsidRPr="0076163D" w:rsidRDefault="005A1B62" w:rsidP="009B1C8C">
            <w:pPr>
              <w:pStyle w:val="Default"/>
            </w:pPr>
            <w:r w:rsidRPr="0076163D">
              <w:t xml:space="preserve">- в среде заложены условия для самостоятельности ребенка, практикования им самостоятельного навыка (инструменты, материалы, ситуации в течение дня, например, уборка после приема пищи); </w:t>
            </w:r>
          </w:p>
          <w:p w:rsidR="005A1B62" w:rsidRPr="0076163D" w:rsidRDefault="005A1B62" w:rsidP="009B1C8C">
            <w:pPr>
              <w:rPr>
                <w:sz w:val="24"/>
                <w:szCs w:val="24"/>
              </w:rPr>
            </w:pPr>
            <w:r w:rsidRPr="0076163D">
              <w:rPr>
                <w:sz w:val="24"/>
                <w:szCs w:val="24"/>
              </w:rPr>
              <w:t xml:space="preserve">- технология самостоятельного </w:t>
            </w:r>
          </w:p>
          <w:p w:rsidR="005A1B62" w:rsidRPr="0076163D" w:rsidRDefault="005A1B62" w:rsidP="009B1C8C">
            <w:pPr>
              <w:pStyle w:val="Default"/>
            </w:pPr>
            <w:r w:rsidRPr="0076163D">
              <w:t xml:space="preserve">планирования ребенком своей трудовой активности в рамках заданных взрослыми вариантов. </w:t>
            </w:r>
          </w:p>
          <w:p w:rsidR="005A1B62" w:rsidRPr="0076163D" w:rsidRDefault="005A1B62" w:rsidP="009B1C8C">
            <w:pPr>
              <w:rPr>
                <w:sz w:val="24"/>
                <w:szCs w:val="24"/>
              </w:rPr>
            </w:pPr>
          </w:p>
        </w:tc>
      </w:tr>
      <w:tr w:rsidR="005A1B62" w:rsidRPr="0076163D" w:rsidTr="009B1C8C">
        <w:tc>
          <w:tcPr>
            <w:tcW w:w="1951" w:type="dxa"/>
          </w:tcPr>
          <w:p w:rsidR="005A1B62" w:rsidRPr="0076163D" w:rsidRDefault="005A1B62" w:rsidP="009B1C8C">
            <w:pPr>
              <w:pStyle w:val="Default"/>
            </w:pPr>
            <w:r>
              <w:rPr>
                <w:iCs/>
              </w:rPr>
              <w:t>Э</w:t>
            </w:r>
            <w:r w:rsidRPr="0076163D">
              <w:rPr>
                <w:iCs/>
              </w:rPr>
              <w:t xml:space="preserve">стетическое </w:t>
            </w:r>
          </w:p>
          <w:p w:rsidR="005A1B62" w:rsidRPr="0076163D" w:rsidRDefault="005A1B62" w:rsidP="009B1C8C">
            <w:pPr>
              <w:rPr>
                <w:sz w:val="24"/>
                <w:szCs w:val="24"/>
              </w:rPr>
            </w:pPr>
            <w:r w:rsidRPr="0076163D">
              <w:rPr>
                <w:sz w:val="24"/>
                <w:szCs w:val="24"/>
              </w:rPr>
              <w:t>воспитание</w:t>
            </w:r>
          </w:p>
        </w:tc>
        <w:tc>
          <w:tcPr>
            <w:tcW w:w="2746" w:type="dxa"/>
          </w:tcPr>
          <w:p w:rsidR="005A1B62" w:rsidRPr="0076163D" w:rsidRDefault="005A1B62" w:rsidP="009B1C8C">
            <w:pPr>
              <w:pStyle w:val="Default"/>
            </w:pPr>
            <w:r w:rsidRPr="0076163D">
              <w:t xml:space="preserve">Центр музыки и театра. </w:t>
            </w:r>
          </w:p>
          <w:p w:rsidR="005A1B62" w:rsidRPr="0076163D" w:rsidRDefault="005A1B62" w:rsidP="009B1C8C">
            <w:pPr>
              <w:pStyle w:val="Default"/>
            </w:pPr>
            <w:r w:rsidRPr="0076163D">
              <w:t xml:space="preserve">Материал для изобразительной деятельности, мольберты, образцы художественно-декоративного искусства, альбомы-раскраски, портреты композиторов и художников. </w:t>
            </w:r>
          </w:p>
          <w:p w:rsidR="005A1B62" w:rsidRPr="0076163D" w:rsidRDefault="005A1B62" w:rsidP="009B1C8C">
            <w:pPr>
              <w:pStyle w:val="Default"/>
            </w:pPr>
            <w:r w:rsidRPr="0076163D">
              <w:t xml:space="preserve">Музыкальные игрушки; театры разных видов, элементы костюмов, маски, декорации, ширмы, атрибуты для ряженья, хороводных </w:t>
            </w:r>
            <w:r w:rsidRPr="0076163D">
              <w:lastRenderedPageBreak/>
              <w:t xml:space="preserve">игр, заготовки для изготовления персонажей и декораций настольного театра. </w:t>
            </w:r>
          </w:p>
          <w:p w:rsidR="005A1B62" w:rsidRPr="0076163D" w:rsidRDefault="005A1B62" w:rsidP="009B1C8C">
            <w:pPr>
              <w:pStyle w:val="Default"/>
            </w:pPr>
            <w:r w:rsidRPr="0076163D">
              <w:t xml:space="preserve">Эстетическое оформление помещений. </w:t>
            </w:r>
          </w:p>
          <w:p w:rsidR="005A1B62" w:rsidRPr="0076163D" w:rsidRDefault="005A1B62" w:rsidP="009B1C8C">
            <w:pPr>
              <w:rPr>
                <w:sz w:val="24"/>
                <w:szCs w:val="24"/>
              </w:rPr>
            </w:pPr>
            <w:r w:rsidRPr="0076163D">
              <w:rPr>
                <w:sz w:val="24"/>
                <w:szCs w:val="24"/>
              </w:rPr>
              <w:t xml:space="preserve">Насыщение детской жизни разнообразными культурными событиями. </w:t>
            </w:r>
          </w:p>
        </w:tc>
        <w:tc>
          <w:tcPr>
            <w:tcW w:w="2632" w:type="dxa"/>
          </w:tcPr>
          <w:p w:rsidR="005A1B62" w:rsidRPr="0076163D" w:rsidRDefault="005A1B62" w:rsidP="009B1C8C">
            <w:pPr>
              <w:pStyle w:val="Default"/>
            </w:pPr>
            <w:r w:rsidRPr="0076163D">
              <w:lastRenderedPageBreak/>
              <w:t xml:space="preserve">- Тематические детские праздники, досуги, инсценировки. </w:t>
            </w:r>
          </w:p>
          <w:p w:rsidR="005A1B62" w:rsidRPr="0076163D" w:rsidRDefault="005A1B62" w:rsidP="009B1C8C">
            <w:pPr>
              <w:pStyle w:val="Default"/>
            </w:pPr>
            <w:r w:rsidRPr="0076163D">
              <w:t xml:space="preserve">- Игровые импровизации и театрализация. </w:t>
            </w:r>
          </w:p>
          <w:p w:rsidR="005A1B62" w:rsidRPr="0076163D" w:rsidRDefault="005A1B62" w:rsidP="009B1C8C">
            <w:pPr>
              <w:pStyle w:val="Default"/>
            </w:pPr>
            <w:r w:rsidRPr="0076163D">
              <w:t xml:space="preserve">- Экспериментирование с изобразительным материалом и звуком. </w:t>
            </w:r>
          </w:p>
          <w:p w:rsidR="005A1B62" w:rsidRPr="0076163D" w:rsidRDefault="005A1B62" w:rsidP="009B1C8C">
            <w:pPr>
              <w:pStyle w:val="Default"/>
            </w:pPr>
            <w:r w:rsidRPr="0076163D">
              <w:t xml:space="preserve">- «Литературные гостиные» - чтение наизусть знакомых стихотворений и отгадывание загадок. </w:t>
            </w:r>
          </w:p>
          <w:p w:rsidR="005A1B62" w:rsidRPr="0076163D" w:rsidRDefault="005A1B62" w:rsidP="009B1C8C">
            <w:pPr>
              <w:pStyle w:val="Default"/>
            </w:pPr>
            <w:r w:rsidRPr="0076163D">
              <w:t xml:space="preserve">- Музыкальная/ литературная </w:t>
            </w:r>
            <w:r w:rsidRPr="0076163D">
              <w:lastRenderedPageBreak/>
              <w:t xml:space="preserve">викторина, концерт. </w:t>
            </w:r>
          </w:p>
          <w:p w:rsidR="005A1B62" w:rsidRPr="0076163D" w:rsidRDefault="005A1B62" w:rsidP="009B1C8C">
            <w:pPr>
              <w:pStyle w:val="Default"/>
            </w:pPr>
            <w:r w:rsidRPr="0076163D">
              <w:t>- «Кукольный театр».</w:t>
            </w:r>
          </w:p>
          <w:p w:rsidR="005A1B62" w:rsidRPr="0076163D" w:rsidRDefault="005A1B62" w:rsidP="009B1C8C">
            <w:pPr>
              <w:pStyle w:val="Default"/>
            </w:pPr>
            <w:r w:rsidRPr="0076163D">
              <w:t xml:space="preserve">- «Вернисаж», «Художественный салон», «Фотовыставка» - создание и выставки продуктов детского творчества. </w:t>
            </w:r>
          </w:p>
          <w:p w:rsidR="005A1B62" w:rsidRPr="0076163D" w:rsidRDefault="005A1B62" w:rsidP="009B1C8C">
            <w:pPr>
              <w:rPr>
                <w:sz w:val="24"/>
                <w:szCs w:val="24"/>
              </w:rPr>
            </w:pPr>
            <w:r w:rsidRPr="0076163D">
              <w:rPr>
                <w:sz w:val="24"/>
                <w:szCs w:val="24"/>
              </w:rPr>
              <w:t>- «Мастерилка» - оформление помещений к празднику, изготовление поделок, ручной труд.</w:t>
            </w:r>
          </w:p>
        </w:tc>
        <w:tc>
          <w:tcPr>
            <w:tcW w:w="2524" w:type="dxa"/>
          </w:tcPr>
          <w:p w:rsidR="005A1B62" w:rsidRPr="0076163D" w:rsidRDefault="005A1B62" w:rsidP="009B1C8C">
            <w:pPr>
              <w:pStyle w:val="Default"/>
            </w:pPr>
            <w:r w:rsidRPr="0076163D">
              <w:lastRenderedPageBreak/>
              <w:t xml:space="preserve">Самостоятельные игры различного вида: игры в «праздники», «концерт», «оркестр», «музыкальные занятия», «телевизор», «Вернисаж», «Художественный салон» и др. </w:t>
            </w:r>
          </w:p>
          <w:p w:rsidR="005A1B62" w:rsidRPr="0076163D" w:rsidRDefault="005A1B62" w:rsidP="009B1C8C">
            <w:pPr>
              <w:pStyle w:val="Default"/>
            </w:pPr>
            <w:r w:rsidRPr="0076163D">
              <w:t xml:space="preserve">- Инсценировки знакомых литературных произведений; </w:t>
            </w:r>
          </w:p>
          <w:p w:rsidR="005A1B62" w:rsidRPr="0076163D" w:rsidRDefault="005A1B62" w:rsidP="009B1C8C">
            <w:pPr>
              <w:pStyle w:val="Default"/>
            </w:pPr>
            <w:r w:rsidRPr="0076163D">
              <w:t xml:space="preserve">- Кукольный театр; </w:t>
            </w:r>
          </w:p>
          <w:p w:rsidR="005A1B62" w:rsidRPr="0076163D" w:rsidRDefault="005A1B62" w:rsidP="009B1C8C">
            <w:pPr>
              <w:pStyle w:val="Default"/>
            </w:pPr>
            <w:r w:rsidRPr="0076163D">
              <w:t xml:space="preserve">- Рассматривание </w:t>
            </w:r>
            <w:r w:rsidRPr="0076163D">
              <w:lastRenderedPageBreak/>
              <w:t xml:space="preserve">иллюстраций, сюжетных картинок. </w:t>
            </w:r>
          </w:p>
          <w:p w:rsidR="005A1B62" w:rsidRPr="0076163D" w:rsidRDefault="005A1B62" w:rsidP="009B1C8C">
            <w:pPr>
              <w:pStyle w:val="Default"/>
            </w:pPr>
            <w:r w:rsidRPr="0076163D">
              <w:t>- Разновозрастное общение;</w:t>
            </w:r>
          </w:p>
          <w:p w:rsidR="005A1B62" w:rsidRPr="0076163D" w:rsidRDefault="005A1B62" w:rsidP="009B1C8C">
            <w:pPr>
              <w:pStyle w:val="Default"/>
            </w:pPr>
            <w:r w:rsidRPr="0076163D">
              <w:t xml:space="preserve">- Изготовление подарков, сувениров; </w:t>
            </w:r>
          </w:p>
          <w:p w:rsidR="005A1B62" w:rsidRPr="0076163D" w:rsidRDefault="005A1B62" w:rsidP="009B1C8C">
            <w:pPr>
              <w:pStyle w:val="Default"/>
            </w:pPr>
            <w:r w:rsidRPr="0076163D">
              <w:t>- Творческая деятельность;</w:t>
            </w:r>
          </w:p>
          <w:p w:rsidR="005A1B62" w:rsidRPr="0076163D" w:rsidRDefault="005A1B62" w:rsidP="009B1C8C">
            <w:pPr>
              <w:rPr>
                <w:sz w:val="24"/>
                <w:szCs w:val="24"/>
              </w:rPr>
            </w:pPr>
            <w:r w:rsidRPr="0076163D">
              <w:rPr>
                <w:sz w:val="24"/>
                <w:szCs w:val="24"/>
              </w:rPr>
              <w:t xml:space="preserve">- Благоустройство групповых помещений; </w:t>
            </w:r>
          </w:p>
        </w:tc>
      </w:tr>
    </w:tbl>
    <w:p w:rsidR="005A1B62" w:rsidRPr="0076163D" w:rsidRDefault="005A1B62" w:rsidP="005A1B62">
      <w:pPr>
        <w:rPr>
          <w:sz w:val="24"/>
          <w:szCs w:val="24"/>
        </w:rPr>
      </w:pPr>
    </w:p>
    <w:p w:rsidR="005A1B62" w:rsidRDefault="005A1B62" w:rsidP="00A953B7">
      <w:pPr>
        <w:ind w:firstLine="851"/>
        <w:jc w:val="right"/>
        <w:rPr>
          <w:b/>
          <w:sz w:val="24"/>
          <w:szCs w:val="24"/>
        </w:rPr>
      </w:pPr>
    </w:p>
    <w:p w:rsidR="00443543" w:rsidRDefault="00443543" w:rsidP="00A953B7">
      <w:pPr>
        <w:ind w:firstLine="851"/>
        <w:jc w:val="right"/>
        <w:rPr>
          <w:b/>
          <w:sz w:val="24"/>
          <w:szCs w:val="24"/>
        </w:rPr>
      </w:pPr>
    </w:p>
    <w:p w:rsidR="00A953B7" w:rsidRPr="00DE25CE" w:rsidRDefault="00DE25CE" w:rsidP="00172D00">
      <w:pPr>
        <w:pStyle w:val="a8"/>
        <w:numPr>
          <w:ilvl w:val="3"/>
          <w:numId w:val="42"/>
        </w:numPr>
        <w:jc w:val="right"/>
        <w:rPr>
          <w:b/>
          <w:sz w:val="24"/>
          <w:szCs w:val="24"/>
        </w:rPr>
      </w:pPr>
      <w:r>
        <w:rPr>
          <w:b/>
          <w:sz w:val="24"/>
          <w:szCs w:val="24"/>
        </w:rPr>
        <w:t xml:space="preserve"> </w:t>
      </w:r>
      <w:r w:rsidR="00A953B7" w:rsidRPr="00DE25CE">
        <w:rPr>
          <w:b/>
          <w:sz w:val="24"/>
          <w:szCs w:val="24"/>
        </w:rPr>
        <w:t>События образовательной организации.</w:t>
      </w:r>
    </w:p>
    <w:p w:rsidR="00A953B7" w:rsidRPr="0050355D" w:rsidRDefault="00A953B7" w:rsidP="00A953B7">
      <w:pPr>
        <w:ind w:firstLine="851"/>
        <w:jc w:val="right"/>
        <w:rPr>
          <w:b/>
          <w:sz w:val="24"/>
          <w:szCs w:val="24"/>
        </w:rPr>
      </w:pPr>
    </w:p>
    <w:p w:rsidR="00A953B7" w:rsidRPr="000E73C6" w:rsidRDefault="00A953B7" w:rsidP="00A953B7">
      <w:pPr>
        <w:ind w:firstLine="851"/>
        <w:jc w:val="both"/>
        <w:rPr>
          <w:sz w:val="24"/>
          <w:szCs w:val="24"/>
        </w:rPr>
      </w:pPr>
      <w:r w:rsidRPr="000E73C6">
        <w:rPr>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A953B7" w:rsidRPr="000E73C6" w:rsidRDefault="00A953B7" w:rsidP="00A953B7">
      <w:pPr>
        <w:ind w:firstLine="851"/>
        <w:jc w:val="both"/>
        <w:rPr>
          <w:sz w:val="24"/>
          <w:szCs w:val="24"/>
        </w:rPr>
      </w:pPr>
      <w:r w:rsidRPr="000E73C6">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A953B7" w:rsidRPr="000E73C6" w:rsidRDefault="00A953B7" w:rsidP="00A953B7">
      <w:pPr>
        <w:ind w:firstLine="851"/>
        <w:jc w:val="both"/>
        <w:rPr>
          <w:sz w:val="24"/>
          <w:szCs w:val="24"/>
        </w:rPr>
      </w:pPr>
      <w:r w:rsidRPr="000E73C6">
        <w:rPr>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A953B7" w:rsidRPr="000E73C6" w:rsidRDefault="00A953B7" w:rsidP="00A953B7">
      <w:pPr>
        <w:ind w:firstLine="851"/>
        <w:jc w:val="both"/>
        <w:rPr>
          <w:sz w:val="24"/>
          <w:szCs w:val="24"/>
        </w:rPr>
      </w:pPr>
      <w:r w:rsidRPr="000E73C6">
        <w:rPr>
          <w:sz w:val="24"/>
          <w:szCs w:val="24"/>
        </w:rPr>
        <w:t>Воспитательное    событие    –    это</w:t>
      </w:r>
      <w:r w:rsidRPr="000E73C6">
        <w:rPr>
          <w:sz w:val="24"/>
          <w:szCs w:val="24"/>
        </w:rPr>
        <w:tab/>
        <w:t>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A953B7" w:rsidRPr="000E73C6" w:rsidRDefault="00A953B7" w:rsidP="00A953B7">
      <w:pPr>
        <w:ind w:firstLine="851"/>
        <w:jc w:val="both"/>
        <w:rPr>
          <w:sz w:val="24"/>
          <w:szCs w:val="24"/>
        </w:rPr>
      </w:pPr>
      <w:r w:rsidRPr="000E73C6">
        <w:rPr>
          <w:sz w:val="24"/>
          <w:szCs w:val="24"/>
        </w:rPr>
        <w:t xml:space="preserve">Проектирование событий в МДОУ «Детский сад № </w:t>
      </w:r>
      <w:r>
        <w:rPr>
          <w:sz w:val="24"/>
          <w:szCs w:val="24"/>
        </w:rPr>
        <w:t>1</w:t>
      </w:r>
      <w:r w:rsidR="000E3389">
        <w:rPr>
          <w:sz w:val="24"/>
          <w:szCs w:val="24"/>
        </w:rPr>
        <w:t>8</w:t>
      </w:r>
      <w:r w:rsidRPr="000E73C6">
        <w:rPr>
          <w:sz w:val="24"/>
          <w:szCs w:val="24"/>
        </w:rPr>
        <w:t>» возможно в следующих формах:</w:t>
      </w:r>
    </w:p>
    <w:p w:rsidR="00A953B7" w:rsidRPr="000E73C6" w:rsidRDefault="00A953B7" w:rsidP="00A953B7">
      <w:pPr>
        <w:ind w:firstLine="851"/>
        <w:jc w:val="both"/>
        <w:rPr>
          <w:sz w:val="24"/>
          <w:szCs w:val="24"/>
        </w:rPr>
      </w:pPr>
      <w:r w:rsidRPr="000E73C6">
        <w:rPr>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A953B7" w:rsidRPr="000E73C6" w:rsidRDefault="00A953B7" w:rsidP="00A953B7">
      <w:pPr>
        <w:ind w:firstLine="851"/>
        <w:jc w:val="both"/>
        <w:rPr>
          <w:sz w:val="24"/>
          <w:szCs w:val="24"/>
        </w:rPr>
      </w:pPr>
      <w:r w:rsidRPr="000E73C6">
        <w:rPr>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A953B7" w:rsidRPr="000E73C6" w:rsidRDefault="00A953B7" w:rsidP="00A953B7">
      <w:pPr>
        <w:ind w:firstLine="851"/>
        <w:jc w:val="both"/>
        <w:rPr>
          <w:sz w:val="24"/>
          <w:szCs w:val="24"/>
        </w:rPr>
      </w:pPr>
      <w:r w:rsidRPr="000E73C6">
        <w:rPr>
          <w:sz w:val="24"/>
          <w:szCs w:val="24"/>
        </w:rPr>
        <w:t>создание</w:t>
      </w:r>
      <w:r w:rsidRPr="000E73C6">
        <w:rPr>
          <w:sz w:val="24"/>
          <w:szCs w:val="24"/>
        </w:rPr>
        <w:tab/>
        <w:t>творческих</w:t>
      </w:r>
      <w:r w:rsidRPr="000E73C6">
        <w:rPr>
          <w:sz w:val="24"/>
          <w:szCs w:val="24"/>
        </w:rPr>
        <w:tab/>
        <w:t>детско-взрослых</w:t>
      </w:r>
      <w:r w:rsidRPr="000E73C6">
        <w:rPr>
          <w:sz w:val="24"/>
          <w:szCs w:val="24"/>
        </w:rPr>
        <w:tab/>
        <w:t>проектов (празднование Дня Победы, «Театр в  детском саду» – показ спектакля для детей групп сада и т. д.).</w:t>
      </w:r>
    </w:p>
    <w:p w:rsidR="00A953B7" w:rsidRPr="000E73C6" w:rsidRDefault="00A953B7" w:rsidP="00A953B7">
      <w:pPr>
        <w:ind w:firstLine="851"/>
        <w:jc w:val="both"/>
        <w:rPr>
          <w:sz w:val="24"/>
          <w:szCs w:val="24"/>
        </w:rPr>
      </w:pPr>
      <w:r w:rsidRPr="000E73C6">
        <w:rPr>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w:t>
      </w:r>
      <w:r w:rsidRPr="000E73C6">
        <w:rPr>
          <w:sz w:val="24"/>
          <w:szCs w:val="24"/>
        </w:rPr>
        <w:lastRenderedPageBreak/>
        <w:t>тематический   творческий проект в своей группе и спроектировать работу с группой в целом, с подгруппами детей, с каждым ребенком.</w:t>
      </w:r>
    </w:p>
    <w:p w:rsidR="00A953B7" w:rsidRPr="000E73C6" w:rsidRDefault="00A953B7" w:rsidP="00A953B7">
      <w:pPr>
        <w:ind w:firstLine="851"/>
        <w:jc w:val="both"/>
        <w:rPr>
          <w:sz w:val="24"/>
          <w:szCs w:val="24"/>
        </w:rPr>
      </w:pPr>
      <w:r w:rsidRPr="000E73C6">
        <w:rPr>
          <w:sz w:val="24"/>
          <w:szCs w:val="24"/>
        </w:rPr>
        <w:t xml:space="preserve">В МДОУ «Детский сад № </w:t>
      </w:r>
      <w:r>
        <w:rPr>
          <w:sz w:val="24"/>
          <w:szCs w:val="24"/>
        </w:rPr>
        <w:t>1</w:t>
      </w:r>
      <w:r w:rsidR="000E3389">
        <w:rPr>
          <w:sz w:val="24"/>
          <w:szCs w:val="24"/>
        </w:rPr>
        <w:t>8</w:t>
      </w:r>
      <w:r>
        <w:rPr>
          <w:sz w:val="24"/>
          <w:szCs w:val="24"/>
        </w:rPr>
        <w:t xml:space="preserve">» </w:t>
      </w:r>
      <w:r w:rsidRPr="000E73C6">
        <w:rPr>
          <w:sz w:val="24"/>
          <w:szCs w:val="24"/>
        </w:rPr>
        <w:t xml:space="preserve"> в качестве </w:t>
      </w:r>
      <w:proofErr w:type="gramStart"/>
      <w:r w:rsidRPr="000E73C6">
        <w:rPr>
          <w:sz w:val="24"/>
          <w:szCs w:val="24"/>
        </w:rPr>
        <w:t>традиционных</w:t>
      </w:r>
      <w:proofErr w:type="gramEnd"/>
      <w:r w:rsidRPr="000E73C6">
        <w:rPr>
          <w:sz w:val="24"/>
          <w:szCs w:val="24"/>
        </w:rPr>
        <w:t xml:space="preserve"> определены следующие мероприятия:</w:t>
      </w:r>
    </w:p>
    <w:p w:rsidR="00A953B7" w:rsidRPr="000E73C6" w:rsidRDefault="00A953B7" w:rsidP="00A953B7">
      <w:pPr>
        <w:ind w:firstLine="851"/>
        <w:jc w:val="both"/>
        <w:rPr>
          <w:sz w:val="24"/>
          <w:szCs w:val="24"/>
        </w:rPr>
      </w:pPr>
      <w:r w:rsidRPr="000E73C6">
        <w:rPr>
          <w:sz w:val="24"/>
          <w:szCs w:val="24"/>
        </w:rPr>
        <w:t>Проведение тематических праздничных утренников и развлечений -"День Знаний", "Праздник осени", "Встреча Нового года", "Масленица", "Мамин праздник", "Встреча птиц", "День космонавтики", "День Победы";</w:t>
      </w:r>
    </w:p>
    <w:p w:rsidR="00A953B7" w:rsidRPr="000E73C6" w:rsidRDefault="00A953B7" w:rsidP="00A953B7">
      <w:pPr>
        <w:ind w:firstLine="851"/>
        <w:jc w:val="both"/>
        <w:rPr>
          <w:sz w:val="24"/>
          <w:szCs w:val="24"/>
        </w:rPr>
      </w:pPr>
      <w:r w:rsidRPr="000E73C6">
        <w:rPr>
          <w:sz w:val="24"/>
          <w:szCs w:val="24"/>
        </w:rPr>
        <w:t>Проведение спортивных мероприятий и развлечений - "Мой друг - светофор","Мама, папа и я - спортивная семья", "Малые Олимпийские игры", "День защитников Отечества", "Веселые старты";</w:t>
      </w:r>
    </w:p>
    <w:p w:rsidR="00A953B7" w:rsidRPr="000E73C6" w:rsidRDefault="00A953B7" w:rsidP="00A953B7">
      <w:pPr>
        <w:ind w:firstLine="851"/>
        <w:jc w:val="both"/>
        <w:rPr>
          <w:sz w:val="24"/>
          <w:szCs w:val="24"/>
        </w:rPr>
      </w:pPr>
      <w:r w:rsidRPr="000E73C6">
        <w:rPr>
          <w:sz w:val="24"/>
          <w:szCs w:val="24"/>
        </w:rPr>
        <w:t>Кукольный театр, выездной зоопарк, мобильный планетарий, песочные и мыльные шоу;</w:t>
      </w:r>
    </w:p>
    <w:p w:rsidR="00A953B7" w:rsidRPr="000E73C6" w:rsidRDefault="00A953B7" w:rsidP="00A953B7">
      <w:pPr>
        <w:ind w:firstLine="851"/>
        <w:jc w:val="both"/>
        <w:rPr>
          <w:sz w:val="24"/>
          <w:szCs w:val="24"/>
        </w:rPr>
      </w:pPr>
      <w:r w:rsidRPr="000E73C6">
        <w:rPr>
          <w:sz w:val="24"/>
          <w:szCs w:val="24"/>
        </w:rPr>
        <w:t>Организация тематических выставок рисунков и поделок, приуроченных к праздничным датам;</w:t>
      </w:r>
    </w:p>
    <w:p w:rsidR="00A953B7" w:rsidRPr="000E73C6" w:rsidRDefault="00A953B7" w:rsidP="00A953B7">
      <w:pPr>
        <w:ind w:firstLine="851"/>
        <w:jc w:val="both"/>
        <w:rPr>
          <w:sz w:val="24"/>
          <w:szCs w:val="24"/>
        </w:rPr>
      </w:pPr>
      <w:r w:rsidRPr="000E73C6">
        <w:rPr>
          <w:sz w:val="24"/>
          <w:szCs w:val="24"/>
        </w:rPr>
        <w:t xml:space="preserve">Конкурсное движение - конкурс стенгазет, экологические акции, конкурс "Огород на окошке", конкурс "Символ года", конкурс "Парад снеговиков", </w:t>
      </w:r>
    </w:p>
    <w:p w:rsidR="00A953B7" w:rsidRPr="000E73C6" w:rsidRDefault="00A953B7" w:rsidP="00A953B7">
      <w:pPr>
        <w:ind w:firstLine="851"/>
        <w:jc w:val="both"/>
        <w:rPr>
          <w:sz w:val="24"/>
          <w:szCs w:val="24"/>
        </w:rPr>
      </w:pPr>
      <w:r w:rsidRPr="000E73C6">
        <w:rPr>
          <w:sz w:val="24"/>
          <w:szCs w:val="24"/>
        </w:rPr>
        <w:t>Неделя здоровья;</w:t>
      </w:r>
    </w:p>
    <w:p w:rsidR="00A953B7" w:rsidRPr="000E73C6" w:rsidRDefault="00A953B7" w:rsidP="00A953B7">
      <w:pPr>
        <w:ind w:firstLine="851"/>
        <w:jc w:val="both"/>
        <w:rPr>
          <w:sz w:val="24"/>
          <w:szCs w:val="24"/>
        </w:rPr>
      </w:pPr>
      <w:r w:rsidRPr="000E73C6">
        <w:rPr>
          <w:sz w:val="24"/>
          <w:szCs w:val="24"/>
        </w:rPr>
        <w:t>День открытых дверей (для родителей).</w:t>
      </w:r>
    </w:p>
    <w:p w:rsidR="00A953B7" w:rsidRPr="000E73C6" w:rsidRDefault="00A953B7" w:rsidP="00A953B7">
      <w:pPr>
        <w:ind w:firstLine="851"/>
        <w:jc w:val="both"/>
        <w:rPr>
          <w:sz w:val="24"/>
          <w:szCs w:val="24"/>
        </w:rPr>
      </w:pPr>
      <w:r w:rsidRPr="000E73C6">
        <w:rPr>
          <w:sz w:val="24"/>
          <w:szCs w:val="24"/>
        </w:rPr>
        <w:t>Такие мероприятия и праздники с большим удовольствием принимаются детьми и родителями. Кроме того, в каждой группе проводится работа по созданию своих традиций, среди которых можно выделить следующие:</w:t>
      </w:r>
    </w:p>
    <w:p w:rsidR="00A953B7" w:rsidRPr="000E73C6" w:rsidRDefault="00A953B7" w:rsidP="00A953B7">
      <w:pPr>
        <w:ind w:firstLine="851"/>
        <w:jc w:val="both"/>
        <w:rPr>
          <w:sz w:val="24"/>
          <w:szCs w:val="24"/>
        </w:rPr>
      </w:pPr>
      <w:r w:rsidRPr="000E73C6">
        <w:rPr>
          <w:sz w:val="24"/>
          <w:szCs w:val="24"/>
        </w:rPr>
        <w:t>"Утренняя улыбка".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A953B7" w:rsidRDefault="00A953B7" w:rsidP="00A953B7">
      <w:pPr>
        <w:ind w:firstLine="851"/>
        <w:jc w:val="both"/>
        <w:rPr>
          <w:sz w:val="24"/>
          <w:szCs w:val="24"/>
        </w:rPr>
      </w:pPr>
      <w:r w:rsidRPr="000E73C6">
        <w:rPr>
          <w:sz w:val="24"/>
          <w:szCs w:val="24"/>
        </w:rPr>
        <w:t>"День рождения". Цель: развивать у детей способность к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и совместно с родителями дарят подарки.</w:t>
      </w:r>
    </w:p>
    <w:p w:rsidR="00A953B7" w:rsidRPr="000E73C6" w:rsidRDefault="00A953B7" w:rsidP="00A953B7">
      <w:pPr>
        <w:ind w:firstLine="851"/>
        <w:jc w:val="both"/>
        <w:rPr>
          <w:sz w:val="24"/>
          <w:szCs w:val="24"/>
        </w:rPr>
      </w:pPr>
    </w:p>
    <w:p w:rsidR="00A953B7" w:rsidRDefault="00A953B7" w:rsidP="00A953B7">
      <w:pPr>
        <w:ind w:firstLine="851"/>
        <w:jc w:val="center"/>
        <w:rPr>
          <w:b/>
          <w:sz w:val="24"/>
          <w:szCs w:val="24"/>
        </w:rPr>
      </w:pPr>
      <w:r>
        <w:rPr>
          <w:b/>
          <w:sz w:val="24"/>
          <w:szCs w:val="24"/>
        </w:rPr>
        <w:t xml:space="preserve"> </w:t>
      </w:r>
      <w:r w:rsidRPr="0050355D">
        <w:rPr>
          <w:b/>
          <w:sz w:val="24"/>
          <w:szCs w:val="24"/>
        </w:rPr>
        <w:t>Совместная деятельность в образовательных ситуациях.</w:t>
      </w:r>
    </w:p>
    <w:p w:rsidR="00A953B7" w:rsidRPr="0050355D" w:rsidRDefault="00A953B7" w:rsidP="00A953B7">
      <w:pPr>
        <w:ind w:firstLine="851"/>
        <w:jc w:val="both"/>
        <w:rPr>
          <w:b/>
          <w:sz w:val="24"/>
          <w:szCs w:val="24"/>
        </w:rPr>
      </w:pPr>
    </w:p>
    <w:p w:rsidR="00A953B7" w:rsidRPr="000E73C6" w:rsidRDefault="00A953B7" w:rsidP="00A953B7">
      <w:pPr>
        <w:ind w:firstLine="851"/>
        <w:jc w:val="both"/>
        <w:rPr>
          <w:sz w:val="24"/>
          <w:szCs w:val="24"/>
        </w:rPr>
      </w:pPr>
      <w:r w:rsidRPr="000E73C6">
        <w:rPr>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A953B7" w:rsidRPr="000E73C6" w:rsidRDefault="00A953B7" w:rsidP="00A953B7">
      <w:pPr>
        <w:ind w:firstLine="851"/>
        <w:jc w:val="both"/>
        <w:rPr>
          <w:sz w:val="24"/>
          <w:szCs w:val="24"/>
        </w:rPr>
      </w:pPr>
      <w:r w:rsidRPr="000E73C6">
        <w:rPr>
          <w:sz w:val="24"/>
          <w:szCs w:val="24"/>
        </w:rPr>
        <w:t>Воспитание в образовательной деятельности осуществляется в течение всего времени пребывания ребёнка в ДОО.</w:t>
      </w:r>
    </w:p>
    <w:p w:rsidR="00A953B7" w:rsidRPr="00D407AF" w:rsidRDefault="00A953B7" w:rsidP="00A953B7">
      <w:pPr>
        <w:ind w:firstLine="851"/>
        <w:jc w:val="both"/>
        <w:rPr>
          <w:b/>
          <w:sz w:val="24"/>
          <w:szCs w:val="24"/>
        </w:rPr>
      </w:pPr>
      <w:r w:rsidRPr="00D407AF">
        <w:rPr>
          <w:b/>
          <w:sz w:val="24"/>
          <w:szCs w:val="24"/>
        </w:rPr>
        <w:t>К основным видам организации совместной деятельности в образовательных ситуациях в ДОО можно отнести:</w:t>
      </w:r>
    </w:p>
    <w:p w:rsidR="00A953B7" w:rsidRPr="00D407AF" w:rsidRDefault="00A953B7" w:rsidP="00172D00">
      <w:pPr>
        <w:pStyle w:val="a8"/>
        <w:numPr>
          <w:ilvl w:val="0"/>
          <w:numId w:val="11"/>
        </w:numPr>
        <w:jc w:val="both"/>
        <w:rPr>
          <w:sz w:val="24"/>
          <w:szCs w:val="24"/>
        </w:rPr>
      </w:pPr>
      <w:r w:rsidRPr="00D407AF">
        <w:rPr>
          <w:sz w:val="24"/>
          <w:szCs w:val="24"/>
        </w:rPr>
        <w:t>ситуативная беседа, рассказ, советы, вопросы;</w:t>
      </w:r>
    </w:p>
    <w:p w:rsidR="00A953B7" w:rsidRPr="00D407AF" w:rsidRDefault="00A953B7" w:rsidP="00172D00">
      <w:pPr>
        <w:pStyle w:val="a8"/>
        <w:numPr>
          <w:ilvl w:val="0"/>
          <w:numId w:val="11"/>
        </w:numPr>
        <w:jc w:val="both"/>
        <w:rPr>
          <w:sz w:val="24"/>
          <w:szCs w:val="24"/>
        </w:rPr>
      </w:pPr>
      <w:r w:rsidRPr="00D407AF">
        <w:rPr>
          <w:sz w:val="24"/>
          <w:szCs w:val="24"/>
        </w:rPr>
        <w:t>социальное моделирование, воспитывающая (проблемная) ситуация, составление рассказов из личного опыта;</w:t>
      </w:r>
    </w:p>
    <w:p w:rsidR="00A953B7" w:rsidRPr="00D407AF" w:rsidRDefault="00A953B7" w:rsidP="00172D00">
      <w:pPr>
        <w:pStyle w:val="a8"/>
        <w:numPr>
          <w:ilvl w:val="0"/>
          <w:numId w:val="11"/>
        </w:numPr>
        <w:jc w:val="both"/>
        <w:rPr>
          <w:sz w:val="24"/>
          <w:szCs w:val="24"/>
        </w:rPr>
      </w:pPr>
      <w:r w:rsidRPr="00D407AF">
        <w:rPr>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A953B7" w:rsidRPr="00D407AF" w:rsidRDefault="00A953B7" w:rsidP="00172D00">
      <w:pPr>
        <w:pStyle w:val="a8"/>
        <w:numPr>
          <w:ilvl w:val="0"/>
          <w:numId w:val="11"/>
        </w:numPr>
        <w:jc w:val="both"/>
        <w:rPr>
          <w:sz w:val="24"/>
          <w:szCs w:val="24"/>
        </w:rPr>
      </w:pPr>
      <w:r w:rsidRPr="00D407AF">
        <w:rPr>
          <w:sz w:val="24"/>
          <w:szCs w:val="24"/>
        </w:rPr>
        <w:t>разучивание и исполнение песен, театрализация, драматизация, этюды­ инсценировки;</w:t>
      </w:r>
    </w:p>
    <w:p w:rsidR="00A953B7" w:rsidRPr="00D407AF" w:rsidRDefault="00A953B7" w:rsidP="00172D00">
      <w:pPr>
        <w:pStyle w:val="a8"/>
        <w:numPr>
          <w:ilvl w:val="0"/>
          <w:numId w:val="11"/>
        </w:numPr>
        <w:jc w:val="both"/>
        <w:rPr>
          <w:sz w:val="24"/>
          <w:szCs w:val="24"/>
        </w:rPr>
      </w:pPr>
      <w:proofErr w:type="gramStart"/>
      <w:r w:rsidRPr="00D407AF">
        <w:rPr>
          <w:sz w:val="24"/>
          <w:szCs w:val="24"/>
        </w:rPr>
        <w:t>рассматривание и обсуждение картин и книжных иллюстраций, просмотр видеороликов, презентаций, мультфильмов;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w:t>
      </w:r>
      <w:proofErr w:type="gramEnd"/>
    </w:p>
    <w:p w:rsidR="00A953B7" w:rsidRDefault="00A953B7" w:rsidP="00172D00">
      <w:pPr>
        <w:pStyle w:val="a8"/>
        <w:numPr>
          <w:ilvl w:val="0"/>
          <w:numId w:val="11"/>
        </w:numPr>
        <w:jc w:val="both"/>
        <w:rPr>
          <w:sz w:val="24"/>
          <w:szCs w:val="24"/>
        </w:rPr>
      </w:pPr>
      <w:r w:rsidRPr="00D407AF">
        <w:rPr>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w:t>
      </w:r>
      <w:r>
        <w:rPr>
          <w:sz w:val="24"/>
          <w:szCs w:val="24"/>
        </w:rPr>
        <w:t xml:space="preserve"> </w:t>
      </w:r>
      <w:r w:rsidRPr="00D407AF">
        <w:rPr>
          <w:sz w:val="24"/>
          <w:szCs w:val="24"/>
        </w:rPr>
        <w:t>педагога, приучение к вежливому общению, поощрение (одобрение, тактильный контакт, похвала, поощряющий взгляд).</w:t>
      </w:r>
    </w:p>
    <w:p w:rsidR="00A953B7" w:rsidRPr="00D407AF" w:rsidRDefault="00A953B7" w:rsidP="00A953B7">
      <w:pPr>
        <w:jc w:val="both"/>
        <w:rPr>
          <w:sz w:val="24"/>
          <w:szCs w:val="24"/>
        </w:rPr>
      </w:pPr>
    </w:p>
    <w:p w:rsidR="00A953B7" w:rsidRPr="00D407AF" w:rsidRDefault="00A953B7" w:rsidP="00A953B7">
      <w:pPr>
        <w:ind w:firstLine="851"/>
        <w:jc w:val="both"/>
        <w:rPr>
          <w:b/>
          <w:sz w:val="24"/>
          <w:szCs w:val="24"/>
        </w:rPr>
      </w:pPr>
      <w:r w:rsidRPr="00D407AF">
        <w:rPr>
          <w:b/>
          <w:sz w:val="24"/>
          <w:szCs w:val="24"/>
        </w:rPr>
        <w:lastRenderedPageBreak/>
        <w:t>Цели и задачи воспитания</w:t>
      </w:r>
      <w:r w:rsidRPr="000E73C6">
        <w:rPr>
          <w:sz w:val="24"/>
          <w:szCs w:val="24"/>
        </w:rPr>
        <w:t xml:space="preserve"> </w:t>
      </w:r>
      <w:r w:rsidRPr="00D407AF">
        <w:rPr>
          <w:b/>
          <w:sz w:val="24"/>
          <w:szCs w:val="24"/>
        </w:rPr>
        <w:t>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A953B7" w:rsidRPr="00D407AF" w:rsidRDefault="00A953B7" w:rsidP="00172D00">
      <w:pPr>
        <w:pStyle w:val="a8"/>
        <w:numPr>
          <w:ilvl w:val="0"/>
          <w:numId w:val="12"/>
        </w:numPr>
        <w:jc w:val="both"/>
        <w:rPr>
          <w:sz w:val="24"/>
          <w:szCs w:val="24"/>
        </w:rPr>
      </w:pPr>
      <w:r w:rsidRPr="00D407AF">
        <w:rPr>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A953B7" w:rsidRPr="00D407AF" w:rsidRDefault="00A953B7" w:rsidP="00172D00">
      <w:pPr>
        <w:pStyle w:val="a8"/>
        <w:numPr>
          <w:ilvl w:val="0"/>
          <w:numId w:val="12"/>
        </w:numPr>
        <w:jc w:val="both"/>
        <w:rPr>
          <w:sz w:val="24"/>
          <w:szCs w:val="24"/>
        </w:rPr>
      </w:pPr>
      <w:r w:rsidRPr="00D407AF">
        <w:rPr>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A953B7" w:rsidRDefault="00A953B7" w:rsidP="00172D00">
      <w:pPr>
        <w:pStyle w:val="a8"/>
        <w:numPr>
          <w:ilvl w:val="0"/>
          <w:numId w:val="12"/>
        </w:numPr>
        <w:jc w:val="both"/>
        <w:rPr>
          <w:sz w:val="24"/>
          <w:szCs w:val="24"/>
        </w:rPr>
      </w:pPr>
      <w:r w:rsidRPr="00D407AF">
        <w:rPr>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CC0C32" w:rsidRDefault="00CC0C32" w:rsidP="00DE25CE">
      <w:pPr>
        <w:rPr>
          <w:b/>
          <w:sz w:val="24"/>
          <w:szCs w:val="24"/>
        </w:rPr>
      </w:pPr>
    </w:p>
    <w:p w:rsidR="00D407AF" w:rsidRPr="00D407AF" w:rsidRDefault="00D407AF" w:rsidP="00D407AF">
      <w:pPr>
        <w:jc w:val="both"/>
        <w:rPr>
          <w:sz w:val="24"/>
          <w:szCs w:val="24"/>
        </w:rPr>
      </w:pPr>
    </w:p>
    <w:p w:rsidR="00766D40" w:rsidRPr="00DE25CE" w:rsidRDefault="004277A9" w:rsidP="00172D00">
      <w:pPr>
        <w:pStyle w:val="a8"/>
        <w:numPr>
          <w:ilvl w:val="3"/>
          <w:numId w:val="42"/>
        </w:numPr>
        <w:jc w:val="right"/>
        <w:rPr>
          <w:b/>
          <w:sz w:val="24"/>
          <w:szCs w:val="24"/>
        </w:rPr>
      </w:pPr>
      <w:r w:rsidRPr="00DE25CE">
        <w:rPr>
          <w:b/>
          <w:sz w:val="24"/>
          <w:szCs w:val="24"/>
        </w:rPr>
        <w:t xml:space="preserve"> </w:t>
      </w:r>
      <w:r w:rsidR="00766D40" w:rsidRPr="00DE25CE">
        <w:rPr>
          <w:b/>
          <w:sz w:val="24"/>
          <w:szCs w:val="24"/>
        </w:rPr>
        <w:t>Организация предметно-пространственной среды.</w:t>
      </w:r>
    </w:p>
    <w:p w:rsidR="00FD158C" w:rsidRPr="0050355D" w:rsidRDefault="00FD158C" w:rsidP="00766D40">
      <w:pPr>
        <w:ind w:firstLine="851"/>
        <w:jc w:val="both"/>
        <w:rPr>
          <w:b/>
          <w:sz w:val="24"/>
          <w:szCs w:val="24"/>
        </w:rPr>
      </w:pPr>
    </w:p>
    <w:p w:rsidR="00766D40" w:rsidRPr="000E73C6" w:rsidRDefault="00766D40" w:rsidP="00766D40">
      <w:pPr>
        <w:ind w:firstLine="851"/>
        <w:jc w:val="both"/>
        <w:rPr>
          <w:sz w:val="24"/>
          <w:szCs w:val="24"/>
        </w:rPr>
      </w:pPr>
      <w:r w:rsidRPr="000E73C6">
        <w:rPr>
          <w:sz w:val="24"/>
          <w:szCs w:val="24"/>
        </w:rPr>
        <w:t xml:space="preserve">Предметно-развивающая среда в МДОУ «Детский сад № </w:t>
      </w:r>
      <w:r w:rsidR="00FD158C">
        <w:rPr>
          <w:sz w:val="24"/>
          <w:szCs w:val="24"/>
        </w:rPr>
        <w:t>1</w:t>
      </w:r>
      <w:r w:rsidR="000E3389">
        <w:rPr>
          <w:sz w:val="24"/>
          <w:szCs w:val="24"/>
        </w:rPr>
        <w:t>8</w:t>
      </w:r>
      <w:r w:rsidRPr="000E73C6">
        <w:rPr>
          <w:sz w:val="24"/>
          <w:szCs w:val="24"/>
        </w:rPr>
        <w:t>» 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w:t>
      </w:r>
    </w:p>
    <w:p w:rsidR="00766D40" w:rsidRPr="00FD158C" w:rsidRDefault="00766D40" w:rsidP="00766D40">
      <w:pPr>
        <w:ind w:firstLine="851"/>
        <w:jc w:val="both"/>
        <w:rPr>
          <w:b/>
          <w:sz w:val="24"/>
          <w:szCs w:val="24"/>
        </w:rPr>
      </w:pPr>
      <w:r w:rsidRPr="00FD158C">
        <w:rPr>
          <w:b/>
          <w:sz w:val="24"/>
          <w:szCs w:val="24"/>
        </w:rPr>
        <w:t>Среда обеспечивает:</w:t>
      </w:r>
    </w:p>
    <w:p w:rsidR="00766D40" w:rsidRPr="00FD158C" w:rsidRDefault="00766D40" w:rsidP="00172D00">
      <w:pPr>
        <w:pStyle w:val="a8"/>
        <w:numPr>
          <w:ilvl w:val="0"/>
          <w:numId w:val="18"/>
        </w:numPr>
        <w:jc w:val="both"/>
        <w:rPr>
          <w:sz w:val="24"/>
          <w:szCs w:val="24"/>
        </w:rPr>
      </w:pPr>
      <w:r w:rsidRPr="00FD158C">
        <w:rPr>
          <w:sz w:val="24"/>
          <w:szCs w:val="24"/>
        </w:rPr>
        <w:t>максимальную реализацию образовательного потенциала пространства детского сада (группы, участка);</w:t>
      </w:r>
    </w:p>
    <w:p w:rsidR="00766D40" w:rsidRPr="00FD158C" w:rsidRDefault="00766D40" w:rsidP="00172D00">
      <w:pPr>
        <w:pStyle w:val="a8"/>
        <w:numPr>
          <w:ilvl w:val="0"/>
          <w:numId w:val="18"/>
        </w:numPr>
        <w:jc w:val="both"/>
        <w:rPr>
          <w:sz w:val="24"/>
          <w:szCs w:val="24"/>
        </w:rPr>
      </w:pPr>
      <w:r w:rsidRPr="00FD158C">
        <w:rPr>
          <w:sz w:val="24"/>
          <w:szCs w:val="24"/>
        </w:rPr>
        <w:t>наличие материалов, оборудования и инвентаря для развития детей в разных видах детской деятельности;</w:t>
      </w:r>
    </w:p>
    <w:p w:rsidR="00766D40" w:rsidRPr="00FD158C" w:rsidRDefault="00766D40" w:rsidP="00172D00">
      <w:pPr>
        <w:pStyle w:val="a8"/>
        <w:numPr>
          <w:ilvl w:val="0"/>
          <w:numId w:val="18"/>
        </w:numPr>
        <w:jc w:val="both"/>
        <w:rPr>
          <w:sz w:val="24"/>
          <w:szCs w:val="24"/>
        </w:rPr>
      </w:pPr>
      <w:r w:rsidRPr="00FD158C">
        <w:rPr>
          <w:sz w:val="24"/>
          <w:szCs w:val="24"/>
        </w:rPr>
        <w:t>охрану и укрепление их здоровья, учёт особенностей и коррекцию недостатков их развития;</w:t>
      </w:r>
    </w:p>
    <w:p w:rsidR="00766D40" w:rsidRPr="00FD158C" w:rsidRDefault="00766D40" w:rsidP="00172D00">
      <w:pPr>
        <w:pStyle w:val="a8"/>
        <w:numPr>
          <w:ilvl w:val="0"/>
          <w:numId w:val="18"/>
        </w:numPr>
        <w:jc w:val="both"/>
        <w:rPr>
          <w:sz w:val="24"/>
          <w:szCs w:val="24"/>
        </w:rPr>
      </w:pPr>
      <w:r w:rsidRPr="00FD158C">
        <w:rPr>
          <w:sz w:val="24"/>
          <w:szCs w:val="24"/>
        </w:rP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rsidR="00766D40" w:rsidRPr="00FD158C" w:rsidRDefault="00766D40" w:rsidP="00172D00">
      <w:pPr>
        <w:pStyle w:val="a8"/>
        <w:numPr>
          <w:ilvl w:val="0"/>
          <w:numId w:val="18"/>
        </w:numPr>
        <w:jc w:val="both"/>
        <w:rPr>
          <w:sz w:val="24"/>
          <w:szCs w:val="24"/>
        </w:rPr>
      </w:pPr>
      <w:r w:rsidRPr="00FD158C">
        <w:rPr>
          <w:sz w:val="24"/>
          <w:szCs w:val="24"/>
        </w:rPr>
        <w:t>двигательную активность детей, а также возможности для уединения;</w:t>
      </w:r>
    </w:p>
    <w:p w:rsidR="00766D40" w:rsidRPr="00FD158C" w:rsidRDefault="00766D40" w:rsidP="00172D00">
      <w:pPr>
        <w:pStyle w:val="a8"/>
        <w:numPr>
          <w:ilvl w:val="0"/>
          <w:numId w:val="18"/>
        </w:numPr>
        <w:jc w:val="both"/>
        <w:rPr>
          <w:sz w:val="24"/>
          <w:szCs w:val="24"/>
        </w:rPr>
      </w:pPr>
      <w:r w:rsidRPr="00FD158C">
        <w:rPr>
          <w:sz w:val="24"/>
          <w:szCs w:val="24"/>
        </w:rPr>
        <w:t>учёт национально-культурных, климатических условий, в которых осуществляется образовательная деятельность;</w:t>
      </w:r>
    </w:p>
    <w:p w:rsidR="00FD158C" w:rsidRDefault="00766D40" w:rsidP="00172D00">
      <w:pPr>
        <w:pStyle w:val="a8"/>
        <w:numPr>
          <w:ilvl w:val="0"/>
          <w:numId w:val="18"/>
        </w:numPr>
        <w:jc w:val="both"/>
        <w:rPr>
          <w:sz w:val="24"/>
          <w:szCs w:val="24"/>
        </w:rPr>
      </w:pPr>
      <w:r w:rsidRPr="00FD158C">
        <w:rPr>
          <w:sz w:val="24"/>
          <w:szCs w:val="24"/>
        </w:rPr>
        <w:t>учёт возрастных особенностей детей младенческого, раннего и дошкол</w:t>
      </w:r>
      <w:r w:rsidR="00FD158C">
        <w:rPr>
          <w:sz w:val="24"/>
          <w:szCs w:val="24"/>
        </w:rPr>
        <w:t>ьного возрастов.</w:t>
      </w:r>
    </w:p>
    <w:p w:rsidR="00FD158C" w:rsidRPr="00FD158C" w:rsidRDefault="00FD158C" w:rsidP="00FD158C">
      <w:pPr>
        <w:ind w:left="1211"/>
        <w:jc w:val="both"/>
        <w:rPr>
          <w:sz w:val="24"/>
          <w:szCs w:val="24"/>
        </w:rPr>
      </w:pPr>
    </w:p>
    <w:p w:rsidR="00766D40" w:rsidRPr="00FD158C" w:rsidRDefault="00766D40" w:rsidP="00FD158C">
      <w:pPr>
        <w:ind w:firstLine="720"/>
        <w:jc w:val="both"/>
        <w:rPr>
          <w:b/>
          <w:sz w:val="24"/>
          <w:szCs w:val="24"/>
        </w:rPr>
      </w:pPr>
      <w:r w:rsidRPr="00FD158C">
        <w:rPr>
          <w:b/>
          <w:sz w:val="24"/>
          <w:szCs w:val="24"/>
        </w:rPr>
        <w:t>При создании предметно-пространственной развивающей среды педагогический коллектив придерживается следующих принципов:</w:t>
      </w:r>
    </w:p>
    <w:p w:rsidR="00766D40" w:rsidRPr="000E73C6" w:rsidRDefault="00766D40" w:rsidP="00766D40">
      <w:pPr>
        <w:ind w:firstLine="851"/>
        <w:jc w:val="both"/>
        <w:rPr>
          <w:sz w:val="24"/>
          <w:szCs w:val="24"/>
        </w:rPr>
      </w:pPr>
      <w:r w:rsidRPr="00FD158C">
        <w:rPr>
          <w:b/>
          <w:sz w:val="24"/>
          <w:szCs w:val="24"/>
        </w:rPr>
        <w:t>Насыщенность среды:</w:t>
      </w:r>
      <w:r w:rsidRPr="000E73C6">
        <w:rPr>
          <w:sz w:val="24"/>
          <w:szCs w:val="24"/>
        </w:rPr>
        <w:t xml:space="preserve"> среда соответствует содержанию программы воспитания,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направления развития ребёнка), а также возрастным особенностям детей (учитывая ведущий вид деятельности).</w:t>
      </w:r>
    </w:p>
    <w:p w:rsidR="00766D40" w:rsidRPr="000E73C6" w:rsidRDefault="00766D40" w:rsidP="00766D40">
      <w:pPr>
        <w:ind w:firstLine="851"/>
        <w:jc w:val="both"/>
        <w:rPr>
          <w:sz w:val="24"/>
          <w:szCs w:val="24"/>
        </w:rPr>
      </w:pPr>
      <w:r w:rsidRPr="000E73C6">
        <w:rPr>
          <w:sz w:val="24"/>
          <w:szCs w:val="24"/>
        </w:rPr>
        <w:t>Образовательное пространство включает средства реализации программы воспитания,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766D40" w:rsidRPr="000E73C6" w:rsidRDefault="00766D40" w:rsidP="00766D40">
      <w:pPr>
        <w:ind w:firstLine="851"/>
        <w:jc w:val="both"/>
        <w:rPr>
          <w:sz w:val="24"/>
          <w:szCs w:val="24"/>
        </w:rPr>
      </w:pPr>
      <w:r w:rsidRPr="00FD158C">
        <w:rPr>
          <w:b/>
          <w:sz w:val="24"/>
          <w:szCs w:val="24"/>
        </w:rPr>
        <w:t>Трансформируемость:</w:t>
      </w:r>
      <w:r w:rsidRPr="000E73C6">
        <w:rPr>
          <w:sz w:val="24"/>
          <w:szCs w:val="24"/>
        </w:rPr>
        <w:t xml:space="preserve"> обеспечение возможности менять функциональную составляющую предметного пространства в зависимости от образовательной ситуации и меняющихся интересов и возможностей детей (в зависимости от времени года, возрастных, гендерных особенностей, конкретного содержания программы воспитания, реализуемого здесь и сейчас).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766D40" w:rsidRPr="000E73C6" w:rsidRDefault="00766D40" w:rsidP="00766D40">
      <w:pPr>
        <w:ind w:firstLine="851"/>
        <w:jc w:val="both"/>
        <w:rPr>
          <w:sz w:val="24"/>
          <w:szCs w:val="24"/>
        </w:rPr>
      </w:pPr>
      <w:r w:rsidRPr="00FD158C">
        <w:rPr>
          <w:b/>
          <w:sz w:val="24"/>
          <w:szCs w:val="24"/>
        </w:rPr>
        <w:t>Полифункциональность:</w:t>
      </w:r>
      <w:r w:rsidRPr="000E73C6">
        <w:rPr>
          <w:sz w:val="24"/>
          <w:szCs w:val="24"/>
        </w:rPr>
        <w:t xml:space="preserve"> использование в детском саду множества возможностей предметов </w:t>
      </w:r>
      <w:r w:rsidRPr="000E73C6">
        <w:rPr>
          <w:sz w:val="24"/>
          <w:szCs w:val="24"/>
        </w:rPr>
        <w:lastRenderedPageBreak/>
        <w:t>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w:t>
      </w:r>
    </w:p>
    <w:p w:rsidR="00766D40" w:rsidRPr="000E73C6" w:rsidRDefault="00766D40" w:rsidP="00766D40">
      <w:pPr>
        <w:ind w:firstLine="851"/>
        <w:jc w:val="both"/>
        <w:rPr>
          <w:sz w:val="24"/>
          <w:szCs w:val="24"/>
        </w:rPr>
      </w:pPr>
      <w:r w:rsidRPr="000E73C6">
        <w:rPr>
          <w:sz w:val="24"/>
          <w:szCs w:val="24"/>
        </w:rPr>
        <w:t>Вариативность: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766D40" w:rsidRPr="000E73C6" w:rsidRDefault="00766D40" w:rsidP="00766D40">
      <w:pPr>
        <w:ind w:firstLine="851"/>
        <w:jc w:val="both"/>
        <w:rPr>
          <w:sz w:val="24"/>
          <w:szCs w:val="24"/>
        </w:rPr>
      </w:pPr>
      <w:r w:rsidRPr="000E73C6">
        <w:rPr>
          <w:sz w:val="24"/>
          <w:szCs w:val="24"/>
        </w:rPr>
        <w:t>Доступность: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что способствует развитию</w:t>
      </w:r>
      <w:r>
        <w:rPr>
          <w:sz w:val="24"/>
          <w:szCs w:val="24"/>
        </w:rPr>
        <w:t xml:space="preserve"> </w:t>
      </w:r>
      <w:r w:rsidRPr="000E73C6">
        <w:rPr>
          <w:sz w:val="24"/>
          <w:szCs w:val="24"/>
        </w:rPr>
        <w:t>самостоятельности). В том числе - доступ к объектам природного характера, побуждающий к наблюдениям на участке детского сада (постоянным и эпизодическим) за ростом растений, участию в</w:t>
      </w:r>
      <w:r>
        <w:rPr>
          <w:sz w:val="24"/>
          <w:szCs w:val="24"/>
        </w:rPr>
        <w:t xml:space="preserve"> </w:t>
      </w:r>
      <w:r w:rsidRPr="000E73C6">
        <w:rPr>
          <w:sz w:val="24"/>
          <w:szCs w:val="24"/>
        </w:rPr>
        <w:t>элементарном труде, проведению опытов и экспериментов с природным материалом.</w:t>
      </w:r>
    </w:p>
    <w:p w:rsidR="00766D40" w:rsidRPr="000E73C6" w:rsidRDefault="00766D40" w:rsidP="00766D40">
      <w:pPr>
        <w:ind w:firstLine="851"/>
        <w:jc w:val="both"/>
        <w:rPr>
          <w:sz w:val="24"/>
          <w:szCs w:val="24"/>
        </w:rPr>
      </w:pPr>
      <w:r w:rsidRPr="00FD158C">
        <w:rPr>
          <w:b/>
          <w:sz w:val="24"/>
          <w:szCs w:val="24"/>
        </w:rPr>
        <w:t>Безопасность:</w:t>
      </w:r>
      <w:r w:rsidRPr="000E73C6">
        <w:rPr>
          <w:sz w:val="24"/>
          <w:szCs w:val="24"/>
        </w:rPr>
        <w:t xml:space="preserve"> соответствие предметно-развивающей среды требованиям по обеспечению надёжности и безопасности (в помещении отсутствуют опасные предметы (острые, бьющиеся, тяжёлые), углы – закрыты; безопасность при организации пространства и использования оборудования для двигательной деятельности и т.д.).</w:t>
      </w:r>
    </w:p>
    <w:p w:rsidR="00766D40" w:rsidRPr="000E73C6" w:rsidRDefault="00766D40" w:rsidP="00766D40">
      <w:pPr>
        <w:ind w:firstLine="851"/>
        <w:jc w:val="both"/>
        <w:rPr>
          <w:sz w:val="24"/>
          <w:szCs w:val="24"/>
        </w:rPr>
      </w:pPr>
      <w:r w:rsidRPr="00FD158C">
        <w:rPr>
          <w:b/>
          <w:sz w:val="24"/>
          <w:szCs w:val="24"/>
        </w:rPr>
        <w:t>Гендерный принцип:</w:t>
      </w:r>
      <w:r w:rsidRPr="000E73C6">
        <w:rPr>
          <w:sz w:val="24"/>
          <w:szCs w:val="24"/>
        </w:rPr>
        <w:t xml:space="preserve"> среда обеспечивается материалами и игрушками как общими, так и специфичными для мальчиков и девочек.</w:t>
      </w:r>
    </w:p>
    <w:p w:rsidR="00766D40" w:rsidRPr="000E73C6" w:rsidRDefault="00766D40" w:rsidP="00766D40">
      <w:pPr>
        <w:ind w:firstLine="851"/>
        <w:jc w:val="both"/>
        <w:rPr>
          <w:sz w:val="24"/>
          <w:szCs w:val="24"/>
        </w:rPr>
      </w:pPr>
      <w:r w:rsidRPr="000E73C6">
        <w:rPr>
          <w:sz w:val="24"/>
          <w:szCs w:val="24"/>
        </w:rPr>
        <w:t>Материалы, игрушки и оборудование имеют сертификат качества и отвечают педагогическим и эстетическим требованиям (способствуют развитию творчества, воображения; возможности применять игрушки как в индивидуальных, так и коллективных играх; обладают дидактическими свойствами (способствуют обучению конструированию, ознакомлению с цветом, формой и т. д.); и способствуют приобщению детей к миру искусства.</w:t>
      </w:r>
    </w:p>
    <w:p w:rsidR="00766D40" w:rsidRDefault="00766D40" w:rsidP="00766D40">
      <w:pPr>
        <w:ind w:firstLine="851"/>
        <w:jc w:val="both"/>
        <w:rPr>
          <w:sz w:val="24"/>
          <w:szCs w:val="24"/>
        </w:rPr>
      </w:pPr>
      <w:r w:rsidRPr="000E73C6">
        <w:rPr>
          <w:sz w:val="24"/>
          <w:szCs w:val="24"/>
        </w:rPr>
        <w:t>Развивающая предметно-пространственная среда ДОУ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и пр.) Наполняемость развивающей предметно-пространственной среды отвечает принципу целостности образовательного процесса.</w:t>
      </w:r>
    </w:p>
    <w:p w:rsidR="00FD158C" w:rsidRPr="000E73C6" w:rsidRDefault="00FD158C" w:rsidP="00766D40">
      <w:pPr>
        <w:ind w:firstLine="851"/>
        <w:jc w:val="both"/>
        <w:rPr>
          <w:sz w:val="24"/>
          <w:szCs w:val="24"/>
        </w:rPr>
      </w:pPr>
    </w:p>
    <w:p w:rsidR="00766D40" w:rsidRPr="00FD158C" w:rsidRDefault="00766D40" w:rsidP="00766D40">
      <w:pPr>
        <w:ind w:firstLine="851"/>
        <w:jc w:val="both"/>
        <w:rPr>
          <w:b/>
          <w:i/>
          <w:sz w:val="24"/>
          <w:szCs w:val="24"/>
        </w:rPr>
      </w:pPr>
      <w:r w:rsidRPr="00FD158C">
        <w:rPr>
          <w:b/>
          <w:i/>
          <w:sz w:val="24"/>
          <w:szCs w:val="24"/>
        </w:rPr>
        <w:t>Компьютерно-техническое оснащение ОО используется для различных целей:</w:t>
      </w:r>
    </w:p>
    <w:p w:rsidR="00766D40" w:rsidRPr="00FD158C" w:rsidRDefault="00766D40" w:rsidP="00172D00">
      <w:pPr>
        <w:pStyle w:val="a8"/>
        <w:numPr>
          <w:ilvl w:val="0"/>
          <w:numId w:val="19"/>
        </w:numPr>
        <w:jc w:val="both"/>
        <w:rPr>
          <w:sz w:val="24"/>
          <w:szCs w:val="24"/>
        </w:rPr>
      </w:pPr>
      <w:r w:rsidRPr="00FD158C">
        <w:rPr>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766D40" w:rsidRPr="00FD158C" w:rsidRDefault="00766D40" w:rsidP="00172D00">
      <w:pPr>
        <w:pStyle w:val="a8"/>
        <w:numPr>
          <w:ilvl w:val="0"/>
          <w:numId w:val="19"/>
        </w:numPr>
        <w:jc w:val="both"/>
        <w:rPr>
          <w:sz w:val="24"/>
          <w:szCs w:val="24"/>
        </w:rPr>
      </w:pPr>
      <w:r w:rsidRPr="00FD158C">
        <w:rPr>
          <w:sz w:val="24"/>
          <w:szCs w:val="24"/>
        </w:rPr>
        <w:t>для поиска в информационной среде материалов, обеспечивающих реализацию основной образовательной программы;</w:t>
      </w:r>
    </w:p>
    <w:p w:rsidR="00766D40" w:rsidRPr="00FD158C" w:rsidRDefault="00766D40" w:rsidP="00172D00">
      <w:pPr>
        <w:pStyle w:val="a8"/>
        <w:numPr>
          <w:ilvl w:val="0"/>
          <w:numId w:val="19"/>
        </w:numPr>
        <w:jc w:val="both"/>
        <w:rPr>
          <w:sz w:val="24"/>
          <w:szCs w:val="24"/>
        </w:rPr>
      </w:pPr>
      <w:r w:rsidRPr="00FD158C">
        <w:rPr>
          <w:sz w:val="24"/>
          <w:szCs w:val="24"/>
        </w:rPr>
        <w:t>для предоставления информации о программе воспитания семье, всем заинтересованным лицам, вовлеченным в образовательную деятельность, а также широкой общественности;</w:t>
      </w:r>
    </w:p>
    <w:p w:rsidR="00766D40" w:rsidRPr="00FD158C" w:rsidRDefault="00766D40" w:rsidP="00172D00">
      <w:pPr>
        <w:pStyle w:val="a8"/>
        <w:numPr>
          <w:ilvl w:val="0"/>
          <w:numId w:val="19"/>
        </w:numPr>
        <w:jc w:val="both"/>
        <w:rPr>
          <w:sz w:val="24"/>
          <w:szCs w:val="24"/>
        </w:rPr>
      </w:pPr>
      <w:r w:rsidRPr="00FD158C">
        <w:rPr>
          <w:sz w:val="24"/>
          <w:szCs w:val="24"/>
        </w:rPr>
        <w:t>для обсуждения с родителями (законными представителями) детей вопросов, связанных с реализацией программы воспитания и т. п.</w:t>
      </w:r>
    </w:p>
    <w:p w:rsidR="00034CA8" w:rsidRDefault="00766D40" w:rsidP="00766D40">
      <w:pPr>
        <w:ind w:firstLine="851"/>
        <w:jc w:val="both"/>
        <w:rPr>
          <w:sz w:val="24"/>
          <w:szCs w:val="24"/>
        </w:rPr>
      </w:pPr>
      <w:r w:rsidRPr="000E73C6">
        <w:rPr>
          <w:sz w:val="24"/>
          <w:szCs w:val="24"/>
        </w:rPr>
        <w:t xml:space="preserve">Воспитательный процесс в МДОУ «Детский сад № </w:t>
      </w:r>
      <w:r w:rsidR="000E3389">
        <w:rPr>
          <w:sz w:val="24"/>
          <w:szCs w:val="24"/>
        </w:rPr>
        <w:t>18</w:t>
      </w:r>
      <w:r w:rsidRPr="000E73C6">
        <w:rPr>
          <w:sz w:val="24"/>
          <w:szCs w:val="24"/>
        </w:rPr>
        <w:t xml:space="preserve">»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w:t>
      </w:r>
      <w:r w:rsidRPr="000E73C6">
        <w:rPr>
          <w:sz w:val="24"/>
          <w:szCs w:val="24"/>
        </w:rPr>
        <w:lastRenderedPageBreak/>
        <w:t>психологического комфорта, поднимает настроение, предупреждает стрессовые ситуации, способствует позитивному восприятию ребенком детского сада.</w:t>
      </w:r>
    </w:p>
    <w:p w:rsidR="00535106" w:rsidRDefault="00535106" w:rsidP="00766D40">
      <w:pPr>
        <w:ind w:firstLine="851"/>
        <w:jc w:val="both"/>
        <w:rPr>
          <w:sz w:val="24"/>
          <w:szCs w:val="24"/>
        </w:rPr>
      </w:pPr>
    </w:p>
    <w:p w:rsidR="00766D40" w:rsidRPr="00034CA8" w:rsidRDefault="00766D40" w:rsidP="00034CA8">
      <w:pPr>
        <w:ind w:firstLine="851"/>
        <w:rPr>
          <w:b/>
          <w:sz w:val="24"/>
          <w:szCs w:val="24"/>
        </w:rPr>
      </w:pPr>
      <w:r w:rsidRPr="00034CA8">
        <w:rPr>
          <w:b/>
          <w:sz w:val="24"/>
          <w:szCs w:val="24"/>
        </w:rPr>
        <w:t>Воспитывающее влияние на ребенка осуществляется через такие формы работы с РППС ДОУ как:</w:t>
      </w:r>
    </w:p>
    <w:p w:rsidR="00766D40" w:rsidRPr="00034CA8" w:rsidRDefault="00766D40" w:rsidP="00172D00">
      <w:pPr>
        <w:pStyle w:val="a8"/>
        <w:numPr>
          <w:ilvl w:val="0"/>
          <w:numId w:val="20"/>
        </w:numPr>
        <w:jc w:val="both"/>
        <w:rPr>
          <w:sz w:val="24"/>
          <w:szCs w:val="24"/>
        </w:rPr>
      </w:pPr>
      <w:r w:rsidRPr="00034CA8">
        <w:rPr>
          <w:sz w:val="24"/>
          <w:szCs w:val="24"/>
        </w:rPr>
        <w:t>оформление интерьера дошкольных помещений (групп, коридоров, залов, лестничных пролетов и т.п.) и их периодическая переориентация;</w:t>
      </w:r>
    </w:p>
    <w:p w:rsidR="00766D40" w:rsidRPr="00034CA8" w:rsidRDefault="00766D40" w:rsidP="00172D00">
      <w:pPr>
        <w:pStyle w:val="a8"/>
        <w:numPr>
          <w:ilvl w:val="0"/>
          <w:numId w:val="20"/>
        </w:numPr>
        <w:jc w:val="both"/>
        <w:rPr>
          <w:sz w:val="24"/>
          <w:szCs w:val="24"/>
        </w:rPr>
      </w:pPr>
      <w:r w:rsidRPr="00034CA8">
        <w:rPr>
          <w:sz w:val="24"/>
          <w:szCs w:val="24"/>
        </w:rPr>
        <w:t>размещение на стенах ДОУ регулярно сменяемых экспозиций;</w:t>
      </w:r>
    </w:p>
    <w:p w:rsidR="00766D40" w:rsidRPr="00034CA8" w:rsidRDefault="00766D40" w:rsidP="00172D00">
      <w:pPr>
        <w:pStyle w:val="a8"/>
        <w:numPr>
          <w:ilvl w:val="0"/>
          <w:numId w:val="20"/>
        </w:numPr>
        <w:jc w:val="both"/>
        <w:rPr>
          <w:sz w:val="24"/>
          <w:szCs w:val="24"/>
        </w:rPr>
      </w:pPr>
      <w:r w:rsidRPr="00034CA8">
        <w:rPr>
          <w:sz w:val="24"/>
          <w:szCs w:val="24"/>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w:t>
      </w:r>
    </w:p>
    <w:p w:rsidR="00766D40" w:rsidRPr="00034CA8" w:rsidRDefault="00766D40" w:rsidP="00172D00">
      <w:pPr>
        <w:pStyle w:val="a8"/>
        <w:numPr>
          <w:ilvl w:val="0"/>
          <w:numId w:val="20"/>
        </w:numPr>
        <w:jc w:val="both"/>
        <w:rPr>
          <w:sz w:val="24"/>
          <w:szCs w:val="24"/>
        </w:rPr>
      </w:pPr>
      <w:r w:rsidRPr="00034CA8">
        <w:rPr>
          <w:sz w:val="24"/>
          <w:szCs w:val="24"/>
        </w:rPr>
        <w:t>регулярная организация и проведение конкурсов, творческих проектов по благоустройству различных участков присадовой территории (например, высадке культурных растений);</w:t>
      </w:r>
    </w:p>
    <w:p w:rsidR="00034CA8" w:rsidRPr="00535106" w:rsidRDefault="00766D40" w:rsidP="00172D00">
      <w:pPr>
        <w:pStyle w:val="a8"/>
        <w:numPr>
          <w:ilvl w:val="0"/>
          <w:numId w:val="20"/>
        </w:numPr>
        <w:jc w:val="both"/>
        <w:rPr>
          <w:sz w:val="24"/>
          <w:szCs w:val="24"/>
        </w:rPr>
      </w:pPr>
      <w:r w:rsidRPr="00034CA8">
        <w:rPr>
          <w:sz w:val="24"/>
          <w:szCs w:val="24"/>
        </w:rPr>
        <w:t>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rsidR="00034CA8" w:rsidRDefault="00034CA8" w:rsidP="00034CA8">
      <w:pPr>
        <w:jc w:val="both"/>
        <w:rPr>
          <w:sz w:val="24"/>
          <w:szCs w:val="24"/>
        </w:rPr>
      </w:pPr>
    </w:p>
    <w:p w:rsidR="00DE25CE" w:rsidRPr="000E73C6" w:rsidRDefault="00DE25CE" w:rsidP="00172D00">
      <w:pPr>
        <w:pStyle w:val="1"/>
        <w:numPr>
          <w:ilvl w:val="3"/>
          <w:numId w:val="42"/>
        </w:numPr>
        <w:tabs>
          <w:tab w:val="left" w:pos="1418"/>
        </w:tabs>
        <w:jc w:val="right"/>
      </w:pPr>
      <w:r>
        <w:t xml:space="preserve"> </w:t>
      </w:r>
      <w:bookmarkStart w:id="38" w:name="_Toc150200089"/>
      <w:r w:rsidRPr="000E73C6">
        <w:t>Кадровые условия реализации программы</w:t>
      </w:r>
      <w:bookmarkEnd w:id="38"/>
    </w:p>
    <w:p w:rsidR="00DE25CE" w:rsidRDefault="00DE25CE" w:rsidP="00DE25CE">
      <w:pPr>
        <w:rPr>
          <w:sz w:val="24"/>
          <w:szCs w:val="24"/>
        </w:rPr>
      </w:pPr>
    </w:p>
    <w:p w:rsidR="00DE25CE" w:rsidRPr="000E73C6" w:rsidRDefault="00DE25CE" w:rsidP="00DE25CE">
      <w:pPr>
        <w:ind w:firstLine="851"/>
        <w:jc w:val="both"/>
        <w:rPr>
          <w:sz w:val="24"/>
          <w:szCs w:val="24"/>
        </w:rPr>
      </w:pPr>
      <w:r w:rsidRPr="000E73C6">
        <w:rPr>
          <w:sz w:val="24"/>
          <w:szCs w:val="24"/>
        </w:rPr>
        <w:t>В целях эффективной реализации Программ МДОУ укомплектовано квалифицированными кадрами: руководящими, педагогическими, учебно-вспомогательными, хозяйственными.</w:t>
      </w:r>
    </w:p>
    <w:p w:rsidR="00DE25CE" w:rsidRPr="000E73C6" w:rsidRDefault="00DE25CE" w:rsidP="00DE25CE">
      <w:pPr>
        <w:ind w:firstLine="851"/>
        <w:jc w:val="both"/>
        <w:rPr>
          <w:sz w:val="24"/>
          <w:szCs w:val="24"/>
        </w:rPr>
      </w:pPr>
      <w:r w:rsidRPr="000E73C6">
        <w:rPr>
          <w:sz w:val="24"/>
          <w:szCs w:val="24"/>
        </w:rPr>
        <w:t>Педагогический процесс в МДОУ осуще</w:t>
      </w:r>
      <w:r>
        <w:rPr>
          <w:sz w:val="24"/>
          <w:szCs w:val="24"/>
        </w:rPr>
        <w:t>ствляет 9</w:t>
      </w:r>
      <w:r w:rsidRPr="000E73C6">
        <w:rPr>
          <w:sz w:val="24"/>
          <w:szCs w:val="24"/>
        </w:rPr>
        <w:t xml:space="preserve"> педагогов, из них:</w:t>
      </w:r>
    </w:p>
    <w:p w:rsidR="00DE25CE" w:rsidRPr="000E73C6" w:rsidRDefault="00DE25CE" w:rsidP="00DE25CE">
      <w:pPr>
        <w:ind w:firstLine="851"/>
        <w:jc w:val="both"/>
        <w:rPr>
          <w:sz w:val="24"/>
          <w:szCs w:val="24"/>
        </w:rPr>
      </w:pPr>
      <w:r w:rsidRPr="000E73C6">
        <w:rPr>
          <w:sz w:val="24"/>
          <w:szCs w:val="24"/>
        </w:rPr>
        <w:t>музыкальный руководитель – 1;</w:t>
      </w:r>
    </w:p>
    <w:p w:rsidR="00DE25CE" w:rsidRPr="000E73C6" w:rsidRDefault="00DE25CE" w:rsidP="00DE25CE">
      <w:pPr>
        <w:ind w:firstLine="851"/>
        <w:jc w:val="both"/>
        <w:rPr>
          <w:sz w:val="24"/>
          <w:szCs w:val="24"/>
        </w:rPr>
      </w:pPr>
      <w:r>
        <w:rPr>
          <w:sz w:val="24"/>
          <w:szCs w:val="24"/>
        </w:rPr>
        <w:t>воспитатели - 8</w:t>
      </w:r>
      <w:r w:rsidRPr="000E73C6">
        <w:rPr>
          <w:sz w:val="24"/>
          <w:szCs w:val="24"/>
        </w:rPr>
        <w:t xml:space="preserve">. </w:t>
      </w:r>
    </w:p>
    <w:p w:rsidR="00DE25CE" w:rsidRPr="000E73C6" w:rsidRDefault="00DE25CE" w:rsidP="00DE25CE">
      <w:pPr>
        <w:ind w:firstLine="851"/>
        <w:jc w:val="both"/>
        <w:rPr>
          <w:sz w:val="24"/>
          <w:szCs w:val="24"/>
        </w:rPr>
      </w:pPr>
      <w:r w:rsidRPr="000E73C6">
        <w:rPr>
          <w:sz w:val="24"/>
          <w:szCs w:val="24"/>
        </w:rPr>
        <w:t>Каждая группа непрерывно сопровождается одним младшим воспитателем, который относится к учебно-вспомогательным работникам.</w:t>
      </w:r>
    </w:p>
    <w:p w:rsidR="00DE25CE" w:rsidRPr="000E73C6" w:rsidRDefault="00DE25CE" w:rsidP="00DE25CE">
      <w:pPr>
        <w:ind w:firstLine="851"/>
        <w:jc w:val="both"/>
        <w:rPr>
          <w:sz w:val="24"/>
          <w:szCs w:val="24"/>
        </w:rPr>
      </w:pPr>
      <w:r w:rsidRPr="000E73C6">
        <w:rPr>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w:t>
      </w:r>
      <w:r>
        <w:rPr>
          <w:sz w:val="24"/>
          <w:szCs w:val="24"/>
        </w:rPr>
        <w:t xml:space="preserve"> </w:t>
      </w:r>
      <w:r w:rsidRPr="000E73C6">
        <w:rPr>
          <w:sz w:val="24"/>
          <w:szCs w:val="24"/>
        </w:rPr>
        <w:t>детализация</w:t>
      </w:r>
      <w:r>
        <w:rPr>
          <w:sz w:val="24"/>
          <w:szCs w:val="24"/>
        </w:rPr>
        <w:t xml:space="preserve"> </w:t>
      </w:r>
      <w:r w:rsidRPr="000E73C6">
        <w:rPr>
          <w:sz w:val="24"/>
          <w:szCs w:val="24"/>
        </w:rPr>
        <w:t>реализации</w:t>
      </w:r>
      <w:r>
        <w:rPr>
          <w:sz w:val="24"/>
          <w:szCs w:val="24"/>
        </w:rPr>
        <w:t xml:space="preserve"> </w:t>
      </w:r>
      <w:r w:rsidRPr="000E73C6">
        <w:rPr>
          <w:sz w:val="24"/>
          <w:szCs w:val="24"/>
        </w:rPr>
        <w:t>воспитательной</w:t>
      </w:r>
      <w:r>
        <w:rPr>
          <w:sz w:val="24"/>
          <w:szCs w:val="24"/>
        </w:rPr>
        <w:t xml:space="preserve"> </w:t>
      </w:r>
      <w:r w:rsidRPr="000E73C6">
        <w:rPr>
          <w:sz w:val="24"/>
          <w:szCs w:val="24"/>
        </w:rPr>
        <w:t>деятельности педагога осуществляется в процессе ее проектирования и организации.</w:t>
      </w:r>
    </w:p>
    <w:p w:rsidR="00DE25CE" w:rsidRPr="000E73C6" w:rsidRDefault="00DE25CE" w:rsidP="00DE25CE">
      <w:pPr>
        <w:ind w:firstLine="851"/>
        <w:jc w:val="both"/>
        <w:rPr>
          <w:rFonts w:eastAsia="Arial Unicode MS"/>
          <w:sz w:val="24"/>
          <w:szCs w:val="24"/>
        </w:rPr>
      </w:pPr>
      <w:r w:rsidRPr="000E73C6">
        <w:rPr>
          <w:sz w:val="24"/>
          <w:szCs w:val="24"/>
        </w:rPr>
        <w:t>Реализация Программы осуществляется:</w:t>
      </w:r>
    </w:p>
    <w:p w:rsidR="00DE25CE" w:rsidRPr="000E73C6" w:rsidRDefault="00DE25CE" w:rsidP="00DE25CE">
      <w:pPr>
        <w:ind w:firstLine="851"/>
        <w:jc w:val="both"/>
        <w:rPr>
          <w:rFonts w:eastAsia="Arial Unicode MS"/>
          <w:sz w:val="24"/>
          <w:szCs w:val="24"/>
        </w:rPr>
      </w:pPr>
      <w:r w:rsidRPr="000E73C6">
        <w:rPr>
          <w:rFonts w:eastAsia="Arial Unicode MS"/>
          <w:sz w:val="24"/>
          <w:szCs w:val="24"/>
        </w:rPr>
        <w:t xml:space="preserve">1) педагогическими работниками в течение всего времени пребывания воспитанников в МДОУ. </w:t>
      </w:r>
    </w:p>
    <w:p w:rsidR="00DE25CE" w:rsidRPr="000E73C6" w:rsidRDefault="00DE25CE" w:rsidP="00DE25CE">
      <w:pPr>
        <w:ind w:firstLine="851"/>
        <w:jc w:val="both"/>
        <w:rPr>
          <w:sz w:val="24"/>
          <w:szCs w:val="24"/>
        </w:rPr>
      </w:pPr>
      <w:r w:rsidRPr="000E73C6">
        <w:rPr>
          <w:rFonts w:eastAsia="Arial Unicode MS"/>
          <w:sz w:val="24"/>
          <w:szCs w:val="24"/>
        </w:rPr>
        <w:t xml:space="preserve">2) учебно-вспомогательными работниками в группе в течение всего времени пребывания воспитанников в МДОУ. </w:t>
      </w:r>
    </w:p>
    <w:p w:rsidR="00DE25CE" w:rsidRPr="000E73C6" w:rsidRDefault="00DE25CE" w:rsidP="00DE25CE">
      <w:pPr>
        <w:ind w:firstLine="851"/>
        <w:jc w:val="both"/>
        <w:rPr>
          <w:sz w:val="24"/>
          <w:szCs w:val="24"/>
        </w:rPr>
      </w:pPr>
      <w:r w:rsidRPr="000E73C6">
        <w:rPr>
          <w:sz w:val="24"/>
          <w:szCs w:val="24"/>
        </w:rPr>
        <w:t>В целях эффективной реализации Программы в МДОУ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Один раз в пять лет педагогические работники повышают свою ИКТ-компетентность.</w:t>
      </w:r>
    </w:p>
    <w:p w:rsidR="00DE25CE" w:rsidRPr="000E73C6" w:rsidRDefault="00DE25CE" w:rsidP="00DE25CE">
      <w:pPr>
        <w:ind w:firstLine="851"/>
        <w:jc w:val="both"/>
        <w:rPr>
          <w:sz w:val="24"/>
          <w:szCs w:val="24"/>
        </w:rPr>
      </w:pPr>
      <w:r w:rsidRPr="000E73C6">
        <w:rPr>
          <w:sz w:val="24"/>
          <w:szCs w:val="24"/>
        </w:rPr>
        <w:t xml:space="preserve">Организационно-методическое сопровождение процесса реализации Программы осуществляется методической службой МДОУ. </w:t>
      </w:r>
    </w:p>
    <w:p w:rsidR="00DE25CE" w:rsidRPr="000E73C6" w:rsidRDefault="00DE25CE" w:rsidP="00DE25CE">
      <w:pPr>
        <w:ind w:firstLine="851"/>
        <w:jc w:val="both"/>
        <w:rPr>
          <w:sz w:val="24"/>
          <w:szCs w:val="24"/>
        </w:rPr>
      </w:pPr>
      <w:r w:rsidRPr="000E73C6">
        <w:rPr>
          <w:sz w:val="24"/>
          <w:szCs w:val="24"/>
        </w:rPr>
        <w:t>ДОУ полностью укомплектовано</w:t>
      </w:r>
      <w:r>
        <w:rPr>
          <w:sz w:val="24"/>
          <w:szCs w:val="24"/>
        </w:rPr>
        <w:t xml:space="preserve"> педагогическими кадрами.  </w:t>
      </w:r>
    </w:p>
    <w:p w:rsidR="00DE25CE" w:rsidRPr="000E73C6" w:rsidRDefault="00DE25CE" w:rsidP="00DE25CE">
      <w:pPr>
        <w:ind w:firstLine="851"/>
        <w:jc w:val="both"/>
        <w:rPr>
          <w:sz w:val="24"/>
          <w:szCs w:val="24"/>
        </w:rPr>
      </w:pPr>
      <w:r w:rsidRPr="000E73C6">
        <w:rPr>
          <w:sz w:val="24"/>
          <w:szCs w:val="24"/>
        </w:rPr>
        <w:t>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DE25CE" w:rsidRPr="000E73C6" w:rsidRDefault="00DE25CE" w:rsidP="00DE25CE">
      <w:pPr>
        <w:ind w:firstLine="851"/>
        <w:jc w:val="both"/>
        <w:rPr>
          <w:sz w:val="24"/>
          <w:szCs w:val="24"/>
        </w:rPr>
      </w:pPr>
      <w:r w:rsidRPr="000E73C6">
        <w:rPr>
          <w:sz w:val="24"/>
          <w:szCs w:val="24"/>
        </w:rPr>
        <w:t>Управление реализацией программы</w:t>
      </w:r>
    </w:p>
    <w:p w:rsidR="00DE25CE" w:rsidRPr="000E73C6" w:rsidRDefault="00DE25CE" w:rsidP="00DE25CE">
      <w:pPr>
        <w:ind w:firstLine="851"/>
        <w:jc w:val="both"/>
        <w:rPr>
          <w:sz w:val="24"/>
          <w:szCs w:val="24"/>
        </w:rPr>
      </w:pPr>
      <w:r w:rsidRPr="000E73C6">
        <w:rPr>
          <w:sz w:val="24"/>
          <w:szCs w:val="24"/>
        </w:rPr>
        <w:t>В реализации образовательно</w:t>
      </w:r>
      <w:r>
        <w:rPr>
          <w:sz w:val="24"/>
          <w:szCs w:val="24"/>
        </w:rPr>
        <w:t xml:space="preserve">й программы МДОУ «Детский сад № </w:t>
      </w:r>
      <w:r w:rsidR="000E3389">
        <w:rPr>
          <w:sz w:val="24"/>
          <w:szCs w:val="24"/>
        </w:rPr>
        <w:t>18</w:t>
      </w:r>
      <w:r w:rsidRPr="000E73C6">
        <w:rPr>
          <w:sz w:val="24"/>
          <w:szCs w:val="24"/>
        </w:rPr>
        <w:t xml:space="preserve">» принимают участие все </w:t>
      </w:r>
      <w:r w:rsidRPr="000E73C6">
        <w:rPr>
          <w:sz w:val="24"/>
          <w:szCs w:val="24"/>
        </w:rPr>
        <w:lastRenderedPageBreak/>
        <w:t>сотрудники.</w:t>
      </w:r>
    </w:p>
    <w:p w:rsidR="00DE25CE" w:rsidRPr="000E73C6" w:rsidRDefault="00DE25CE" w:rsidP="00DE25CE">
      <w:pPr>
        <w:ind w:firstLine="851"/>
        <w:jc w:val="both"/>
        <w:rPr>
          <w:sz w:val="24"/>
          <w:szCs w:val="24"/>
        </w:rPr>
      </w:pPr>
      <w:r w:rsidRPr="000E73C6">
        <w:rPr>
          <w:sz w:val="24"/>
          <w:szCs w:val="24"/>
        </w:rPr>
        <w:t>Заведующая - контролирует работу заместителей, регулирует деятельность всего коллектива сотрудников по выполнению задач, стоящих перед образовательным учреждением.</w:t>
      </w:r>
    </w:p>
    <w:p w:rsidR="00DE25CE" w:rsidRPr="000E73C6" w:rsidRDefault="00DE25CE" w:rsidP="00DE25CE">
      <w:pPr>
        <w:ind w:firstLine="851"/>
        <w:jc w:val="both"/>
        <w:rPr>
          <w:sz w:val="24"/>
          <w:szCs w:val="24"/>
        </w:rPr>
      </w:pPr>
      <w:r w:rsidRPr="000E73C6">
        <w:rPr>
          <w:sz w:val="24"/>
          <w:szCs w:val="24"/>
        </w:rPr>
        <w:t>За</w:t>
      </w:r>
      <w:r>
        <w:rPr>
          <w:sz w:val="24"/>
          <w:szCs w:val="24"/>
        </w:rPr>
        <w:t>вхоз о</w:t>
      </w:r>
      <w:r w:rsidRPr="000E73C6">
        <w:rPr>
          <w:sz w:val="24"/>
          <w:szCs w:val="24"/>
        </w:rPr>
        <w:t>твечает за вопросы материально-технического обеспечения образовательного учреждения.</w:t>
      </w:r>
    </w:p>
    <w:p w:rsidR="00DE25CE" w:rsidRPr="000E73C6" w:rsidRDefault="00DE25CE" w:rsidP="00DE25CE">
      <w:pPr>
        <w:ind w:firstLine="851"/>
        <w:jc w:val="both"/>
        <w:rPr>
          <w:sz w:val="24"/>
          <w:szCs w:val="24"/>
        </w:rPr>
      </w:pPr>
      <w:r w:rsidRPr="000E73C6">
        <w:rPr>
          <w:sz w:val="24"/>
          <w:szCs w:val="24"/>
        </w:rPr>
        <w:t>Педагогический коллектив ориентирован на реализацию образовательной программы, регулярно совершенствует свое педагогическое мастерство, внедряет новые педагогические технологии.</w:t>
      </w:r>
    </w:p>
    <w:p w:rsidR="00DE25CE" w:rsidRPr="000E73C6" w:rsidRDefault="00DE25CE" w:rsidP="00DE25CE">
      <w:pPr>
        <w:ind w:firstLine="851"/>
        <w:jc w:val="both"/>
        <w:rPr>
          <w:sz w:val="24"/>
          <w:szCs w:val="24"/>
        </w:rPr>
      </w:pPr>
      <w:r w:rsidRPr="000E73C6">
        <w:rPr>
          <w:sz w:val="24"/>
          <w:szCs w:val="24"/>
        </w:rPr>
        <w:t xml:space="preserve">Общее руководство процессом реализации образовательной программы осуществляет заведующая. При этом на основе информационно-аналитической деятельности и программно-целевого управления обеспечивается гибкость, рефлексивный характер системы управления. Система управления учитывает возможные изменения, возможные проблемы и риски. </w:t>
      </w:r>
    </w:p>
    <w:p w:rsidR="00DE25CE" w:rsidRPr="000E73C6" w:rsidRDefault="00DE25CE" w:rsidP="00DE25CE">
      <w:pPr>
        <w:rPr>
          <w:sz w:val="24"/>
          <w:szCs w:val="24"/>
        </w:rPr>
      </w:pPr>
    </w:p>
    <w:p w:rsidR="000D64C7" w:rsidRDefault="000D64C7" w:rsidP="00172D00">
      <w:pPr>
        <w:pStyle w:val="1"/>
        <w:numPr>
          <w:ilvl w:val="3"/>
          <w:numId w:val="42"/>
        </w:numPr>
        <w:tabs>
          <w:tab w:val="left" w:pos="1621"/>
          <w:tab w:val="left" w:pos="1622"/>
        </w:tabs>
        <w:spacing w:line="362" w:lineRule="auto"/>
        <w:ind w:right="892"/>
        <w:jc w:val="right"/>
      </w:pPr>
      <w:bookmarkStart w:id="39" w:name="_Toc150200090"/>
      <w:r>
        <w:t>Нормативно-методическое</w:t>
      </w:r>
      <w:r>
        <w:rPr>
          <w:spacing w:val="-10"/>
        </w:rPr>
        <w:t xml:space="preserve"> </w:t>
      </w:r>
      <w:r>
        <w:t>обеспечение</w:t>
      </w:r>
      <w:r>
        <w:rPr>
          <w:spacing w:val="-9"/>
        </w:rPr>
        <w:t xml:space="preserve"> </w:t>
      </w:r>
      <w:r>
        <w:t>реализации</w:t>
      </w:r>
      <w:r>
        <w:rPr>
          <w:spacing w:val="-12"/>
        </w:rPr>
        <w:t xml:space="preserve"> </w:t>
      </w:r>
      <w:r>
        <w:t>Программы</w:t>
      </w:r>
      <w:r w:rsidR="00585911">
        <w:rPr>
          <w:spacing w:val="-67"/>
        </w:rPr>
        <w:t xml:space="preserve"> </w:t>
      </w:r>
      <w:r>
        <w:t>воспитания</w:t>
      </w:r>
      <w:bookmarkEnd w:id="39"/>
    </w:p>
    <w:p w:rsidR="000D64C7" w:rsidRPr="000D64C7" w:rsidRDefault="000D64C7" w:rsidP="000D64C7">
      <w:pPr>
        <w:ind w:firstLine="851"/>
        <w:jc w:val="both"/>
        <w:rPr>
          <w:sz w:val="24"/>
          <w:szCs w:val="24"/>
        </w:rPr>
      </w:pPr>
      <w:r w:rsidRPr="000D64C7">
        <w:rPr>
          <w:sz w:val="24"/>
          <w:szCs w:val="24"/>
        </w:rPr>
        <w:t>Содержание нормативно-правового обеспечения как вида ресурсного обеспечения реализации программы воспитания в ДОУ включает:</w:t>
      </w:r>
    </w:p>
    <w:p w:rsidR="000D64C7" w:rsidRPr="0054750B" w:rsidRDefault="000D64C7" w:rsidP="00172D00">
      <w:pPr>
        <w:pStyle w:val="a8"/>
        <w:widowControl/>
        <w:numPr>
          <w:ilvl w:val="0"/>
          <w:numId w:val="45"/>
        </w:numPr>
        <w:autoSpaceDE/>
        <w:autoSpaceDN/>
        <w:contextualSpacing/>
        <w:rPr>
          <w:sz w:val="24"/>
          <w:szCs w:val="24"/>
        </w:rPr>
      </w:pPr>
      <w:r w:rsidRPr="0054750B">
        <w:rPr>
          <w:sz w:val="24"/>
          <w:szCs w:val="24"/>
        </w:rPr>
        <w:t xml:space="preserve">Конституция РоссийскойФедерации (принята на всенародном голосовании 12 декабря 1993 г.) (с поправками); </w:t>
      </w:r>
    </w:p>
    <w:p w:rsidR="000D64C7" w:rsidRPr="0054750B" w:rsidRDefault="000D64C7" w:rsidP="00172D00">
      <w:pPr>
        <w:pStyle w:val="a8"/>
        <w:widowControl/>
        <w:numPr>
          <w:ilvl w:val="0"/>
          <w:numId w:val="45"/>
        </w:numPr>
        <w:autoSpaceDE/>
        <w:autoSpaceDN/>
        <w:contextualSpacing/>
        <w:rPr>
          <w:sz w:val="24"/>
          <w:szCs w:val="24"/>
        </w:rPr>
      </w:pPr>
      <w:r w:rsidRPr="0054750B">
        <w:rPr>
          <w:sz w:val="24"/>
          <w:szCs w:val="24"/>
        </w:rPr>
        <w:t xml:space="preserve">Указ Президента Российской Федерации от 21.07.2020 № 474 «О национальных целях развития Российской Федерации на период до 2030 года»; </w:t>
      </w:r>
    </w:p>
    <w:p w:rsidR="000D64C7" w:rsidRPr="0054750B" w:rsidRDefault="000D64C7" w:rsidP="00172D00">
      <w:pPr>
        <w:pStyle w:val="a8"/>
        <w:widowControl/>
        <w:numPr>
          <w:ilvl w:val="0"/>
          <w:numId w:val="45"/>
        </w:numPr>
        <w:autoSpaceDE/>
        <w:autoSpaceDN/>
        <w:contextualSpacing/>
        <w:rPr>
          <w:sz w:val="24"/>
          <w:szCs w:val="24"/>
        </w:rPr>
      </w:pPr>
      <w:r w:rsidRPr="0054750B">
        <w:rPr>
          <w:sz w:val="24"/>
          <w:szCs w:val="24"/>
        </w:rPr>
        <w:t>Федеральный Закон от 29.12.2012 №273-ФЗ «Об образовании в Российской Федерации» (с изменениями и дополнениями на 30.04.2021);</w:t>
      </w:r>
    </w:p>
    <w:p w:rsidR="000D64C7" w:rsidRPr="0054750B" w:rsidRDefault="000D64C7" w:rsidP="00172D00">
      <w:pPr>
        <w:pStyle w:val="a8"/>
        <w:widowControl/>
        <w:numPr>
          <w:ilvl w:val="0"/>
          <w:numId w:val="45"/>
        </w:numPr>
        <w:autoSpaceDE/>
        <w:autoSpaceDN/>
        <w:contextualSpacing/>
        <w:rPr>
          <w:sz w:val="24"/>
          <w:szCs w:val="24"/>
        </w:rPr>
      </w:pPr>
      <w:r w:rsidRPr="0054750B">
        <w:rPr>
          <w:sz w:val="24"/>
          <w:szCs w:val="24"/>
        </w:rPr>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w:t>
      </w:r>
    </w:p>
    <w:p w:rsidR="000D64C7" w:rsidRPr="0054750B" w:rsidRDefault="000D64C7" w:rsidP="00172D00">
      <w:pPr>
        <w:pStyle w:val="a8"/>
        <w:widowControl/>
        <w:numPr>
          <w:ilvl w:val="0"/>
          <w:numId w:val="45"/>
        </w:numPr>
        <w:autoSpaceDE/>
        <w:autoSpaceDN/>
        <w:contextualSpacing/>
        <w:rPr>
          <w:sz w:val="24"/>
          <w:szCs w:val="24"/>
        </w:rPr>
      </w:pPr>
      <w:r w:rsidRPr="0054750B">
        <w:rPr>
          <w:sz w:val="24"/>
          <w:szCs w:val="24"/>
        </w:rPr>
        <w:t xml:space="preserve">Распоряжение Правительства Российской Федерации от 29 мая 2015 г. №996-р об утверждении Стратегии развития воспитания в Российской Федерации на период до 2025 года; </w:t>
      </w:r>
    </w:p>
    <w:p w:rsidR="000D64C7" w:rsidRPr="0054750B" w:rsidRDefault="000D64C7" w:rsidP="00172D00">
      <w:pPr>
        <w:pStyle w:val="a8"/>
        <w:widowControl/>
        <w:numPr>
          <w:ilvl w:val="0"/>
          <w:numId w:val="45"/>
        </w:numPr>
        <w:autoSpaceDE/>
        <w:autoSpaceDN/>
        <w:contextualSpacing/>
        <w:rPr>
          <w:sz w:val="24"/>
          <w:szCs w:val="24"/>
        </w:rPr>
      </w:pPr>
      <w:r w:rsidRPr="0054750B">
        <w:rPr>
          <w:sz w:val="24"/>
          <w:szCs w:val="24"/>
        </w:rPr>
        <w:t>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Российской Федерации на период до 2025 года;</w:t>
      </w:r>
    </w:p>
    <w:p w:rsidR="000D64C7" w:rsidRPr="00585911" w:rsidRDefault="000D64C7" w:rsidP="00172D00">
      <w:pPr>
        <w:pStyle w:val="a8"/>
        <w:widowControl/>
        <w:numPr>
          <w:ilvl w:val="0"/>
          <w:numId w:val="45"/>
        </w:numPr>
        <w:autoSpaceDE/>
        <w:autoSpaceDN/>
        <w:contextualSpacing/>
        <w:rPr>
          <w:sz w:val="24"/>
          <w:szCs w:val="24"/>
        </w:rPr>
      </w:pPr>
      <w:r>
        <w:rPr>
          <w:sz w:val="24"/>
          <w:szCs w:val="24"/>
        </w:rPr>
        <w:t>П</w:t>
      </w:r>
      <w:r w:rsidRPr="0054750B">
        <w:rPr>
          <w:sz w:val="24"/>
          <w:szCs w:val="24"/>
        </w:rPr>
        <w:t>рактическое руководство «Воспитателю о воспитании», представленное в открытом доступе в электронной форме на платформе институтвоспитания.рф.</w:t>
      </w:r>
    </w:p>
    <w:p w:rsidR="000D64C7" w:rsidRPr="00585911" w:rsidRDefault="000D64C7" w:rsidP="000D64C7">
      <w:pPr>
        <w:ind w:firstLine="851"/>
        <w:jc w:val="both"/>
        <w:rPr>
          <w:sz w:val="24"/>
          <w:szCs w:val="24"/>
          <w:u w:val="single"/>
        </w:rPr>
      </w:pPr>
      <w:r w:rsidRPr="00585911">
        <w:rPr>
          <w:sz w:val="24"/>
          <w:szCs w:val="24"/>
          <w:u w:val="single"/>
        </w:rPr>
        <w:t>Основные локальные акты:</w:t>
      </w:r>
    </w:p>
    <w:p w:rsidR="000D64C7" w:rsidRPr="000D64C7" w:rsidRDefault="00585911" w:rsidP="000D64C7">
      <w:pPr>
        <w:ind w:firstLine="851"/>
        <w:jc w:val="both"/>
        <w:rPr>
          <w:sz w:val="24"/>
          <w:szCs w:val="24"/>
        </w:rPr>
      </w:pPr>
      <w:r>
        <w:rPr>
          <w:sz w:val="24"/>
          <w:szCs w:val="24"/>
        </w:rPr>
        <w:t>ООП ДО</w:t>
      </w:r>
      <w:r w:rsidR="000D64C7" w:rsidRPr="000D64C7">
        <w:rPr>
          <w:sz w:val="24"/>
          <w:szCs w:val="24"/>
        </w:rPr>
        <w:t xml:space="preserve">  </w:t>
      </w:r>
      <w:r>
        <w:rPr>
          <w:sz w:val="24"/>
          <w:szCs w:val="24"/>
        </w:rPr>
        <w:t>М</w:t>
      </w:r>
      <w:r w:rsidR="000D64C7" w:rsidRPr="000D64C7">
        <w:rPr>
          <w:sz w:val="24"/>
          <w:szCs w:val="24"/>
        </w:rPr>
        <w:t xml:space="preserve">ДОУ </w:t>
      </w:r>
      <w:r>
        <w:rPr>
          <w:sz w:val="24"/>
          <w:szCs w:val="24"/>
        </w:rPr>
        <w:t>«Детский сад № 1</w:t>
      </w:r>
      <w:r w:rsidR="000E3389">
        <w:rPr>
          <w:sz w:val="24"/>
          <w:szCs w:val="24"/>
        </w:rPr>
        <w:t>8</w:t>
      </w:r>
      <w:r w:rsidR="000D64C7" w:rsidRPr="000D64C7">
        <w:rPr>
          <w:sz w:val="24"/>
          <w:szCs w:val="24"/>
        </w:rPr>
        <w:t xml:space="preserve">» </w:t>
      </w:r>
    </w:p>
    <w:p w:rsidR="000D64C7" w:rsidRPr="000D64C7" w:rsidRDefault="000D64C7" w:rsidP="000D64C7">
      <w:pPr>
        <w:ind w:firstLine="851"/>
        <w:jc w:val="both"/>
        <w:rPr>
          <w:sz w:val="24"/>
          <w:szCs w:val="24"/>
        </w:rPr>
      </w:pPr>
      <w:r w:rsidRPr="000D64C7">
        <w:rPr>
          <w:sz w:val="24"/>
          <w:szCs w:val="24"/>
        </w:rPr>
        <w:t>План работы на учебный год.</w:t>
      </w:r>
    </w:p>
    <w:p w:rsidR="000D64C7" w:rsidRPr="000D64C7" w:rsidRDefault="000D64C7" w:rsidP="000D64C7">
      <w:pPr>
        <w:ind w:firstLine="851"/>
        <w:jc w:val="both"/>
        <w:rPr>
          <w:sz w:val="24"/>
          <w:szCs w:val="24"/>
        </w:rPr>
      </w:pPr>
      <w:r w:rsidRPr="000D64C7">
        <w:rPr>
          <w:sz w:val="24"/>
          <w:szCs w:val="24"/>
        </w:rPr>
        <w:t>Календарный учебный график.;</w:t>
      </w:r>
    </w:p>
    <w:p w:rsidR="000D64C7" w:rsidRPr="000D64C7" w:rsidRDefault="000D64C7" w:rsidP="000D64C7">
      <w:pPr>
        <w:ind w:firstLine="851"/>
        <w:jc w:val="both"/>
        <w:rPr>
          <w:sz w:val="24"/>
          <w:szCs w:val="24"/>
        </w:rPr>
      </w:pPr>
      <w:r w:rsidRPr="000D64C7">
        <w:rPr>
          <w:sz w:val="24"/>
          <w:szCs w:val="24"/>
        </w:rPr>
        <w:t>Рабочие программы воспитания педагогов групп, как часть основной образовательной программы</w:t>
      </w:r>
      <w:proofErr w:type="gramStart"/>
      <w:r w:rsidRPr="000D64C7">
        <w:rPr>
          <w:sz w:val="24"/>
          <w:szCs w:val="24"/>
        </w:rPr>
        <w:t xml:space="preserve"> </w:t>
      </w:r>
      <w:r w:rsidR="00585911">
        <w:rPr>
          <w:sz w:val="24"/>
          <w:szCs w:val="24"/>
        </w:rPr>
        <w:t>;</w:t>
      </w:r>
      <w:proofErr w:type="gramEnd"/>
    </w:p>
    <w:p w:rsidR="000D64C7" w:rsidRPr="000D64C7" w:rsidRDefault="00D963BF" w:rsidP="000D64C7">
      <w:pPr>
        <w:ind w:firstLine="851"/>
        <w:jc w:val="both"/>
        <w:rPr>
          <w:sz w:val="24"/>
          <w:szCs w:val="24"/>
        </w:rPr>
      </w:pPr>
      <w:r>
        <w:rPr>
          <w:sz w:val="24"/>
          <w:szCs w:val="24"/>
        </w:rPr>
        <w:pict>
          <v:rect id="Rectangle 3" o:spid="_x0000_s1161" style="position:absolute;left:0;text-align:left;margin-left:83.55pt;margin-top:48.9pt;width:456.65pt;height:2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" stroked="f">
            <v:path arrowok="t"/>
            <w10:wrap anchorx="page"/>
          </v:rect>
        </w:pict>
      </w:r>
      <w:r w:rsidR="000D64C7" w:rsidRPr="000D64C7">
        <w:rPr>
          <w:sz w:val="24"/>
          <w:szCs w:val="24"/>
        </w:rPr>
        <w:t>Должностные инструкции специалистов, отвечающих за организацию воспитательной деятельности в ДОУ;</w:t>
      </w:r>
    </w:p>
    <w:p w:rsidR="000D64C7" w:rsidRDefault="000D64C7" w:rsidP="00585911">
      <w:pPr>
        <w:ind w:firstLine="851"/>
        <w:jc w:val="both"/>
        <w:rPr>
          <w:sz w:val="24"/>
          <w:szCs w:val="24"/>
        </w:rPr>
      </w:pPr>
      <w:r w:rsidRPr="000D64C7">
        <w:rPr>
          <w:sz w:val="24"/>
          <w:szCs w:val="24"/>
        </w:rPr>
        <w:t>Документы, регламентирующие воспитательную деятельность в ДОУ</w:t>
      </w:r>
    </w:p>
    <w:p w:rsidR="000D64C7" w:rsidRPr="000D64C7" w:rsidRDefault="000D64C7" w:rsidP="000D64C7">
      <w:pPr>
        <w:ind w:firstLine="851"/>
        <w:jc w:val="both"/>
        <w:rPr>
          <w:sz w:val="24"/>
          <w:szCs w:val="24"/>
        </w:rPr>
      </w:pPr>
      <w:r w:rsidRPr="000D64C7">
        <w:rPr>
          <w:sz w:val="24"/>
          <w:szCs w:val="24"/>
        </w:rPr>
        <w:t>(штатное расписание, обеспечивающее кадровый состав, реализующий воспитательную деятельность в ДОУ).</w:t>
      </w:r>
    </w:p>
    <w:p w:rsidR="000D64C7" w:rsidRPr="000D64C7" w:rsidRDefault="000D64C7" w:rsidP="00585911">
      <w:pPr>
        <w:jc w:val="both"/>
        <w:rPr>
          <w:sz w:val="24"/>
          <w:szCs w:val="24"/>
        </w:rPr>
        <w:sectPr w:rsidR="000D64C7" w:rsidRPr="000D64C7">
          <w:pgSz w:w="11910" w:h="16840"/>
          <w:pgMar w:top="1040" w:right="340" w:bottom="1240" w:left="880" w:header="0" w:footer="976" w:gutter="0"/>
          <w:cols w:space="720"/>
        </w:sectPr>
      </w:pPr>
    </w:p>
    <w:p w:rsidR="00585911" w:rsidRDefault="00585911" w:rsidP="00172D00">
      <w:pPr>
        <w:pStyle w:val="Default"/>
        <w:numPr>
          <w:ilvl w:val="3"/>
          <w:numId w:val="42"/>
        </w:numPr>
        <w:jc w:val="right"/>
        <w:rPr>
          <w:b/>
          <w:bCs/>
        </w:rPr>
      </w:pPr>
      <w:r>
        <w:rPr>
          <w:b/>
          <w:bCs/>
        </w:rPr>
        <w:lastRenderedPageBreak/>
        <w:t xml:space="preserve"> К</w:t>
      </w:r>
      <w:r w:rsidRPr="0076163D">
        <w:rPr>
          <w:b/>
          <w:bCs/>
        </w:rPr>
        <w:t>алендарный план воспитательной работы</w:t>
      </w:r>
    </w:p>
    <w:p w:rsidR="00585911" w:rsidRPr="0076163D" w:rsidRDefault="00585911" w:rsidP="00585911">
      <w:pPr>
        <w:pStyle w:val="Default"/>
        <w:ind w:left="1500"/>
      </w:pPr>
    </w:p>
    <w:p w:rsidR="00585911" w:rsidRPr="0076163D" w:rsidRDefault="00585911" w:rsidP="00585911">
      <w:pPr>
        <w:pStyle w:val="Default"/>
        <w:ind w:firstLine="426"/>
      </w:pPr>
      <w:r w:rsidRPr="0076163D">
        <w:t xml:space="preserve">На основе </w:t>
      </w:r>
      <w:r>
        <w:t>рабочей программы воспитания ДОУ</w:t>
      </w:r>
      <w:r w:rsidRPr="0076163D">
        <w:t xml:space="preserve"> составляет </w:t>
      </w:r>
      <w:r w:rsidRPr="0076163D">
        <w:rPr>
          <w:b/>
          <w:bCs/>
        </w:rPr>
        <w:t>календарный план воспитательной работы</w:t>
      </w:r>
      <w:r w:rsidRPr="0076163D">
        <w:t xml:space="preserve">. </w:t>
      </w:r>
    </w:p>
    <w:p w:rsidR="00585911" w:rsidRPr="0076163D" w:rsidRDefault="00585911" w:rsidP="00585911">
      <w:pPr>
        <w:pStyle w:val="Default"/>
        <w:ind w:firstLine="426"/>
      </w:pPr>
      <w:r>
        <w:t>П</w:t>
      </w:r>
      <w:r w:rsidRPr="0076163D">
        <w:t xml:space="preserve">лан воспитательной работы строится на основе базовых ценностей по следующим этапам: </w:t>
      </w:r>
    </w:p>
    <w:p w:rsidR="00585911" w:rsidRPr="0076163D" w:rsidRDefault="00585911" w:rsidP="00172D00">
      <w:pPr>
        <w:pStyle w:val="Default"/>
        <w:numPr>
          <w:ilvl w:val="0"/>
          <w:numId w:val="37"/>
        </w:numPr>
      </w:pPr>
      <w:r w:rsidRPr="0076163D">
        <w:t xml:space="preserve">погружение-знакомство, которое реализуется в различных формах (чтение, просмотр, экскурсии и пр.); </w:t>
      </w:r>
    </w:p>
    <w:p w:rsidR="00585911" w:rsidRPr="0076163D" w:rsidRDefault="00585911" w:rsidP="00172D00">
      <w:pPr>
        <w:pStyle w:val="Default"/>
        <w:numPr>
          <w:ilvl w:val="0"/>
          <w:numId w:val="37"/>
        </w:numPr>
      </w:pPr>
      <w:r w:rsidRPr="0076163D">
        <w:t xml:space="preserve">разработка коллективного проекта, в рамках которого создаются творческие продукты; </w:t>
      </w:r>
    </w:p>
    <w:p w:rsidR="00585911" w:rsidRPr="0076163D" w:rsidRDefault="00585911" w:rsidP="00172D00">
      <w:pPr>
        <w:pStyle w:val="Default"/>
        <w:numPr>
          <w:ilvl w:val="0"/>
          <w:numId w:val="37"/>
        </w:numPr>
      </w:pPr>
      <w:r w:rsidRPr="0076163D">
        <w:t xml:space="preserve">организация события, которое формирует ценности. </w:t>
      </w:r>
    </w:p>
    <w:p w:rsidR="00585911" w:rsidRPr="0076163D" w:rsidRDefault="00585911" w:rsidP="00585911">
      <w:pPr>
        <w:pStyle w:val="Default"/>
        <w:ind w:firstLine="426"/>
        <w:jc w:val="both"/>
      </w:pPr>
      <w:r w:rsidRPr="0076163D">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w:t>
      </w:r>
    </w:p>
    <w:p w:rsidR="00585911" w:rsidRPr="0076163D" w:rsidRDefault="00585911" w:rsidP="00585911">
      <w:pPr>
        <w:pStyle w:val="Default"/>
        <w:ind w:firstLine="426"/>
        <w:jc w:val="both"/>
      </w:pPr>
      <w:r w:rsidRPr="0076163D">
        <w:t xml:space="preserve">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585911" w:rsidRPr="0076163D" w:rsidRDefault="00585911" w:rsidP="00585911">
      <w:pPr>
        <w:pStyle w:val="Default"/>
        <w:ind w:firstLine="426"/>
        <w:jc w:val="both"/>
      </w:pPr>
      <w:r w:rsidRPr="0076163D">
        <w:t xml:space="preserve">События, формы и методы работы по решению воспитательных задач могут быть интегративными. </w:t>
      </w:r>
    </w:p>
    <w:p w:rsidR="00585911" w:rsidRPr="0076163D" w:rsidRDefault="00585911" w:rsidP="00585911">
      <w:pPr>
        <w:pStyle w:val="Default"/>
        <w:ind w:firstLine="426"/>
        <w:jc w:val="both"/>
      </w:pPr>
      <w:r w:rsidRPr="0076163D">
        <w:t xml:space="preserve">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w:t>
      </w:r>
    </w:p>
    <w:p w:rsidR="00585911" w:rsidRPr="0076163D" w:rsidRDefault="00585911" w:rsidP="00585911">
      <w:pPr>
        <w:pStyle w:val="a8"/>
        <w:widowControl/>
        <w:tabs>
          <w:tab w:val="num" w:pos="0"/>
        </w:tabs>
        <w:autoSpaceDE/>
        <w:autoSpaceDN/>
        <w:ind w:left="0" w:right="-2" w:firstLine="426"/>
        <w:contextualSpacing/>
        <w:jc w:val="both"/>
        <w:rPr>
          <w:sz w:val="24"/>
          <w:szCs w:val="24"/>
        </w:rPr>
      </w:pPr>
      <w:r w:rsidRPr="0076163D">
        <w:rPr>
          <w:sz w:val="24"/>
          <w:szCs w:val="24"/>
        </w:rPr>
        <w:t xml:space="preserve">В течение всего года воспитатель осуществляет </w:t>
      </w:r>
      <w:r w:rsidRPr="0076163D">
        <w:rPr>
          <w:b/>
          <w:bCs/>
          <w:sz w:val="24"/>
          <w:szCs w:val="24"/>
        </w:rPr>
        <w:t xml:space="preserve">педагогическую диагностику </w:t>
      </w:r>
      <w:r w:rsidRPr="0076163D">
        <w:rPr>
          <w:sz w:val="24"/>
          <w:szCs w:val="24"/>
        </w:rPr>
        <w:t>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CC0C32" w:rsidRDefault="00CC0C32" w:rsidP="00034CA8">
      <w:pPr>
        <w:jc w:val="both"/>
        <w:rPr>
          <w:b/>
          <w:i/>
          <w:sz w:val="24"/>
          <w:szCs w:val="24"/>
        </w:rPr>
      </w:pPr>
    </w:p>
    <w:tbl>
      <w:tblPr>
        <w:tblpPr w:leftFromText="180" w:rightFromText="180" w:vertAnchor="text" w:horzAnchor="margin" w:tblpY="2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21"/>
        <w:gridCol w:w="2552"/>
      </w:tblGrid>
      <w:tr w:rsidR="009B1C8C" w:rsidRPr="00BD78BF" w:rsidTr="009B1C8C">
        <w:trPr>
          <w:trHeight w:val="227"/>
        </w:trPr>
        <w:tc>
          <w:tcPr>
            <w:tcW w:w="7621" w:type="dxa"/>
            <w:shd w:val="clear" w:color="auto" w:fill="auto"/>
          </w:tcPr>
          <w:p w:rsidR="009B1C8C" w:rsidRPr="009B1C8C" w:rsidRDefault="009B1C8C" w:rsidP="009B1C8C">
            <w:pPr>
              <w:rPr>
                <w:sz w:val="24"/>
                <w:szCs w:val="24"/>
              </w:rPr>
            </w:pPr>
            <w:r w:rsidRPr="009B1C8C">
              <w:rPr>
                <w:sz w:val="24"/>
                <w:szCs w:val="24"/>
              </w:rPr>
              <w:t>День знаний и мира</w:t>
            </w:r>
          </w:p>
        </w:tc>
        <w:tc>
          <w:tcPr>
            <w:tcW w:w="2552" w:type="dxa"/>
            <w:shd w:val="clear" w:color="auto" w:fill="auto"/>
          </w:tcPr>
          <w:p w:rsidR="009B1C8C" w:rsidRPr="009B1C8C" w:rsidRDefault="009B1C8C" w:rsidP="009B1C8C">
            <w:pPr>
              <w:rPr>
                <w:sz w:val="24"/>
                <w:szCs w:val="24"/>
              </w:rPr>
            </w:pPr>
            <w:r w:rsidRPr="009B1C8C">
              <w:rPr>
                <w:sz w:val="24"/>
                <w:szCs w:val="24"/>
              </w:rPr>
              <w:t>1 сентября</w:t>
            </w:r>
          </w:p>
        </w:tc>
      </w:tr>
      <w:tr w:rsidR="009B1C8C" w:rsidTr="009B1C8C">
        <w:trPr>
          <w:trHeight w:val="227"/>
        </w:trPr>
        <w:tc>
          <w:tcPr>
            <w:tcW w:w="7621" w:type="dxa"/>
            <w:shd w:val="clear" w:color="auto" w:fill="auto"/>
          </w:tcPr>
          <w:p w:rsidR="009B1C8C" w:rsidRPr="009B1C8C" w:rsidRDefault="009B1C8C" w:rsidP="009B1C8C">
            <w:pPr>
              <w:rPr>
                <w:sz w:val="24"/>
                <w:szCs w:val="24"/>
              </w:rPr>
            </w:pPr>
            <w:r w:rsidRPr="009B1C8C">
              <w:rPr>
                <w:sz w:val="24"/>
                <w:szCs w:val="24"/>
              </w:rPr>
              <w:t>День окончания Второй мировой войны</w:t>
            </w:r>
          </w:p>
          <w:p w:rsidR="009B1C8C" w:rsidRPr="009B1C8C" w:rsidRDefault="009B1C8C" w:rsidP="009B1C8C">
            <w:pPr>
              <w:rPr>
                <w:sz w:val="24"/>
                <w:szCs w:val="24"/>
              </w:rPr>
            </w:pPr>
            <w:r w:rsidRPr="009B1C8C">
              <w:rPr>
                <w:sz w:val="24"/>
                <w:szCs w:val="24"/>
              </w:rPr>
              <w:t>День солидарности в борьбе с терроризмом</w:t>
            </w:r>
          </w:p>
        </w:tc>
        <w:tc>
          <w:tcPr>
            <w:tcW w:w="2552" w:type="dxa"/>
            <w:shd w:val="clear" w:color="auto" w:fill="auto"/>
          </w:tcPr>
          <w:p w:rsidR="009B1C8C" w:rsidRPr="009B1C8C" w:rsidRDefault="009B1C8C" w:rsidP="009B1C8C">
            <w:pPr>
              <w:rPr>
                <w:sz w:val="24"/>
                <w:szCs w:val="24"/>
              </w:rPr>
            </w:pPr>
          </w:p>
          <w:p w:rsidR="009B1C8C" w:rsidRPr="009B1C8C" w:rsidRDefault="009B1C8C" w:rsidP="009B1C8C">
            <w:pPr>
              <w:rPr>
                <w:sz w:val="24"/>
                <w:szCs w:val="24"/>
              </w:rPr>
            </w:pPr>
            <w:r w:rsidRPr="009B1C8C">
              <w:rPr>
                <w:sz w:val="24"/>
                <w:szCs w:val="24"/>
              </w:rPr>
              <w:t>3 сентября</w:t>
            </w:r>
          </w:p>
        </w:tc>
      </w:tr>
      <w:tr w:rsidR="009B1C8C" w:rsidTr="009B1C8C">
        <w:trPr>
          <w:trHeight w:val="227"/>
        </w:trPr>
        <w:tc>
          <w:tcPr>
            <w:tcW w:w="7621" w:type="dxa"/>
            <w:shd w:val="clear" w:color="auto" w:fill="auto"/>
          </w:tcPr>
          <w:p w:rsidR="009B1C8C" w:rsidRPr="009B1C8C" w:rsidRDefault="009B1C8C" w:rsidP="009B1C8C">
            <w:pPr>
              <w:rPr>
                <w:sz w:val="24"/>
                <w:szCs w:val="24"/>
              </w:rPr>
            </w:pPr>
            <w:r w:rsidRPr="009B1C8C">
              <w:rPr>
                <w:sz w:val="24"/>
                <w:szCs w:val="24"/>
              </w:rPr>
              <w:t>Неделя моды</w:t>
            </w:r>
          </w:p>
        </w:tc>
        <w:tc>
          <w:tcPr>
            <w:tcW w:w="2552" w:type="dxa"/>
            <w:shd w:val="clear" w:color="auto" w:fill="auto"/>
          </w:tcPr>
          <w:p w:rsidR="009B1C8C" w:rsidRPr="009B1C8C" w:rsidRDefault="009B1C8C" w:rsidP="009B1C8C">
            <w:pPr>
              <w:rPr>
                <w:sz w:val="24"/>
                <w:szCs w:val="24"/>
              </w:rPr>
            </w:pPr>
            <w:r w:rsidRPr="009B1C8C">
              <w:rPr>
                <w:sz w:val="24"/>
                <w:szCs w:val="24"/>
                <w:lang w:val="en-US"/>
              </w:rPr>
              <w:t>4</w:t>
            </w:r>
            <w:r w:rsidRPr="009B1C8C">
              <w:rPr>
                <w:sz w:val="24"/>
                <w:szCs w:val="24"/>
              </w:rPr>
              <w:t>-7 сентября</w:t>
            </w:r>
          </w:p>
        </w:tc>
      </w:tr>
      <w:tr w:rsidR="009B1C8C" w:rsidRPr="001A1A85" w:rsidTr="009B1C8C">
        <w:trPr>
          <w:trHeight w:val="227"/>
        </w:trPr>
        <w:tc>
          <w:tcPr>
            <w:tcW w:w="7621" w:type="dxa"/>
            <w:shd w:val="clear" w:color="auto" w:fill="auto"/>
          </w:tcPr>
          <w:p w:rsidR="009B1C8C" w:rsidRPr="009B1C8C" w:rsidRDefault="009B1C8C" w:rsidP="009B1C8C">
            <w:pPr>
              <w:rPr>
                <w:sz w:val="24"/>
                <w:szCs w:val="24"/>
              </w:rPr>
            </w:pPr>
            <w:r w:rsidRPr="009B1C8C">
              <w:rPr>
                <w:sz w:val="24"/>
                <w:szCs w:val="24"/>
              </w:rPr>
              <w:t>Международный день распространения грамотности</w:t>
            </w:r>
          </w:p>
        </w:tc>
        <w:tc>
          <w:tcPr>
            <w:tcW w:w="2552" w:type="dxa"/>
            <w:shd w:val="clear" w:color="auto" w:fill="auto"/>
          </w:tcPr>
          <w:p w:rsidR="009B1C8C" w:rsidRPr="009B1C8C" w:rsidRDefault="009B1C8C" w:rsidP="009B1C8C">
            <w:pPr>
              <w:rPr>
                <w:sz w:val="24"/>
                <w:szCs w:val="24"/>
              </w:rPr>
            </w:pPr>
            <w:r w:rsidRPr="009B1C8C">
              <w:rPr>
                <w:sz w:val="24"/>
                <w:szCs w:val="24"/>
              </w:rPr>
              <w:t>8 сентября</w:t>
            </w:r>
          </w:p>
        </w:tc>
      </w:tr>
      <w:tr w:rsidR="009B1C8C" w:rsidRPr="00BD78BF" w:rsidTr="009B1C8C">
        <w:trPr>
          <w:trHeight w:val="255"/>
        </w:trPr>
        <w:tc>
          <w:tcPr>
            <w:tcW w:w="7621" w:type="dxa"/>
            <w:shd w:val="clear" w:color="auto" w:fill="auto"/>
          </w:tcPr>
          <w:p w:rsidR="009B1C8C" w:rsidRPr="009B1C8C" w:rsidRDefault="009B1C8C" w:rsidP="009B1C8C">
            <w:pPr>
              <w:rPr>
                <w:sz w:val="24"/>
                <w:szCs w:val="24"/>
              </w:rPr>
            </w:pPr>
            <w:r w:rsidRPr="009B1C8C">
              <w:rPr>
                <w:sz w:val="24"/>
                <w:szCs w:val="24"/>
              </w:rPr>
              <w:t>Неделя безопасности (01)</w:t>
            </w:r>
          </w:p>
        </w:tc>
        <w:tc>
          <w:tcPr>
            <w:tcW w:w="2552" w:type="dxa"/>
            <w:shd w:val="clear" w:color="auto" w:fill="auto"/>
          </w:tcPr>
          <w:p w:rsidR="009B1C8C" w:rsidRPr="009B1C8C" w:rsidRDefault="009B1C8C" w:rsidP="009B1C8C">
            <w:pPr>
              <w:rPr>
                <w:sz w:val="24"/>
                <w:szCs w:val="24"/>
              </w:rPr>
            </w:pPr>
            <w:r w:rsidRPr="009B1C8C">
              <w:rPr>
                <w:sz w:val="24"/>
                <w:szCs w:val="24"/>
              </w:rPr>
              <w:t>1</w:t>
            </w:r>
            <w:r w:rsidRPr="009B1C8C">
              <w:rPr>
                <w:sz w:val="24"/>
                <w:szCs w:val="24"/>
                <w:lang w:val="en-US"/>
              </w:rPr>
              <w:t>1</w:t>
            </w:r>
            <w:r w:rsidRPr="009B1C8C">
              <w:rPr>
                <w:sz w:val="24"/>
                <w:szCs w:val="24"/>
              </w:rPr>
              <w:t>-1</w:t>
            </w:r>
            <w:r w:rsidRPr="009B1C8C">
              <w:rPr>
                <w:sz w:val="24"/>
                <w:szCs w:val="24"/>
                <w:lang w:val="en-US"/>
              </w:rPr>
              <w:t>5</w:t>
            </w:r>
            <w:r w:rsidRPr="009B1C8C">
              <w:rPr>
                <w:sz w:val="24"/>
                <w:szCs w:val="24"/>
              </w:rPr>
              <w:t xml:space="preserve"> сентября</w:t>
            </w:r>
          </w:p>
        </w:tc>
      </w:tr>
      <w:tr w:rsidR="009B1C8C" w:rsidTr="009B1C8C">
        <w:trPr>
          <w:trHeight w:val="255"/>
        </w:trPr>
        <w:tc>
          <w:tcPr>
            <w:tcW w:w="7621" w:type="dxa"/>
            <w:shd w:val="clear" w:color="auto" w:fill="auto"/>
          </w:tcPr>
          <w:p w:rsidR="009B1C8C" w:rsidRPr="009B1C8C" w:rsidRDefault="009B1C8C" w:rsidP="009B1C8C">
            <w:pPr>
              <w:rPr>
                <w:sz w:val="24"/>
                <w:szCs w:val="24"/>
              </w:rPr>
            </w:pPr>
            <w:r w:rsidRPr="009B1C8C">
              <w:rPr>
                <w:sz w:val="24"/>
                <w:szCs w:val="24"/>
              </w:rPr>
              <w:t>Неделя безопасности (один дома)</w:t>
            </w:r>
          </w:p>
        </w:tc>
        <w:tc>
          <w:tcPr>
            <w:tcW w:w="2552" w:type="dxa"/>
            <w:shd w:val="clear" w:color="auto" w:fill="auto"/>
          </w:tcPr>
          <w:p w:rsidR="009B1C8C" w:rsidRPr="009B1C8C" w:rsidRDefault="009B1C8C" w:rsidP="009B1C8C">
            <w:pPr>
              <w:rPr>
                <w:sz w:val="24"/>
                <w:szCs w:val="24"/>
              </w:rPr>
            </w:pPr>
            <w:r w:rsidRPr="009B1C8C">
              <w:rPr>
                <w:sz w:val="24"/>
                <w:szCs w:val="24"/>
              </w:rPr>
              <w:t>1</w:t>
            </w:r>
            <w:r w:rsidRPr="009B1C8C">
              <w:rPr>
                <w:sz w:val="24"/>
                <w:szCs w:val="24"/>
                <w:lang w:val="en-US"/>
              </w:rPr>
              <w:t>8</w:t>
            </w:r>
            <w:r w:rsidRPr="009B1C8C">
              <w:rPr>
                <w:sz w:val="24"/>
                <w:szCs w:val="24"/>
              </w:rPr>
              <w:t>-2</w:t>
            </w:r>
            <w:r w:rsidRPr="009B1C8C">
              <w:rPr>
                <w:sz w:val="24"/>
                <w:szCs w:val="24"/>
                <w:lang w:val="en-US"/>
              </w:rPr>
              <w:t>2</w:t>
            </w:r>
            <w:r w:rsidRPr="009B1C8C">
              <w:rPr>
                <w:sz w:val="24"/>
                <w:szCs w:val="24"/>
              </w:rPr>
              <w:t xml:space="preserve"> сентября</w:t>
            </w:r>
          </w:p>
        </w:tc>
      </w:tr>
      <w:tr w:rsidR="009B1C8C" w:rsidRPr="00BD78BF" w:rsidTr="009B1C8C">
        <w:trPr>
          <w:trHeight w:val="315"/>
        </w:trPr>
        <w:tc>
          <w:tcPr>
            <w:tcW w:w="7621" w:type="dxa"/>
            <w:shd w:val="clear" w:color="auto" w:fill="auto"/>
          </w:tcPr>
          <w:p w:rsidR="009B1C8C" w:rsidRPr="009B1C8C" w:rsidRDefault="009B1C8C" w:rsidP="009B1C8C">
            <w:pPr>
              <w:rPr>
                <w:sz w:val="24"/>
                <w:szCs w:val="24"/>
              </w:rPr>
            </w:pPr>
            <w:r w:rsidRPr="009B1C8C">
              <w:rPr>
                <w:sz w:val="24"/>
                <w:szCs w:val="24"/>
              </w:rPr>
              <w:t>День дошкольного работника</w:t>
            </w:r>
          </w:p>
        </w:tc>
        <w:tc>
          <w:tcPr>
            <w:tcW w:w="2552" w:type="dxa"/>
            <w:shd w:val="clear" w:color="auto" w:fill="auto"/>
          </w:tcPr>
          <w:p w:rsidR="009B1C8C" w:rsidRPr="009B1C8C" w:rsidRDefault="009B1C8C" w:rsidP="009B1C8C">
            <w:pPr>
              <w:rPr>
                <w:sz w:val="24"/>
                <w:szCs w:val="24"/>
              </w:rPr>
            </w:pPr>
            <w:r w:rsidRPr="009B1C8C">
              <w:rPr>
                <w:sz w:val="24"/>
                <w:szCs w:val="24"/>
              </w:rPr>
              <w:t>2</w:t>
            </w:r>
            <w:r w:rsidRPr="009B1C8C">
              <w:rPr>
                <w:sz w:val="24"/>
                <w:szCs w:val="24"/>
                <w:lang w:val="en-US"/>
              </w:rPr>
              <w:t>5</w:t>
            </w:r>
            <w:r w:rsidRPr="009B1C8C">
              <w:rPr>
                <w:sz w:val="24"/>
                <w:szCs w:val="24"/>
              </w:rPr>
              <w:t>-27 сентября</w:t>
            </w:r>
          </w:p>
        </w:tc>
      </w:tr>
      <w:tr w:rsidR="009B1C8C" w:rsidRPr="00BD78BF"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Бабушка рядышком с дедушкой</w:t>
            </w:r>
          </w:p>
        </w:tc>
        <w:tc>
          <w:tcPr>
            <w:tcW w:w="2552" w:type="dxa"/>
            <w:shd w:val="clear" w:color="auto" w:fill="auto"/>
          </w:tcPr>
          <w:p w:rsidR="009B1C8C" w:rsidRPr="009B1C8C" w:rsidRDefault="009B1C8C" w:rsidP="009B1C8C">
            <w:pPr>
              <w:rPr>
                <w:sz w:val="24"/>
                <w:szCs w:val="24"/>
              </w:rPr>
            </w:pPr>
            <w:r w:rsidRPr="009B1C8C">
              <w:rPr>
                <w:sz w:val="24"/>
                <w:szCs w:val="24"/>
              </w:rPr>
              <w:t>28-</w:t>
            </w:r>
            <w:r w:rsidRPr="009B1C8C">
              <w:rPr>
                <w:sz w:val="24"/>
                <w:szCs w:val="24"/>
                <w:lang w:val="en-US"/>
              </w:rPr>
              <w:t>29</w:t>
            </w:r>
            <w:r w:rsidRPr="009B1C8C">
              <w:rPr>
                <w:sz w:val="24"/>
                <w:szCs w:val="24"/>
              </w:rPr>
              <w:t xml:space="preserve"> сентября</w:t>
            </w:r>
          </w:p>
        </w:tc>
      </w:tr>
      <w:tr w:rsidR="009B1C8C" w:rsidRPr="00BD78BF"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Международный день музыки</w:t>
            </w:r>
          </w:p>
        </w:tc>
        <w:tc>
          <w:tcPr>
            <w:tcW w:w="2552" w:type="dxa"/>
            <w:shd w:val="clear" w:color="auto" w:fill="auto"/>
          </w:tcPr>
          <w:p w:rsidR="009B1C8C" w:rsidRPr="009B1C8C" w:rsidRDefault="009B1C8C" w:rsidP="009B1C8C">
            <w:pPr>
              <w:rPr>
                <w:sz w:val="24"/>
                <w:szCs w:val="24"/>
              </w:rPr>
            </w:pPr>
            <w:r w:rsidRPr="009B1C8C">
              <w:rPr>
                <w:sz w:val="24"/>
                <w:szCs w:val="24"/>
              </w:rPr>
              <w:t>1 октября</w:t>
            </w:r>
          </w:p>
        </w:tc>
      </w:tr>
      <w:tr w:rsidR="009B1C8C" w:rsidRPr="00BD78BF" w:rsidTr="009B1C8C">
        <w:trPr>
          <w:trHeight w:val="270"/>
        </w:trPr>
        <w:tc>
          <w:tcPr>
            <w:tcW w:w="7621" w:type="dxa"/>
            <w:shd w:val="clear" w:color="auto" w:fill="auto"/>
          </w:tcPr>
          <w:p w:rsidR="009B1C8C" w:rsidRPr="009B1C8C" w:rsidRDefault="009B1C8C" w:rsidP="009B1C8C">
            <w:pPr>
              <w:rPr>
                <w:sz w:val="24"/>
                <w:szCs w:val="24"/>
              </w:rPr>
            </w:pPr>
            <w:r w:rsidRPr="009B1C8C">
              <w:rPr>
                <w:sz w:val="24"/>
                <w:szCs w:val="24"/>
              </w:rPr>
              <w:t>Мой любимый город</w:t>
            </w:r>
          </w:p>
        </w:tc>
        <w:tc>
          <w:tcPr>
            <w:tcW w:w="2552" w:type="dxa"/>
            <w:shd w:val="clear" w:color="auto" w:fill="auto"/>
          </w:tcPr>
          <w:p w:rsidR="009B1C8C" w:rsidRPr="009B1C8C" w:rsidRDefault="009B1C8C" w:rsidP="009B1C8C">
            <w:pPr>
              <w:rPr>
                <w:sz w:val="24"/>
                <w:szCs w:val="24"/>
              </w:rPr>
            </w:pPr>
            <w:r w:rsidRPr="009B1C8C">
              <w:rPr>
                <w:sz w:val="24"/>
                <w:szCs w:val="24"/>
                <w:lang w:val="en-US"/>
              </w:rPr>
              <w:t>2</w:t>
            </w:r>
            <w:r w:rsidRPr="009B1C8C">
              <w:rPr>
                <w:sz w:val="24"/>
                <w:szCs w:val="24"/>
              </w:rPr>
              <w:t>-</w:t>
            </w:r>
            <w:r w:rsidRPr="009B1C8C">
              <w:rPr>
                <w:sz w:val="24"/>
                <w:szCs w:val="24"/>
                <w:lang w:val="en-US"/>
              </w:rPr>
              <w:t>6</w:t>
            </w:r>
            <w:r w:rsidRPr="009B1C8C">
              <w:rPr>
                <w:sz w:val="24"/>
                <w:szCs w:val="24"/>
              </w:rPr>
              <w:t xml:space="preserve"> октября</w:t>
            </w:r>
          </w:p>
        </w:tc>
      </w:tr>
      <w:tr w:rsidR="009B1C8C" w:rsidRPr="00985B93" w:rsidTr="009B1C8C">
        <w:trPr>
          <w:trHeight w:val="270"/>
        </w:trPr>
        <w:tc>
          <w:tcPr>
            <w:tcW w:w="7621" w:type="dxa"/>
            <w:shd w:val="clear" w:color="auto" w:fill="auto"/>
          </w:tcPr>
          <w:p w:rsidR="009B1C8C" w:rsidRPr="009B1C8C" w:rsidRDefault="009B1C8C" w:rsidP="009B1C8C">
            <w:pPr>
              <w:rPr>
                <w:sz w:val="24"/>
                <w:szCs w:val="24"/>
              </w:rPr>
            </w:pPr>
            <w:r w:rsidRPr="009B1C8C">
              <w:rPr>
                <w:sz w:val="24"/>
                <w:szCs w:val="24"/>
              </w:rPr>
              <w:t>День защиты животных</w:t>
            </w:r>
          </w:p>
        </w:tc>
        <w:tc>
          <w:tcPr>
            <w:tcW w:w="2552" w:type="dxa"/>
            <w:shd w:val="clear" w:color="auto" w:fill="auto"/>
          </w:tcPr>
          <w:p w:rsidR="009B1C8C" w:rsidRPr="009B1C8C" w:rsidRDefault="009B1C8C" w:rsidP="009B1C8C">
            <w:pPr>
              <w:rPr>
                <w:sz w:val="24"/>
                <w:szCs w:val="24"/>
              </w:rPr>
            </w:pPr>
            <w:r w:rsidRPr="009B1C8C">
              <w:rPr>
                <w:sz w:val="24"/>
                <w:szCs w:val="24"/>
              </w:rPr>
              <w:t>4 октября</w:t>
            </w:r>
          </w:p>
        </w:tc>
      </w:tr>
      <w:tr w:rsidR="009B1C8C" w:rsidRPr="00985B93" w:rsidTr="009B1C8C">
        <w:trPr>
          <w:trHeight w:val="270"/>
        </w:trPr>
        <w:tc>
          <w:tcPr>
            <w:tcW w:w="7621" w:type="dxa"/>
            <w:shd w:val="clear" w:color="auto" w:fill="auto"/>
          </w:tcPr>
          <w:p w:rsidR="009B1C8C" w:rsidRPr="009B1C8C" w:rsidRDefault="009B1C8C" w:rsidP="009B1C8C">
            <w:pPr>
              <w:rPr>
                <w:sz w:val="24"/>
                <w:szCs w:val="24"/>
              </w:rPr>
            </w:pPr>
            <w:r w:rsidRPr="009B1C8C">
              <w:rPr>
                <w:sz w:val="24"/>
                <w:szCs w:val="24"/>
              </w:rPr>
              <w:t>День учителя</w:t>
            </w:r>
          </w:p>
        </w:tc>
        <w:tc>
          <w:tcPr>
            <w:tcW w:w="2552" w:type="dxa"/>
            <w:shd w:val="clear" w:color="auto" w:fill="auto"/>
          </w:tcPr>
          <w:p w:rsidR="009B1C8C" w:rsidRPr="009B1C8C" w:rsidRDefault="009B1C8C" w:rsidP="009B1C8C">
            <w:pPr>
              <w:rPr>
                <w:sz w:val="24"/>
                <w:szCs w:val="24"/>
              </w:rPr>
            </w:pPr>
            <w:r w:rsidRPr="009B1C8C">
              <w:rPr>
                <w:sz w:val="24"/>
                <w:szCs w:val="24"/>
              </w:rPr>
              <w:t>5октября</w:t>
            </w:r>
          </w:p>
        </w:tc>
      </w:tr>
      <w:tr w:rsidR="009B1C8C" w:rsidTr="009B1C8C">
        <w:trPr>
          <w:trHeight w:val="270"/>
        </w:trPr>
        <w:tc>
          <w:tcPr>
            <w:tcW w:w="7621" w:type="dxa"/>
            <w:shd w:val="clear" w:color="auto" w:fill="auto"/>
          </w:tcPr>
          <w:p w:rsidR="009B1C8C" w:rsidRPr="009B1C8C" w:rsidRDefault="009B1C8C" w:rsidP="009B1C8C">
            <w:pPr>
              <w:rPr>
                <w:sz w:val="24"/>
                <w:szCs w:val="24"/>
              </w:rPr>
            </w:pPr>
            <w:r w:rsidRPr="009B1C8C">
              <w:rPr>
                <w:sz w:val="24"/>
                <w:szCs w:val="24"/>
              </w:rPr>
              <w:t>Мой папа самый лучший</w:t>
            </w:r>
          </w:p>
        </w:tc>
        <w:tc>
          <w:tcPr>
            <w:tcW w:w="2552" w:type="dxa"/>
            <w:shd w:val="clear" w:color="auto" w:fill="auto"/>
          </w:tcPr>
          <w:p w:rsidR="009B1C8C" w:rsidRPr="009B1C8C" w:rsidRDefault="009B1C8C" w:rsidP="009B1C8C">
            <w:pPr>
              <w:rPr>
                <w:sz w:val="24"/>
                <w:szCs w:val="24"/>
              </w:rPr>
            </w:pPr>
            <w:r w:rsidRPr="009B1C8C">
              <w:rPr>
                <w:sz w:val="24"/>
                <w:szCs w:val="24"/>
                <w:lang w:val="en-US"/>
              </w:rPr>
              <w:t>9</w:t>
            </w:r>
            <w:r w:rsidRPr="009B1C8C">
              <w:rPr>
                <w:sz w:val="24"/>
                <w:szCs w:val="24"/>
              </w:rPr>
              <w:t>-1</w:t>
            </w:r>
            <w:r w:rsidRPr="009B1C8C">
              <w:rPr>
                <w:sz w:val="24"/>
                <w:szCs w:val="24"/>
                <w:lang w:val="en-US"/>
              </w:rPr>
              <w:t>3</w:t>
            </w:r>
            <w:r w:rsidRPr="009B1C8C">
              <w:rPr>
                <w:sz w:val="24"/>
                <w:szCs w:val="24"/>
              </w:rPr>
              <w:t xml:space="preserve"> октября</w:t>
            </w:r>
          </w:p>
        </w:tc>
      </w:tr>
      <w:tr w:rsidR="009B1C8C" w:rsidTr="009B1C8C">
        <w:trPr>
          <w:trHeight w:val="270"/>
        </w:trPr>
        <w:tc>
          <w:tcPr>
            <w:tcW w:w="7621" w:type="dxa"/>
            <w:shd w:val="clear" w:color="auto" w:fill="auto"/>
          </w:tcPr>
          <w:p w:rsidR="009B1C8C" w:rsidRPr="009B1C8C" w:rsidRDefault="009B1C8C" w:rsidP="009B1C8C">
            <w:pPr>
              <w:rPr>
                <w:sz w:val="24"/>
                <w:szCs w:val="24"/>
              </w:rPr>
            </w:pPr>
            <w:r w:rsidRPr="009B1C8C">
              <w:rPr>
                <w:sz w:val="24"/>
                <w:szCs w:val="24"/>
              </w:rPr>
              <w:t>Золотая осень</w:t>
            </w:r>
          </w:p>
        </w:tc>
        <w:tc>
          <w:tcPr>
            <w:tcW w:w="2552" w:type="dxa"/>
            <w:shd w:val="clear" w:color="auto" w:fill="auto"/>
          </w:tcPr>
          <w:p w:rsidR="009B1C8C" w:rsidRPr="009B1C8C" w:rsidRDefault="009B1C8C" w:rsidP="009B1C8C">
            <w:pPr>
              <w:rPr>
                <w:sz w:val="24"/>
                <w:szCs w:val="24"/>
              </w:rPr>
            </w:pPr>
            <w:r w:rsidRPr="009B1C8C">
              <w:rPr>
                <w:sz w:val="24"/>
                <w:szCs w:val="24"/>
              </w:rPr>
              <w:t>1</w:t>
            </w:r>
            <w:r w:rsidRPr="009B1C8C">
              <w:rPr>
                <w:sz w:val="24"/>
                <w:szCs w:val="24"/>
                <w:lang w:val="en-US"/>
              </w:rPr>
              <w:t>6</w:t>
            </w:r>
            <w:r w:rsidRPr="009B1C8C">
              <w:rPr>
                <w:sz w:val="24"/>
                <w:szCs w:val="24"/>
              </w:rPr>
              <w:t>-2</w:t>
            </w:r>
            <w:r w:rsidRPr="009B1C8C">
              <w:rPr>
                <w:sz w:val="24"/>
                <w:szCs w:val="24"/>
                <w:lang w:val="en-US"/>
              </w:rPr>
              <w:t>7</w:t>
            </w:r>
            <w:r w:rsidRPr="009B1C8C">
              <w:rPr>
                <w:sz w:val="24"/>
                <w:szCs w:val="24"/>
              </w:rPr>
              <w:t xml:space="preserve"> октября</w:t>
            </w:r>
          </w:p>
        </w:tc>
      </w:tr>
      <w:tr w:rsidR="009B1C8C" w:rsidRPr="00E210B3" w:rsidTr="009B1C8C">
        <w:trPr>
          <w:trHeight w:val="330"/>
        </w:trPr>
        <w:tc>
          <w:tcPr>
            <w:tcW w:w="7621" w:type="dxa"/>
            <w:shd w:val="clear" w:color="auto" w:fill="auto"/>
          </w:tcPr>
          <w:p w:rsidR="009B1C8C" w:rsidRPr="009B1C8C" w:rsidRDefault="009B1C8C" w:rsidP="009B1C8C">
            <w:pPr>
              <w:rPr>
                <w:sz w:val="24"/>
                <w:szCs w:val="24"/>
              </w:rPr>
            </w:pPr>
            <w:r w:rsidRPr="009B1C8C">
              <w:rPr>
                <w:sz w:val="24"/>
                <w:szCs w:val="24"/>
              </w:rPr>
              <w:t>День народного единства</w:t>
            </w:r>
          </w:p>
        </w:tc>
        <w:tc>
          <w:tcPr>
            <w:tcW w:w="2552" w:type="dxa"/>
            <w:shd w:val="clear" w:color="auto" w:fill="auto"/>
          </w:tcPr>
          <w:p w:rsidR="009B1C8C" w:rsidRPr="009B1C8C" w:rsidRDefault="009B1C8C" w:rsidP="009B1C8C">
            <w:pPr>
              <w:rPr>
                <w:sz w:val="24"/>
                <w:szCs w:val="24"/>
              </w:rPr>
            </w:pPr>
            <w:r w:rsidRPr="009B1C8C">
              <w:rPr>
                <w:sz w:val="24"/>
                <w:szCs w:val="24"/>
              </w:rPr>
              <w:t>3</w:t>
            </w:r>
            <w:r w:rsidRPr="009B1C8C">
              <w:rPr>
                <w:sz w:val="24"/>
                <w:szCs w:val="24"/>
                <w:lang w:val="en-US"/>
              </w:rPr>
              <w:t xml:space="preserve">0 </w:t>
            </w:r>
            <w:r w:rsidRPr="009B1C8C">
              <w:rPr>
                <w:sz w:val="24"/>
                <w:szCs w:val="24"/>
              </w:rPr>
              <w:t>окт - 3 ноября</w:t>
            </w:r>
          </w:p>
        </w:tc>
      </w:tr>
      <w:tr w:rsidR="009B1C8C" w:rsidRPr="00BD78BF" w:rsidTr="009B1C8C">
        <w:trPr>
          <w:trHeight w:val="255"/>
        </w:trPr>
        <w:tc>
          <w:tcPr>
            <w:tcW w:w="7621" w:type="dxa"/>
            <w:shd w:val="clear" w:color="auto" w:fill="auto"/>
          </w:tcPr>
          <w:p w:rsidR="009B1C8C" w:rsidRPr="009B1C8C" w:rsidRDefault="009B1C8C" w:rsidP="009B1C8C">
            <w:pPr>
              <w:rPr>
                <w:sz w:val="24"/>
                <w:szCs w:val="24"/>
              </w:rPr>
            </w:pPr>
            <w:r w:rsidRPr="009B1C8C">
              <w:rPr>
                <w:sz w:val="24"/>
                <w:szCs w:val="24"/>
              </w:rPr>
              <w:t>Неделя безопасности (ПДД)</w:t>
            </w:r>
          </w:p>
        </w:tc>
        <w:tc>
          <w:tcPr>
            <w:tcW w:w="2552" w:type="dxa"/>
            <w:shd w:val="clear" w:color="auto" w:fill="auto"/>
          </w:tcPr>
          <w:p w:rsidR="009B1C8C" w:rsidRPr="009B1C8C" w:rsidRDefault="009B1C8C" w:rsidP="009B1C8C">
            <w:pPr>
              <w:rPr>
                <w:sz w:val="24"/>
                <w:szCs w:val="24"/>
              </w:rPr>
            </w:pPr>
            <w:r w:rsidRPr="009B1C8C">
              <w:rPr>
                <w:sz w:val="24"/>
                <w:szCs w:val="24"/>
              </w:rPr>
              <w:t>6-10 ноября</w:t>
            </w:r>
          </w:p>
        </w:tc>
      </w:tr>
      <w:tr w:rsidR="009B1C8C" w:rsidTr="009B1C8C">
        <w:trPr>
          <w:trHeight w:val="255"/>
        </w:trPr>
        <w:tc>
          <w:tcPr>
            <w:tcW w:w="7621" w:type="dxa"/>
            <w:shd w:val="clear" w:color="auto" w:fill="auto"/>
          </w:tcPr>
          <w:p w:rsidR="009B1C8C" w:rsidRPr="009B1C8C" w:rsidRDefault="009B1C8C" w:rsidP="009B1C8C">
            <w:pPr>
              <w:rPr>
                <w:sz w:val="24"/>
                <w:szCs w:val="24"/>
              </w:rPr>
            </w:pPr>
            <w:r w:rsidRPr="009B1C8C">
              <w:rPr>
                <w:sz w:val="24"/>
                <w:szCs w:val="24"/>
              </w:rPr>
              <w:t>День памяти погибших при исполнении служебных обязанностей сотрудников ОВД</w:t>
            </w:r>
          </w:p>
        </w:tc>
        <w:tc>
          <w:tcPr>
            <w:tcW w:w="2552" w:type="dxa"/>
            <w:shd w:val="clear" w:color="auto" w:fill="auto"/>
          </w:tcPr>
          <w:p w:rsidR="009B1C8C" w:rsidRPr="009B1C8C" w:rsidRDefault="009B1C8C" w:rsidP="009B1C8C">
            <w:pPr>
              <w:rPr>
                <w:sz w:val="24"/>
                <w:szCs w:val="24"/>
              </w:rPr>
            </w:pPr>
            <w:r w:rsidRPr="009B1C8C">
              <w:rPr>
                <w:sz w:val="24"/>
                <w:szCs w:val="24"/>
              </w:rPr>
              <w:t>8 ноября</w:t>
            </w:r>
          </w:p>
        </w:tc>
      </w:tr>
      <w:tr w:rsidR="009B1C8C" w:rsidRPr="00BD78BF" w:rsidTr="009B1C8C">
        <w:trPr>
          <w:trHeight w:val="270"/>
        </w:trPr>
        <w:tc>
          <w:tcPr>
            <w:tcW w:w="7621" w:type="dxa"/>
            <w:shd w:val="clear" w:color="auto" w:fill="auto"/>
          </w:tcPr>
          <w:p w:rsidR="009B1C8C" w:rsidRPr="009B1C8C" w:rsidRDefault="009B1C8C" w:rsidP="009B1C8C">
            <w:pPr>
              <w:rPr>
                <w:sz w:val="24"/>
                <w:szCs w:val="24"/>
              </w:rPr>
            </w:pPr>
            <w:r w:rsidRPr="009B1C8C">
              <w:rPr>
                <w:sz w:val="24"/>
                <w:szCs w:val="24"/>
              </w:rPr>
              <w:t>День рождения Деда Мороза</w:t>
            </w:r>
          </w:p>
        </w:tc>
        <w:tc>
          <w:tcPr>
            <w:tcW w:w="2552" w:type="dxa"/>
            <w:shd w:val="clear" w:color="auto" w:fill="auto"/>
          </w:tcPr>
          <w:p w:rsidR="009B1C8C" w:rsidRPr="009B1C8C" w:rsidRDefault="009B1C8C" w:rsidP="009B1C8C">
            <w:pPr>
              <w:rPr>
                <w:sz w:val="24"/>
                <w:szCs w:val="24"/>
              </w:rPr>
            </w:pPr>
            <w:r w:rsidRPr="009B1C8C">
              <w:rPr>
                <w:sz w:val="24"/>
                <w:szCs w:val="24"/>
              </w:rPr>
              <w:t>13-17 ноября</w:t>
            </w:r>
          </w:p>
        </w:tc>
      </w:tr>
      <w:tr w:rsidR="009B1C8C" w:rsidRPr="00BD78BF" w:rsidTr="009B1C8C">
        <w:trPr>
          <w:trHeight w:val="315"/>
        </w:trPr>
        <w:tc>
          <w:tcPr>
            <w:tcW w:w="7621" w:type="dxa"/>
            <w:shd w:val="clear" w:color="auto" w:fill="auto"/>
          </w:tcPr>
          <w:p w:rsidR="009B1C8C" w:rsidRPr="009B1C8C" w:rsidRDefault="009B1C8C" w:rsidP="009B1C8C">
            <w:pPr>
              <w:rPr>
                <w:sz w:val="24"/>
                <w:szCs w:val="24"/>
              </w:rPr>
            </w:pPr>
            <w:r w:rsidRPr="009B1C8C">
              <w:rPr>
                <w:sz w:val="24"/>
                <w:szCs w:val="24"/>
              </w:rPr>
              <w:t>День Матери</w:t>
            </w:r>
          </w:p>
        </w:tc>
        <w:tc>
          <w:tcPr>
            <w:tcW w:w="2552" w:type="dxa"/>
            <w:shd w:val="clear" w:color="auto" w:fill="auto"/>
          </w:tcPr>
          <w:p w:rsidR="009B1C8C" w:rsidRPr="009B1C8C" w:rsidRDefault="009B1C8C" w:rsidP="009B1C8C">
            <w:pPr>
              <w:rPr>
                <w:sz w:val="24"/>
                <w:szCs w:val="24"/>
              </w:rPr>
            </w:pPr>
            <w:r w:rsidRPr="009B1C8C">
              <w:rPr>
                <w:sz w:val="24"/>
                <w:szCs w:val="24"/>
              </w:rPr>
              <w:t>20-24 ноября</w:t>
            </w:r>
          </w:p>
        </w:tc>
      </w:tr>
      <w:tr w:rsidR="009B1C8C" w:rsidRPr="00BD78BF"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Неделя добра</w:t>
            </w:r>
            <w:r w:rsidRPr="009B1C8C">
              <w:rPr>
                <w:sz w:val="24"/>
                <w:szCs w:val="24"/>
                <w:lang w:val="en-US"/>
              </w:rPr>
              <w:t xml:space="preserve"> </w:t>
            </w:r>
            <w:r w:rsidRPr="009B1C8C">
              <w:rPr>
                <w:sz w:val="24"/>
                <w:szCs w:val="24"/>
              </w:rPr>
              <w:t xml:space="preserve">              </w:t>
            </w:r>
            <w:r w:rsidRPr="009B1C8C">
              <w:rPr>
                <w:sz w:val="24"/>
                <w:szCs w:val="24"/>
                <w:lang w:val="en-US"/>
              </w:rPr>
              <w:t xml:space="preserve"> </w:t>
            </w:r>
          </w:p>
        </w:tc>
        <w:tc>
          <w:tcPr>
            <w:tcW w:w="2552" w:type="dxa"/>
            <w:shd w:val="clear" w:color="auto" w:fill="auto"/>
          </w:tcPr>
          <w:p w:rsidR="009B1C8C" w:rsidRPr="009B1C8C" w:rsidRDefault="009B1C8C" w:rsidP="009B1C8C">
            <w:pPr>
              <w:rPr>
                <w:sz w:val="24"/>
                <w:szCs w:val="24"/>
              </w:rPr>
            </w:pPr>
            <w:r w:rsidRPr="009B1C8C">
              <w:rPr>
                <w:sz w:val="24"/>
                <w:szCs w:val="24"/>
              </w:rPr>
              <w:t>27 - 29 нояб</w:t>
            </w:r>
          </w:p>
        </w:tc>
      </w:tr>
      <w:tr w:rsidR="009B1C8C"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День Государственного герба РФ</w:t>
            </w:r>
          </w:p>
        </w:tc>
        <w:tc>
          <w:tcPr>
            <w:tcW w:w="2552" w:type="dxa"/>
            <w:shd w:val="clear" w:color="auto" w:fill="auto"/>
          </w:tcPr>
          <w:p w:rsidR="009B1C8C" w:rsidRPr="009B1C8C" w:rsidRDefault="009B1C8C" w:rsidP="009B1C8C">
            <w:pPr>
              <w:rPr>
                <w:sz w:val="24"/>
                <w:szCs w:val="24"/>
              </w:rPr>
            </w:pPr>
            <w:r w:rsidRPr="009B1C8C">
              <w:rPr>
                <w:sz w:val="24"/>
                <w:szCs w:val="24"/>
              </w:rPr>
              <w:t>30 ноября</w:t>
            </w:r>
          </w:p>
        </w:tc>
      </w:tr>
      <w:tr w:rsidR="009B1C8C"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День неизвестного солдата</w:t>
            </w:r>
          </w:p>
        </w:tc>
        <w:tc>
          <w:tcPr>
            <w:tcW w:w="2552" w:type="dxa"/>
            <w:shd w:val="clear" w:color="auto" w:fill="auto"/>
          </w:tcPr>
          <w:p w:rsidR="009B1C8C" w:rsidRPr="009B1C8C" w:rsidRDefault="009B1C8C" w:rsidP="009B1C8C">
            <w:pPr>
              <w:rPr>
                <w:sz w:val="24"/>
                <w:szCs w:val="24"/>
              </w:rPr>
            </w:pPr>
            <w:r w:rsidRPr="009B1C8C">
              <w:rPr>
                <w:sz w:val="24"/>
                <w:szCs w:val="24"/>
              </w:rPr>
              <w:t>3 декабря</w:t>
            </w:r>
          </w:p>
        </w:tc>
      </w:tr>
      <w:tr w:rsidR="009B1C8C"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День добровольца(волонтера) в России</w:t>
            </w:r>
          </w:p>
        </w:tc>
        <w:tc>
          <w:tcPr>
            <w:tcW w:w="2552" w:type="dxa"/>
            <w:shd w:val="clear" w:color="auto" w:fill="auto"/>
          </w:tcPr>
          <w:p w:rsidR="009B1C8C" w:rsidRPr="009B1C8C" w:rsidRDefault="009B1C8C" w:rsidP="009B1C8C">
            <w:pPr>
              <w:rPr>
                <w:sz w:val="24"/>
                <w:szCs w:val="24"/>
              </w:rPr>
            </w:pPr>
            <w:r w:rsidRPr="009B1C8C">
              <w:rPr>
                <w:sz w:val="24"/>
                <w:szCs w:val="24"/>
              </w:rPr>
              <w:t>5 декабря</w:t>
            </w:r>
          </w:p>
        </w:tc>
      </w:tr>
      <w:tr w:rsidR="009B1C8C"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Международный день художника</w:t>
            </w:r>
          </w:p>
        </w:tc>
        <w:tc>
          <w:tcPr>
            <w:tcW w:w="2552" w:type="dxa"/>
            <w:shd w:val="clear" w:color="auto" w:fill="auto"/>
          </w:tcPr>
          <w:p w:rsidR="009B1C8C" w:rsidRPr="009B1C8C" w:rsidRDefault="009B1C8C" w:rsidP="009B1C8C">
            <w:pPr>
              <w:rPr>
                <w:sz w:val="24"/>
                <w:szCs w:val="24"/>
              </w:rPr>
            </w:pPr>
            <w:r w:rsidRPr="009B1C8C">
              <w:rPr>
                <w:sz w:val="24"/>
                <w:szCs w:val="24"/>
              </w:rPr>
              <w:t>8 декабря</w:t>
            </w:r>
          </w:p>
        </w:tc>
      </w:tr>
      <w:tr w:rsidR="009B1C8C"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День героев Отечества</w:t>
            </w:r>
          </w:p>
        </w:tc>
        <w:tc>
          <w:tcPr>
            <w:tcW w:w="2552" w:type="dxa"/>
            <w:shd w:val="clear" w:color="auto" w:fill="auto"/>
          </w:tcPr>
          <w:p w:rsidR="009B1C8C" w:rsidRPr="009B1C8C" w:rsidRDefault="009B1C8C" w:rsidP="009B1C8C">
            <w:pPr>
              <w:rPr>
                <w:sz w:val="24"/>
                <w:szCs w:val="24"/>
              </w:rPr>
            </w:pPr>
            <w:r w:rsidRPr="009B1C8C">
              <w:rPr>
                <w:sz w:val="24"/>
                <w:szCs w:val="24"/>
              </w:rPr>
              <w:t>9 декабря</w:t>
            </w:r>
          </w:p>
        </w:tc>
      </w:tr>
      <w:tr w:rsidR="009B1C8C"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День Конституции РФ</w:t>
            </w:r>
          </w:p>
        </w:tc>
        <w:tc>
          <w:tcPr>
            <w:tcW w:w="2552" w:type="dxa"/>
            <w:shd w:val="clear" w:color="auto" w:fill="auto"/>
          </w:tcPr>
          <w:p w:rsidR="009B1C8C" w:rsidRPr="009B1C8C" w:rsidRDefault="009B1C8C" w:rsidP="009B1C8C">
            <w:pPr>
              <w:rPr>
                <w:sz w:val="24"/>
                <w:szCs w:val="24"/>
              </w:rPr>
            </w:pPr>
            <w:r w:rsidRPr="009B1C8C">
              <w:rPr>
                <w:sz w:val="24"/>
                <w:szCs w:val="24"/>
              </w:rPr>
              <w:t>12 декабря</w:t>
            </w:r>
          </w:p>
        </w:tc>
      </w:tr>
      <w:tr w:rsidR="009B1C8C" w:rsidRPr="00BD78BF" w:rsidTr="009B1C8C">
        <w:trPr>
          <w:trHeight w:val="315"/>
        </w:trPr>
        <w:tc>
          <w:tcPr>
            <w:tcW w:w="7621" w:type="dxa"/>
            <w:shd w:val="clear" w:color="auto" w:fill="auto"/>
          </w:tcPr>
          <w:p w:rsidR="009B1C8C" w:rsidRPr="009B1C8C" w:rsidRDefault="009B1C8C" w:rsidP="009B1C8C">
            <w:pPr>
              <w:rPr>
                <w:sz w:val="24"/>
                <w:szCs w:val="24"/>
              </w:rPr>
            </w:pPr>
            <w:r w:rsidRPr="009B1C8C">
              <w:rPr>
                <w:sz w:val="24"/>
                <w:szCs w:val="24"/>
              </w:rPr>
              <w:lastRenderedPageBreak/>
              <w:t>Новогодний серпантин</w:t>
            </w:r>
          </w:p>
        </w:tc>
        <w:tc>
          <w:tcPr>
            <w:tcW w:w="2552" w:type="dxa"/>
            <w:shd w:val="clear" w:color="auto" w:fill="auto"/>
          </w:tcPr>
          <w:p w:rsidR="009B1C8C" w:rsidRPr="009B1C8C" w:rsidRDefault="009B1C8C" w:rsidP="009B1C8C">
            <w:pPr>
              <w:rPr>
                <w:sz w:val="24"/>
                <w:szCs w:val="24"/>
              </w:rPr>
            </w:pPr>
            <w:r w:rsidRPr="009B1C8C">
              <w:rPr>
                <w:sz w:val="24"/>
                <w:szCs w:val="24"/>
              </w:rPr>
              <w:t>13- 29 декабря</w:t>
            </w:r>
          </w:p>
        </w:tc>
      </w:tr>
      <w:tr w:rsidR="009B1C8C" w:rsidRPr="009A041C" w:rsidTr="009B1C8C">
        <w:trPr>
          <w:trHeight w:val="315"/>
        </w:trPr>
        <w:tc>
          <w:tcPr>
            <w:tcW w:w="7621" w:type="dxa"/>
            <w:shd w:val="clear" w:color="auto" w:fill="auto"/>
          </w:tcPr>
          <w:p w:rsidR="009B1C8C" w:rsidRPr="009B1C8C" w:rsidRDefault="009B1C8C" w:rsidP="009B1C8C">
            <w:pPr>
              <w:rPr>
                <w:sz w:val="24"/>
                <w:szCs w:val="24"/>
              </w:rPr>
            </w:pPr>
            <w:r w:rsidRPr="009B1C8C">
              <w:rPr>
                <w:sz w:val="24"/>
                <w:szCs w:val="24"/>
              </w:rPr>
              <w:t xml:space="preserve">Новогодние каникулы </w:t>
            </w:r>
          </w:p>
        </w:tc>
        <w:tc>
          <w:tcPr>
            <w:tcW w:w="2552" w:type="dxa"/>
            <w:shd w:val="clear" w:color="auto" w:fill="auto"/>
          </w:tcPr>
          <w:p w:rsidR="009B1C8C" w:rsidRPr="009B1C8C" w:rsidRDefault="009B1C8C" w:rsidP="009B1C8C">
            <w:pPr>
              <w:rPr>
                <w:sz w:val="24"/>
                <w:szCs w:val="24"/>
              </w:rPr>
            </w:pPr>
            <w:r w:rsidRPr="009B1C8C">
              <w:rPr>
                <w:sz w:val="24"/>
                <w:szCs w:val="24"/>
              </w:rPr>
              <w:t>30 дек -8 января</w:t>
            </w:r>
          </w:p>
        </w:tc>
      </w:tr>
      <w:tr w:rsidR="009B1C8C" w:rsidRPr="00BD78BF" w:rsidTr="009B1C8C">
        <w:trPr>
          <w:trHeight w:val="345"/>
        </w:trPr>
        <w:tc>
          <w:tcPr>
            <w:tcW w:w="7621" w:type="dxa"/>
            <w:shd w:val="clear" w:color="auto" w:fill="auto"/>
          </w:tcPr>
          <w:p w:rsidR="009B1C8C" w:rsidRPr="009B1C8C" w:rsidRDefault="009B1C8C" w:rsidP="009B1C8C">
            <w:pPr>
              <w:rPr>
                <w:sz w:val="24"/>
                <w:szCs w:val="24"/>
              </w:rPr>
            </w:pPr>
            <w:r w:rsidRPr="009B1C8C">
              <w:rPr>
                <w:sz w:val="24"/>
                <w:szCs w:val="24"/>
              </w:rPr>
              <w:t>Дивная сказка Рождества</w:t>
            </w:r>
          </w:p>
        </w:tc>
        <w:tc>
          <w:tcPr>
            <w:tcW w:w="2552" w:type="dxa"/>
            <w:shd w:val="clear" w:color="auto" w:fill="auto"/>
          </w:tcPr>
          <w:p w:rsidR="009B1C8C" w:rsidRPr="009B1C8C" w:rsidRDefault="009B1C8C" w:rsidP="009B1C8C">
            <w:pPr>
              <w:rPr>
                <w:sz w:val="24"/>
                <w:szCs w:val="24"/>
              </w:rPr>
            </w:pPr>
            <w:r w:rsidRPr="009B1C8C">
              <w:rPr>
                <w:sz w:val="24"/>
                <w:szCs w:val="24"/>
              </w:rPr>
              <w:t>9-12 января</w:t>
            </w:r>
          </w:p>
        </w:tc>
      </w:tr>
      <w:tr w:rsidR="009B1C8C" w:rsidRPr="00BD78BF"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Зимушка хрустальная</w:t>
            </w:r>
          </w:p>
        </w:tc>
        <w:tc>
          <w:tcPr>
            <w:tcW w:w="2552" w:type="dxa"/>
            <w:shd w:val="clear" w:color="auto" w:fill="auto"/>
          </w:tcPr>
          <w:p w:rsidR="009B1C8C" w:rsidRPr="009B1C8C" w:rsidRDefault="009B1C8C" w:rsidP="009B1C8C">
            <w:pPr>
              <w:rPr>
                <w:sz w:val="24"/>
                <w:szCs w:val="24"/>
              </w:rPr>
            </w:pPr>
            <w:r w:rsidRPr="009B1C8C">
              <w:rPr>
                <w:sz w:val="24"/>
                <w:szCs w:val="24"/>
              </w:rPr>
              <w:t>15-26 января</w:t>
            </w:r>
          </w:p>
        </w:tc>
      </w:tr>
      <w:tr w:rsidR="009B1C8C" w:rsidRPr="00BD78BF"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День снятия блокады Ленинграда</w:t>
            </w:r>
          </w:p>
        </w:tc>
        <w:tc>
          <w:tcPr>
            <w:tcW w:w="2552" w:type="dxa"/>
            <w:shd w:val="clear" w:color="auto" w:fill="auto"/>
          </w:tcPr>
          <w:p w:rsidR="009B1C8C" w:rsidRPr="009B1C8C" w:rsidRDefault="009B1C8C" w:rsidP="009B1C8C">
            <w:pPr>
              <w:rPr>
                <w:sz w:val="24"/>
                <w:szCs w:val="24"/>
              </w:rPr>
            </w:pPr>
            <w:r w:rsidRPr="009B1C8C">
              <w:rPr>
                <w:sz w:val="24"/>
                <w:szCs w:val="24"/>
              </w:rPr>
              <w:t>27 января</w:t>
            </w:r>
          </w:p>
        </w:tc>
      </w:tr>
      <w:tr w:rsidR="009B1C8C" w:rsidRPr="00BD78BF"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Неделя народных промыслов России</w:t>
            </w:r>
          </w:p>
        </w:tc>
        <w:tc>
          <w:tcPr>
            <w:tcW w:w="2552" w:type="dxa"/>
            <w:shd w:val="clear" w:color="auto" w:fill="auto"/>
          </w:tcPr>
          <w:p w:rsidR="009B1C8C" w:rsidRPr="009B1C8C" w:rsidRDefault="009B1C8C" w:rsidP="009B1C8C">
            <w:pPr>
              <w:rPr>
                <w:sz w:val="24"/>
                <w:szCs w:val="24"/>
              </w:rPr>
            </w:pPr>
            <w:r w:rsidRPr="009B1C8C">
              <w:rPr>
                <w:sz w:val="24"/>
                <w:szCs w:val="24"/>
              </w:rPr>
              <w:t>29 янв-9 февраля</w:t>
            </w:r>
          </w:p>
        </w:tc>
      </w:tr>
      <w:tr w:rsidR="009B1C8C"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День российской науки</w:t>
            </w:r>
          </w:p>
        </w:tc>
        <w:tc>
          <w:tcPr>
            <w:tcW w:w="2552" w:type="dxa"/>
            <w:shd w:val="clear" w:color="auto" w:fill="auto"/>
          </w:tcPr>
          <w:p w:rsidR="009B1C8C" w:rsidRPr="009B1C8C" w:rsidRDefault="009B1C8C" w:rsidP="009B1C8C">
            <w:pPr>
              <w:rPr>
                <w:sz w:val="24"/>
                <w:szCs w:val="24"/>
              </w:rPr>
            </w:pPr>
            <w:r w:rsidRPr="009B1C8C">
              <w:rPr>
                <w:sz w:val="24"/>
                <w:szCs w:val="24"/>
              </w:rPr>
              <w:t>8 февраля</w:t>
            </w:r>
          </w:p>
        </w:tc>
      </w:tr>
      <w:tr w:rsidR="009B1C8C" w:rsidRPr="001249F2"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Неделя здоровья и спорта</w:t>
            </w:r>
          </w:p>
        </w:tc>
        <w:tc>
          <w:tcPr>
            <w:tcW w:w="2552" w:type="dxa"/>
            <w:shd w:val="clear" w:color="auto" w:fill="auto"/>
          </w:tcPr>
          <w:p w:rsidR="009B1C8C" w:rsidRPr="009B1C8C" w:rsidRDefault="009B1C8C" w:rsidP="009B1C8C">
            <w:pPr>
              <w:rPr>
                <w:sz w:val="24"/>
                <w:szCs w:val="24"/>
              </w:rPr>
            </w:pPr>
            <w:r w:rsidRPr="009B1C8C">
              <w:rPr>
                <w:sz w:val="24"/>
                <w:szCs w:val="24"/>
              </w:rPr>
              <w:t>12-16 февраля</w:t>
            </w:r>
          </w:p>
        </w:tc>
      </w:tr>
      <w:tr w:rsidR="009B1C8C" w:rsidRPr="001249F2"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День памяти о россиянах, исполнявших служебный долг за пределами Отечества</w:t>
            </w:r>
          </w:p>
        </w:tc>
        <w:tc>
          <w:tcPr>
            <w:tcW w:w="2552" w:type="dxa"/>
            <w:shd w:val="clear" w:color="auto" w:fill="auto"/>
          </w:tcPr>
          <w:p w:rsidR="009B1C8C" w:rsidRPr="009B1C8C" w:rsidRDefault="009B1C8C" w:rsidP="009B1C8C">
            <w:pPr>
              <w:rPr>
                <w:sz w:val="24"/>
                <w:szCs w:val="24"/>
              </w:rPr>
            </w:pPr>
            <w:r w:rsidRPr="009B1C8C">
              <w:rPr>
                <w:sz w:val="24"/>
                <w:szCs w:val="24"/>
              </w:rPr>
              <w:t>15 февраля</w:t>
            </w:r>
          </w:p>
        </w:tc>
      </w:tr>
      <w:tr w:rsidR="009B1C8C" w:rsidRPr="001249F2" w:rsidTr="009B1C8C">
        <w:trPr>
          <w:trHeight w:val="240"/>
        </w:trPr>
        <w:tc>
          <w:tcPr>
            <w:tcW w:w="7621" w:type="dxa"/>
            <w:shd w:val="clear" w:color="auto" w:fill="auto"/>
          </w:tcPr>
          <w:p w:rsidR="009B1C8C" w:rsidRPr="009B1C8C" w:rsidRDefault="009B1C8C" w:rsidP="009B1C8C">
            <w:pPr>
              <w:rPr>
                <w:sz w:val="24"/>
                <w:szCs w:val="24"/>
              </w:rPr>
            </w:pPr>
            <w:r w:rsidRPr="009B1C8C">
              <w:rPr>
                <w:sz w:val="24"/>
                <w:szCs w:val="24"/>
              </w:rPr>
              <w:t>Международный день родного языка</w:t>
            </w:r>
          </w:p>
        </w:tc>
        <w:tc>
          <w:tcPr>
            <w:tcW w:w="2552" w:type="dxa"/>
            <w:shd w:val="clear" w:color="auto" w:fill="auto"/>
          </w:tcPr>
          <w:p w:rsidR="009B1C8C" w:rsidRPr="009B1C8C" w:rsidRDefault="009B1C8C" w:rsidP="009B1C8C">
            <w:pPr>
              <w:rPr>
                <w:sz w:val="24"/>
                <w:szCs w:val="24"/>
              </w:rPr>
            </w:pPr>
            <w:r w:rsidRPr="009B1C8C">
              <w:rPr>
                <w:sz w:val="24"/>
                <w:szCs w:val="24"/>
              </w:rPr>
              <w:t>21 февраля</w:t>
            </w:r>
          </w:p>
        </w:tc>
      </w:tr>
      <w:tr w:rsidR="009B1C8C" w:rsidRPr="001249F2" w:rsidTr="009B1C8C">
        <w:trPr>
          <w:trHeight w:val="240"/>
        </w:trPr>
        <w:tc>
          <w:tcPr>
            <w:tcW w:w="7621" w:type="dxa"/>
            <w:shd w:val="clear" w:color="auto" w:fill="auto"/>
          </w:tcPr>
          <w:p w:rsidR="009B1C8C" w:rsidRPr="009B1C8C" w:rsidRDefault="009B1C8C" w:rsidP="009B1C8C">
            <w:pPr>
              <w:rPr>
                <w:sz w:val="24"/>
                <w:szCs w:val="24"/>
              </w:rPr>
            </w:pPr>
            <w:r w:rsidRPr="009B1C8C">
              <w:rPr>
                <w:sz w:val="24"/>
                <w:szCs w:val="24"/>
              </w:rPr>
              <w:t>День защитника Отечества</w:t>
            </w:r>
          </w:p>
        </w:tc>
        <w:tc>
          <w:tcPr>
            <w:tcW w:w="2552" w:type="dxa"/>
            <w:shd w:val="clear" w:color="auto" w:fill="auto"/>
          </w:tcPr>
          <w:p w:rsidR="009B1C8C" w:rsidRPr="009B1C8C" w:rsidRDefault="009B1C8C" w:rsidP="009B1C8C">
            <w:pPr>
              <w:rPr>
                <w:sz w:val="24"/>
                <w:szCs w:val="24"/>
              </w:rPr>
            </w:pPr>
            <w:r w:rsidRPr="009B1C8C">
              <w:rPr>
                <w:sz w:val="24"/>
                <w:szCs w:val="24"/>
              </w:rPr>
              <w:t>19 – 22 февраля</w:t>
            </w:r>
          </w:p>
        </w:tc>
      </w:tr>
      <w:tr w:rsidR="009B1C8C" w:rsidRPr="001249F2" w:rsidTr="009B1C8C">
        <w:trPr>
          <w:trHeight w:val="270"/>
        </w:trPr>
        <w:tc>
          <w:tcPr>
            <w:tcW w:w="7621" w:type="dxa"/>
            <w:shd w:val="clear" w:color="auto" w:fill="auto"/>
          </w:tcPr>
          <w:p w:rsidR="009B1C8C" w:rsidRPr="009B1C8C" w:rsidRDefault="009B1C8C" w:rsidP="009B1C8C">
            <w:pPr>
              <w:rPr>
                <w:sz w:val="24"/>
                <w:szCs w:val="24"/>
              </w:rPr>
            </w:pPr>
            <w:r w:rsidRPr="009B1C8C">
              <w:rPr>
                <w:sz w:val="24"/>
                <w:szCs w:val="24"/>
              </w:rPr>
              <w:t>Женский день- 8 Марта</w:t>
            </w:r>
          </w:p>
        </w:tc>
        <w:tc>
          <w:tcPr>
            <w:tcW w:w="2552" w:type="dxa"/>
            <w:shd w:val="clear" w:color="auto" w:fill="auto"/>
          </w:tcPr>
          <w:p w:rsidR="009B1C8C" w:rsidRPr="009B1C8C" w:rsidRDefault="009B1C8C" w:rsidP="009B1C8C">
            <w:pPr>
              <w:rPr>
                <w:sz w:val="24"/>
                <w:szCs w:val="24"/>
              </w:rPr>
            </w:pPr>
            <w:r w:rsidRPr="009B1C8C">
              <w:rPr>
                <w:sz w:val="24"/>
                <w:szCs w:val="24"/>
              </w:rPr>
              <w:t>26 февраля-7 марта</w:t>
            </w:r>
          </w:p>
        </w:tc>
      </w:tr>
      <w:tr w:rsidR="009B1C8C" w:rsidRPr="001249F2" w:rsidTr="009B1C8C">
        <w:trPr>
          <w:trHeight w:val="315"/>
        </w:trPr>
        <w:tc>
          <w:tcPr>
            <w:tcW w:w="7621" w:type="dxa"/>
            <w:shd w:val="clear" w:color="auto" w:fill="auto"/>
          </w:tcPr>
          <w:p w:rsidR="009B1C8C" w:rsidRPr="009B1C8C" w:rsidRDefault="009B1C8C" w:rsidP="009B1C8C">
            <w:pPr>
              <w:rPr>
                <w:sz w:val="24"/>
                <w:szCs w:val="24"/>
              </w:rPr>
            </w:pPr>
            <w:r w:rsidRPr="009B1C8C">
              <w:rPr>
                <w:sz w:val="24"/>
                <w:szCs w:val="24"/>
              </w:rPr>
              <w:t>Неделя безопасности</w:t>
            </w:r>
          </w:p>
        </w:tc>
        <w:tc>
          <w:tcPr>
            <w:tcW w:w="2552" w:type="dxa"/>
            <w:shd w:val="clear" w:color="auto" w:fill="auto"/>
          </w:tcPr>
          <w:p w:rsidR="009B1C8C" w:rsidRPr="009B1C8C" w:rsidRDefault="009B1C8C" w:rsidP="009B1C8C">
            <w:pPr>
              <w:rPr>
                <w:sz w:val="24"/>
                <w:szCs w:val="24"/>
              </w:rPr>
            </w:pPr>
            <w:r w:rsidRPr="009B1C8C">
              <w:rPr>
                <w:sz w:val="24"/>
                <w:szCs w:val="24"/>
              </w:rPr>
              <w:t>11-15 марта</w:t>
            </w:r>
          </w:p>
        </w:tc>
      </w:tr>
      <w:tr w:rsidR="009B1C8C" w:rsidRPr="001249F2" w:rsidTr="009B1C8C">
        <w:trPr>
          <w:trHeight w:val="270"/>
        </w:trPr>
        <w:tc>
          <w:tcPr>
            <w:tcW w:w="7621" w:type="dxa"/>
            <w:shd w:val="clear" w:color="auto" w:fill="auto"/>
          </w:tcPr>
          <w:p w:rsidR="009B1C8C" w:rsidRPr="009B1C8C" w:rsidRDefault="009B1C8C" w:rsidP="009B1C8C">
            <w:pPr>
              <w:rPr>
                <w:sz w:val="24"/>
                <w:szCs w:val="24"/>
              </w:rPr>
            </w:pPr>
            <w:r w:rsidRPr="009B1C8C">
              <w:rPr>
                <w:sz w:val="24"/>
                <w:szCs w:val="24"/>
              </w:rPr>
              <w:t>Неделя поэзии</w:t>
            </w:r>
          </w:p>
        </w:tc>
        <w:tc>
          <w:tcPr>
            <w:tcW w:w="2552" w:type="dxa"/>
            <w:shd w:val="clear" w:color="auto" w:fill="auto"/>
          </w:tcPr>
          <w:p w:rsidR="009B1C8C" w:rsidRPr="009B1C8C" w:rsidRDefault="009B1C8C" w:rsidP="009B1C8C">
            <w:pPr>
              <w:rPr>
                <w:sz w:val="24"/>
                <w:szCs w:val="24"/>
              </w:rPr>
            </w:pPr>
            <w:r w:rsidRPr="009B1C8C">
              <w:rPr>
                <w:sz w:val="24"/>
                <w:szCs w:val="24"/>
              </w:rPr>
              <w:t>18-22 марта</w:t>
            </w:r>
          </w:p>
        </w:tc>
      </w:tr>
      <w:tr w:rsidR="009B1C8C" w:rsidRPr="001249F2" w:rsidTr="009B1C8C">
        <w:trPr>
          <w:trHeight w:val="255"/>
        </w:trPr>
        <w:tc>
          <w:tcPr>
            <w:tcW w:w="7621" w:type="dxa"/>
            <w:shd w:val="clear" w:color="auto" w:fill="auto"/>
          </w:tcPr>
          <w:p w:rsidR="009B1C8C" w:rsidRPr="009B1C8C" w:rsidRDefault="009B1C8C" w:rsidP="009B1C8C">
            <w:pPr>
              <w:rPr>
                <w:sz w:val="24"/>
                <w:szCs w:val="24"/>
              </w:rPr>
            </w:pPr>
            <w:r w:rsidRPr="009B1C8C">
              <w:rPr>
                <w:sz w:val="24"/>
                <w:szCs w:val="24"/>
              </w:rPr>
              <w:t>Неделя театра</w:t>
            </w:r>
          </w:p>
        </w:tc>
        <w:tc>
          <w:tcPr>
            <w:tcW w:w="2552" w:type="dxa"/>
            <w:shd w:val="clear" w:color="auto" w:fill="auto"/>
          </w:tcPr>
          <w:p w:rsidR="009B1C8C" w:rsidRPr="009B1C8C" w:rsidRDefault="009B1C8C" w:rsidP="009B1C8C">
            <w:pPr>
              <w:rPr>
                <w:sz w:val="24"/>
                <w:szCs w:val="24"/>
              </w:rPr>
            </w:pPr>
            <w:r w:rsidRPr="009B1C8C">
              <w:rPr>
                <w:sz w:val="24"/>
                <w:szCs w:val="24"/>
              </w:rPr>
              <w:t>25-29 марта</w:t>
            </w:r>
          </w:p>
        </w:tc>
      </w:tr>
      <w:tr w:rsidR="009B1C8C" w:rsidRPr="001249F2"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День Юмора</w:t>
            </w:r>
          </w:p>
        </w:tc>
        <w:tc>
          <w:tcPr>
            <w:tcW w:w="2552" w:type="dxa"/>
            <w:shd w:val="clear" w:color="auto" w:fill="auto"/>
          </w:tcPr>
          <w:p w:rsidR="009B1C8C" w:rsidRPr="009B1C8C" w:rsidRDefault="009B1C8C" w:rsidP="009B1C8C">
            <w:pPr>
              <w:rPr>
                <w:sz w:val="24"/>
                <w:szCs w:val="24"/>
              </w:rPr>
            </w:pPr>
            <w:r w:rsidRPr="009B1C8C">
              <w:rPr>
                <w:sz w:val="24"/>
                <w:szCs w:val="24"/>
              </w:rPr>
              <w:t>1 апреля</w:t>
            </w:r>
          </w:p>
        </w:tc>
      </w:tr>
      <w:tr w:rsidR="009B1C8C" w:rsidRPr="001249F2" w:rsidTr="009B1C8C">
        <w:trPr>
          <w:trHeight w:val="225"/>
        </w:trPr>
        <w:tc>
          <w:tcPr>
            <w:tcW w:w="7621" w:type="dxa"/>
            <w:shd w:val="clear" w:color="auto" w:fill="auto"/>
          </w:tcPr>
          <w:p w:rsidR="009B1C8C" w:rsidRPr="009B1C8C" w:rsidRDefault="009B1C8C" w:rsidP="009B1C8C">
            <w:pPr>
              <w:rPr>
                <w:sz w:val="24"/>
                <w:szCs w:val="24"/>
              </w:rPr>
            </w:pPr>
            <w:r w:rsidRPr="009B1C8C">
              <w:rPr>
                <w:sz w:val="24"/>
                <w:szCs w:val="24"/>
              </w:rPr>
              <w:t>Вокруг света</w:t>
            </w:r>
          </w:p>
        </w:tc>
        <w:tc>
          <w:tcPr>
            <w:tcW w:w="2552" w:type="dxa"/>
            <w:shd w:val="clear" w:color="auto" w:fill="auto"/>
          </w:tcPr>
          <w:p w:rsidR="009B1C8C" w:rsidRPr="009B1C8C" w:rsidRDefault="009B1C8C" w:rsidP="009B1C8C">
            <w:pPr>
              <w:rPr>
                <w:sz w:val="24"/>
                <w:szCs w:val="24"/>
              </w:rPr>
            </w:pPr>
            <w:r w:rsidRPr="009B1C8C">
              <w:rPr>
                <w:sz w:val="24"/>
                <w:szCs w:val="24"/>
              </w:rPr>
              <w:t>2-5 апреля</w:t>
            </w:r>
          </w:p>
        </w:tc>
      </w:tr>
      <w:tr w:rsidR="009B1C8C" w:rsidRPr="001249F2" w:rsidTr="009B1C8C">
        <w:trPr>
          <w:trHeight w:val="225"/>
        </w:trPr>
        <w:tc>
          <w:tcPr>
            <w:tcW w:w="7621" w:type="dxa"/>
            <w:shd w:val="clear" w:color="auto" w:fill="auto"/>
          </w:tcPr>
          <w:p w:rsidR="009B1C8C" w:rsidRPr="009B1C8C" w:rsidRDefault="009B1C8C" w:rsidP="009B1C8C">
            <w:pPr>
              <w:rPr>
                <w:sz w:val="24"/>
                <w:szCs w:val="24"/>
              </w:rPr>
            </w:pPr>
            <w:r w:rsidRPr="009B1C8C">
              <w:rPr>
                <w:sz w:val="24"/>
                <w:szCs w:val="24"/>
              </w:rPr>
              <w:t>Неделя авиации и космонавтики</w:t>
            </w:r>
          </w:p>
        </w:tc>
        <w:tc>
          <w:tcPr>
            <w:tcW w:w="2552" w:type="dxa"/>
            <w:shd w:val="clear" w:color="auto" w:fill="auto"/>
          </w:tcPr>
          <w:p w:rsidR="009B1C8C" w:rsidRPr="009B1C8C" w:rsidRDefault="009B1C8C" w:rsidP="009B1C8C">
            <w:pPr>
              <w:rPr>
                <w:sz w:val="24"/>
                <w:szCs w:val="24"/>
              </w:rPr>
            </w:pPr>
            <w:r w:rsidRPr="009B1C8C">
              <w:rPr>
                <w:sz w:val="24"/>
                <w:szCs w:val="24"/>
              </w:rPr>
              <w:t>8-12 апреля</w:t>
            </w:r>
          </w:p>
        </w:tc>
      </w:tr>
      <w:tr w:rsidR="009B1C8C" w:rsidRPr="001249F2"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Неделя танца</w:t>
            </w:r>
          </w:p>
        </w:tc>
        <w:tc>
          <w:tcPr>
            <w:tcW w:w="2552" w:type="dxa"/>
            <w:shd w:val="clear" w:color="auto" w:fill="auto"/>
          </w:tcPr>
          <w:p w:rsidR="009B1C8C" w:rsidRPr="009B1C8C" w:rsidRDefault="009B1C8C" w:rsidP="009B1C8C">
            <w:pPr>
              <w:rPr>
                <w:sz w:val="24"/>
                <w:szCs w:val="24"/>
              </w:rPr>
            </w:pPr>
            <w:r w:rsidRPr="009B1C8C">
              <w:rPr>
                <w:sz w:val="24"/>
                <w:szCs w:val="24"/>
              </w:rPr>
              <w:t>15-19 апреля</w:t>
            </w:r>
          </w:p>
        </w:tc>
      </w:tr>
      <w:tr w:rsidR="009B1C8C" w:rsidRPr="001249F2"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Экологическая  неделя</w:t>
            </w:r>
          </w:p>
        </w:tc>
        <w:tc>
          <w:tcPr>
            <w:tcW w:w="2552" w:type="dxa"/>
            <w:shd w:val="clear" w:color="auto" w:fill="auto"/>
          </w:tcPr>
          <w:p w:rsidR="009B1C8C" w:rsidRPr="009B1C8C" w:rsidRDefault="009B1C8C" w:rsidP="009B1C8C">
            <w:pPr>
              <w:rPr>
                <w:sz w:val="24"/>
                <w:szCs w:val="24"/>
              </w:rPr>
            </w:pPr>
            <w:r w:rsidRPr="009B1C8C">
              <w:rPr>
                <w:sz w:val="24"/>
                <w:szCs w:val="24"/>
              </w:rPr>
              <w:t>22-27 апреля</w:t>
            </w:r>
          </w:p>
        </w:tc>
      </w:tr>
      <w:tr w:rsidR="009B1C8C" w:rsidRPr="001249F2"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Праздник Весны и Труда</w:t>
            </w:r>
          </w:p>
        </w:tc>
        <w:tc>
          <w:tcPr>
            <w:tcW w:w="2552" w:type="dxa"/>
            <w:shd w:val="clear" w:color="auto" w:fill="auto"/>
          </w:tcPr>
          <w:p w:rsidR="009B1C8C" w:rsidRPr="009B1C8C" w:rsidRDefault="009B1C8C" w:rsidP="009B1C8C">
            <w:pPr>
              <w:rPr>
                <w:sz w:val="24"/>
                <w:szCs w:val="24"/>
              </w:rPr>
            </w:pPr>
            <w:r w:rsidRPr="009B1C8C">
              <w:rPr>
                <w:sz w:val="24"/>
                <w:szCs w:val="24"/>
              </w:rPr>
              <w:t>1 мая</w:t>
            </w:r>
          </w:p>
        </w:tc>
      </w:tr>
      <w:tr w:rsidR="009B1C8C" w:rsidRPr="001249F2" w:rsidTr="009B1C8C">
        <w:trPr>
          <w:trHeight w:val="330"/>
        </w:trPr>
        <w:tc>
          <w:tcPr>
            <w:tcW w:w="7621" w:type="dxa"/>
            <w:shd w:val="clear" w:color="auto" w:fill="auto"/>
          </w:tcPr>
          <w:p w:rsidR="009B1C8C" w:rsidRPr="009B1C8C" w:rsidRDefault="009B1C8C" w:rsidP="009B1C8C">
            <w:pPr>
              <w:rPr>
                <w:sz w:val="24"/>
                <w:szCs w:val="24"/>
              </w:rPr>
            </w:pPr>
            <w:r w:rsidRPr="009B1C8C">
              <w:rPr>
                <w:sz w:val="24"/>
                <w:szCs w:val="24"/>
              </w:rPr>
              <w:t>День Победы</w:t>
            </w:r>
          </w:p>
        </w:tc>
        <w:tc>
          <w:tcPr>
            <w:tcW w:w="2552" w:type="dxa"/>
            <w:shd w:val="clear" w:color="auto" w:fill="auto"/>
          </w:tcPr>
          <w:p w:rsidR="009B1C8C" w:rsidRPr="009B1C8C" w:rsidRDefault="009B1C8C" w:rsidP="009B1C8C">
            <w:pPr>
              <w:rPr>
                <w:sz w:val="24"/>
                <w:szCs w:val="24"/>
              </w:rPr>
            </w:pPr>
            <w:r w:rsidRPr="009B1C8C">
              <w:rPr>
                <w:sz w:val="24"/>
                <w:szCs w:val="24"/>
              </w:rPr>
              <w:t>2-8 мая</w:t>
            </w:r>
          </w:p>
        </w:tc>
      </w:tr>
      <w:tr w:rsidR="009B1C8C" w:rsidRPr="001249F2"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Международный день Семьи</w:t>
            </w:r>
          </w:p>
        </w:tc>
        <w:tc>
          <w:tcPr>
            <w:tcW w:w="2552" w:type="dxa"/>
            <w:shd w:val="clear" w:color="auto" w:fill="auto"/>
          </w:tcPr>
          <w:p w:rsidR="009B1C8C" w:rsidRPr="009B1C8C" w:rsidRDefault="009B1C8C" w:rsidP="009B1C8C">
            <w:pPr>
              <w:rPr>
                <w:sz w:val="24"/>
                <w:szCs w:val="24"/>
              </w:rPr>
            </w:pPr>
            <w:r w:rsidRPr="009B1C8C">
              <w:rPr>
                <w:sz w:val="24"/>
                <w:szCs w:val="24"/>
              </w:rPr>
              <w:t>13-17 мая</w:t>
            </w:r>
          </w:p>
        </w:tc>
      </w:tr>
      <w:tr w:rsidR="009B1C8C" w:rsidRPr="001249F2"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День детских общественных организаций России</w:t>
            </w:r>
          </w:p>
        </w:tc>
        <w:tc>
          <w:tcPr>
            <w:tcW w:w="2552" w:type="dxa"/>
            <w:shd w:val="clear" w:color="auto" w:fill="auto"/>
          </w:tcPr>
          <w:p w:rsidR="009B1C8C" w:rsidRPr="009B1C8C" w:rsidRDefault="009B1C8C" w:rsidP="009B1C8C">
            <w:pPr>
              <w:rPr>
                <w:sz w:val="24"/>
                <w:szCs w:val="24"/>
              </w:rPr>
            </w:pPr>
            <w:r w:rsidRPr="009B1C8C">
              <w:rPr>
                <w:sz w:val="24"/>
                <w:szCs w:val="24"/>
              </w:rPr>
              <w:t>19 мая</w:t>
            </w:r>
          </w:p>
        </w:tc>
      </w:tr>
      <w:tr w:rsidR="009B1C8C" w:rsidTr="009B1C8C">
        <w:trPr>
          <w:trHeight w:val="285"/>
        </w:trPr>
        <w:tc>
          <w:tcPr>
            <w:tcW w:w="7621" w:type="dxa"/>
            <w:shd w:val="clear" w:color="auto" w:fill="auto"/>
          </w:tcPr>
          <w:p w:rsidR="009B1C8C" w:rsidRPr="009B1C8C" w:rsidRDefault="009B1C8C" w:rsidP="009B1C8C">
            <w:pPr>
              <w:rPr>
                <w:sz w:val="24"/>
                <w:szCs w:val="24"/>
              </w:rPr>
            </w:pPr>
            <w:r w:rsidRPr="009B1C8C">
              <w:rPr>
                <w:sz w:val="24"/>
                <w:szCs w:val="24"/>
              </w:rPr>
              <w:t>День славянской письменности и культуры</w:t>
            </w:r>
          </w:p>
        </w:tc>
        <w:tc>
          <w:tcPr>
            <w:tcW w:w="2552" w:type="dxa"/>
            <w:shd w:val="clear" w:color="auto" w:fill="auto"/>
          </w:tcPr>
          <w:p w:rsidR="009B1C8C" w:rsidRPr="009B1C8C" w:rsidRDefault="009B1C8C" w:rsidP="009B1C8C">
            <w:pPr>
              <w:rPr>
                <w:sz w:val="24"/>
                <w:szCs w:val="24"/>
              </w:rPr>
            </w:pPr>
            <w:r w:rsidRPr="009B1C8C">
              <w:rPr>
                <w:sz w:val="24"/>
                <w:szCs w:val="24"/>
              </w:rPr>
              <w:t>24 мая</w:t>
            </w:r>
          </w:p>
        </w:tc>
      </w:tr>
      <w:tr w:rsidR="009B1C8C" w:rsidRPr="009A041C" w:rsidTr="009B1C8C">
        <w:trPr>
          <w:trHeight w:val="300"/>
        </w:trPr>
        <w:tc>
          <w:tcPr>
            <w:tcW w:w="7621" w:type="dxa"/>
            <w:shd w:val="clear" w:color="auto" w:fill="auto"/>
          </w:tcPr>
          <w:p w:rsidR="009B1C8C" w:rsidRPr="009B1C8C" w:rsidRDefault="009B1C8C" w:rsidP="009B1C8C">
            <w:pPr>
              <w:rPr>
                <w:sz w:val="24"/>
                <w:szCs w:val="24"/>
              </w:rPr>
            </w:pPr>
            <w:r w:rsidRPr="009B1C8C">
              <w:rPr>
                <w:sz w:val="24"/>
                <w:szCs w:val="24"/>
              </w:rPr>
              <w:t>Вот и стали мы на год взрослей!</w:t>
            </w:r>
          </w:p>
        </w:tc>
        <w:tc>
          <w:tcPr>
            <w:tcW w:w="2552" w:type="dxa"/>
            <w:shd w:val="clear" w:color="auto" w:fill="auto"/>
          </w:tcPr>
          <w:p w:rsidR="009B1C8C" w:rsidRPr="009B1C8C" w:rsidRDefault="009B1C8C" w:rsidP="009B1C8C">
            <w:pPr>
              <w:rPr>
                <w:sz w:val="24"/>
                <w:szCs w:val="24"/>
              </w:rPr>
            </w:pPr>
            <w:r w:rsidRPr="009B1C8C">
              <w:rPr>
                <w:sz w:val="24"/>
                <w:szCs w:val="24"/>
              </w:rPr>
              <w:t>20-31 мая</w:t>
            </w:r>
          </w:p>
        </w:tc>
      </w:tr>
    </w:tbl>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9B1C8C" w:rsidRDefault="009B1C8C" w:rsidP="00034CA8">
      <w:pPr>
        <w:jc w:val="both"/>
        <w:rPr>
          <w:sz w:val="24"/>
          <w:szCs w:val="24"/>
        </w:rPr>
      </w:pPr>
    </w:p>
    <w:p w:rsidR="00CC0C32" w:rsidRDefault="00CC0C32" w:rsidP="00034CA8">
      <w:pPr>
        <w:jc w:val="both"/>
        <w:rPr>
          <w:sz w:val="24"/>
          <w:szCs w:val="24"/>
        </w:rPr>
      </w:pPr>
    </w:p>
    <w:p w:rsidR="00CC0C32" w:rsidRPr="00034CA8" w:rsidRDefault="00CC0C32" w:rsidP="00034CA8">
      <w:pPr>
        <w:jc w:val="both"/>
        <w:rPr>
          <w:sz w:val="24"/>
          <w:szCs w:val="24"/>
        </w:rPr>
      </w:pPr>
    </w:p>
    <w:p w:rsidR="00C2077A" w:rsidRPr="009B1C8C" w:rsidRDefault="00C2077A" w:rsidP="00DD35B9">
      <w:pPr>
        <w:pStyle w:val="1"/>
        <w:numPr>
          <w:ilvl w:val="0"/>
          <w:numId w:val="70"/>
        </w:numPr>
        <w:tabs>
          <w:tab w:val="left" w:pos="1418"/>
        </w:tabs>
        <w:jc w:val="center"/>
        <w:rPr>
          <w:sz w:val="32"/>
        </w:rPr>
      </w:pPr>
      <w:bookmarkStart w:id="40" w:name="_Toc150200091"/>
      <w:r w:rsidRPr="009B1C8C">
        <w:rPr>
          <w:sz w:val="32"/>
        </w:rPr>
        <w:t>ОРГАНИЗАЦИОННЫЙ РАЗДЕЛ</w:t>
      </w:r>
      <w:bookmarkEnd w:id="40"/>
    </w:p>
    <w:p w:rsidR="00C2077A" w:rsidRPr="000E73C6" w:rsidRDefault="00C2077A" w:rsidP="00C2077A">
      <w:pPr>
        <w:rPr>
          <w:sz w:val="24"/>
          <w:szCs w:val="24"/>
        </w:rPr>
      </w:pPr>
    </w:p>
    <w:p w:rsidR="00C2077A" w:rsidRPr="000E73C6" w:rsidRDefault="00C2077A" w:rsidP="00DD35B9">
      <w:pPr>
        <w:pStyle w:val="1"/>
        <w:numPr>
          <w:ilvl w:val="1"/>
          <w:numId w:val="70"/>
        </w:numPr>
        <w:tabs>
          <w:tab w:val="left" w:pos="1418"/>
        </w:tabs>
        <w:ind w:left="0" w:firstLine="851"/>
        <w:rPr>
          <w:rFonts w:eastAsia="SimSun"/>
        </w:rPr>
      </w:pPr>
      <w:bookmarkStart w:id="41" w:name="_Toc150200092"/>
      <w:r w:rsidRPr="000E73C6">
        <w:rPr>
          <w:rFonts w:eastAsia="SimSun"/>
        </w:rPr>
        <w:t>Психолого-педагогические</w:t>
      </w:r>
      <w:r w:rsidR="0069597F">
        <w:rPr>
          <w:rFonts w:eastAsia="SimSun"/>
        </w:rPr>
        <w:t xml:space="preserve"> и кадровые </w:t>
      </w:r>
      <w:r w:rsidRPr="000E73C6">
        <w:rPr>
          <w:rFonts w:eastAsia="SimSun"/>
        </w:rPr>
        <w:t xml:space="preserve"> условия, обеспечивающие развитие ребенка</w:t>
      </w:r>
      <w:bookmarkEnd w:id="41"/>
    </w:p>
    <w:p w:rsidR="00C2077A" w:rsidRDefault="00C2077A" w:rsidP="00C2077A">
      <w:pPr>
        <w:rPr>
          <w:sz w:val="24"/>
          <w:szCs w:val="24"/>
        </w:rPr>
      </w:pPr>
    </w:p>
    <w:p w:rsidR="00C2077A" w:rsidRPr="000E73C6" w:rsidRDefault="00C2077A" w:rsidP="00C2077A">
      <w:pPr>
        <w:ind w:firstLine="851"/>
        <w:jc w:val="both"/>
        <w:rPr>
          <w:sz w:val="24"/>
          <w:szCs w:val="24"/>
        </w:rPr>
      </w:pPr>
      <w:r w:rsidRPr="000E73C6">
        <w:rPr>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C2077A" w:rsidRPr="000E73C6" w:rsidRDefault="00C2077A" w:rsidP="00C2077A">
      <w:pPr>
        <w:ind w:firstLine="851"/>
        <w:jc w:val="both"/>
        <w:rPr>
          <w:sz w:val="24"/>
          <w:szCs w:val="24"/>
        </w:rPr>
      </w:pPr>
      <w:r w:rsidRPr="000E73C6">
        <w:rPr>
          <w:sz w:val="24"/>
          <w:szCs w:val="24"/>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C2077A" w:rsidRPr="000E73C6" w:rsidRDefault="00C2077A" w:rsidP="00C2077A">
      <w:pPr>
        <w:ind w:firstLine="851"/>
        <w:jc w:val="both"/>
        <w:rPr>
          <w:sz w:val="24"/>
          <w:szCs w:val="24"/>
        </w:rPr>
      </w:pPr>
      <w:r w:rsidRPr="000E73C6">
        <w:rPr>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C2077A" w:rsidRPr="000E73C6" w:rsidRDefault="00C2077A" w:rsidP="00C2077A">
      <w:pPr>
        <w:ind w:firstLine="851"/>
        <w:jc w:val="both"/>
        <w:rPr>
          <w:sz w:val="24"/>
          <w:szCs w:val="24"/>
        </w:rPr>
      </w:pPr>
      <w:r w:rsidRPr="000E73C6">
        <w:rPr>
          <w:sz w:val="24"/>
          <w:szCs w:val="24"/>
        </w:rPr>
        <w:t>3. Формирование игры как важнейшего фактора развития ребенка.</w:t>
      </w:r>
    </w:p>
    <w:p w:rsidR="00C2077A" w:rsidRPr="000E73C6" w:rsidRDefault="00C2077A" w:rsidP="00C2077A">
      <w:pPr>
        <w:ind w:firstLine="851"/>
        <w:jc w:val="both"/>
        <w:rPr>
          <w:sz w:val="24"/>
          <w:szCs w:val="24"/>
        </w:rPr>
      </w:pPr>
      <w:r w:rsidRPr="000E73C6">
        <w:rPr>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C2077A" w:rsidRPr="000E73C6" w:rsidRDefault="00C2077A" w:rsidP="00C2077A">
      <w:pPr>
        <w:ind w:firstLine="851"/>
        <w:jc w:val="both"/>
        <w:rPr>
          <w:sz w:val="24"/>
          <w:szCs w:val="24"/>
        </w:rPr>
      </w:pPr>
      <w:r w:rsidRPr="000E73C6">
        <w:rPr>
          <w:sz w:val="24"/>
          <w:szCs w:val="24"/>
        </w:rPr>
        <w:t xml:space="preserve">5. Сбалансированность репродуктивной (воспроизводящей готовый образец) и продуктивной </w:t>
      </w:r>
      <w:r w:rsidRPr="000E73C6">
        <w:rPr>
          <w:sz w:val="24"/>
          <w:szCs w:val="24"/>
        </w:rPr>
        <w:lastRenderedPageBreak/>
        <w:t>(производящей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C2077A" w:rsidRPr="000E73C6" w:rsidRDefault="00C2077A" w:rsidP="00C2077A">
      <w:pPr>
        <w:ind w:firstLine="851"/>
        <w:jc w:val="both"/>
        <w:rPr>
          <w:sz w:val="24"/>
          <w:szCs w:val="24"/>
        </w:rPr>
      </w:pPr>
      <w:r w:rsidRPr="000E73C6">
        <w:rPr>
          <w:sz w:val="24"/>
          <w:szCs w:val="24"/>
        </w:rPr>
        <w:t>6. Участие семьи как необходимое условие для полноценного развития ребенка дошкольного возраста.</w:t>
      </w:r>
    </w:p>
    <w:p w:rsidR="00C2077A" w:rsidRDefault="00C2077A" w:rsidP="00C2077A">
      <w:pPr>
        <w:ind w:firstLine="851"/>
        <w:jc w:val="both"/>
        <w:rPr>
          <w:sz w:val="24"/>
          <w:szCs w:val="24"/>
        </w:rPr>
      </w:pPr>
      <w:r w:rsidRPr="000E73C6">
        <w:rPr>
          <w:sz w:val="24"/>
          <w:szCs w:val="24"/>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r w:rsidR="0069597F">
        <w:rPr>
          <w:sz w:val="24"/>
          <w:szCs w:val="24"/>
        </w:rPr>
        <w:t>.</w:t>
      </w:r>
    </w:p>
    <w:p w:rsidR="0069597F" w:rsidRPr="0069597F" w:rsidRDefault="0069597F" w:rsidP="00C2077A">
      <w:pPr>
        <w:ind w:firstLine="851"/>
        <w:jc w:val="both"/>
        <w:rPr>
          <w:b/>
          <w:sz w:val="24"/>
          <w:szCs w:val="24"/>
        </w:rPr>
      </w:pPr>
    </w:p>
    <w:p w:rsidR="0069597F" w:rsidRPr="0069597F" w:rsidRDefault="0069597F" w:rsidP="0069597F">
      <w:pPr>
        <w:ind w:left="540"/>
        <w:jc w:val="both"/>
        <w:rPr>
          <w:b/>
          <w:i/>
          <w:sz w:val="24"/>
        </w:rPr>
      </w:pPr>
      <w:r w:rsidRPr="0069597F">
        <w:rPr>
          <w:b/>
          <w:i/>
          <w:sz w:val="24"/>
        </w:rPr>
        <w:t>Кадровые</w:t>
      </w:r>
      <w:r w:rsidRPr="0069597F">
        <w:rPr>
          <w:b/>
          <w:i/>
          <w:spacing w:val="-3"/>
          <w:sz w:val="24"/>
        </w:rPr>
        <w:t xml:space="preserve"> </w:t>
      </w:r>
      <w:r w:rsidRPr="0069597F">
        <w:rPr>
          <w:b/>
          <w:i/>
          <w:sz w:val="24"/>
        </w:rPr>
        <w:t>условия</w:t>
      </w:r>
    </w:p>
    <w:p w:rsidR="0069597F" w:rsidRDefault="0069597F" w:rsidP="0069597F">
      <w:pPr>
        <w:pStyle w:val="a4"/>
        <w:spacing w:before="71" w:line="276" w:lineRule="auto"/>
        <w:ind w:right="722"/>
      </w:pPr>
      <w:r>
        <w:t>Реализация</w:t>
      </w:r>
      <w:r>
        <w:rPr>
          <w:spacing w:val="1"/>
        </w:rPr>
        <w:t xml:space="preserve"> </w:t>
      </w:r>
      <w:r>
        <w:t>Программы</w:t>
      </w:r>
      <w:r>
        <w:rPr>
          <w:spacing w:val="1"/>
        </w:rPr>
        <w:t xml:space="preserve"> </w:t>
      </w:r>
      <w:r>
        <w:t>МДОУ</w:t>
      </w:r>
      <w:r>
        <w:rPr>
          <w:spacing w:val="1"/>
        </w:rPr>
        <w:t xml:space="preserve"> </w:t>
      </w:r>
      <w:r>
        <w:t>№</w:t>
      </w:r>
      <w:r w:rsidR="000E3389">
        <w:t xml:space="preserve">  18</w:t>
      </w:r>
      <w:r>
        <w:rPr>
          <w:spacing w:val="1"/>
        </w:rPr>
        <w:t xml:space="preserve"> </w:t>
      </w:r>
      <w:r>
        <w:t>обеспечивается</w:t>
      </w:r>
      <w:r>
        <w:rPr>
          <w:spacing w:val="1"/>
        </w:rPr>
        <w:t xml:space="preserve"> </w:t>
      </w:r>
      <w:r>
        <w:t>квалифицированными</w:t>
      </w:r>
      <w:r>
        <w:rPr>
          <w:spacing w:val="1"/>
        </w:rPr>
        <w:t xml:space="preserve"> </w:t>
      </w:r>
      <w:r>
        <w:t>педагогами,</w:t>
      </w:r>
      <w:r>
        <w:rPr>
          <w:spacing w:val="1"/>
        </w:rPr>
        <w:t xml:space="preserve"> </w:t>
      </w:r>
      <w:r>
        <w:t>наименование</w:t>
      </w:r>
      <w:r>
        <w:rPr>
          <w:spacing w:val="1"/>
        </w:rPr>
        <w:t xml:space="preserve"> </w:t>
      </w:r>
      <w:r>
        <w:t>должностей</w:t>
      </w:r>
      <w:r>
        <w:rPr>
          <w:spacing w:val="1"/>
        </w:rPr>
        <w:t xml:space="preserve"> </w:t>
      </w:r>
      <w:r>
        <w:t>которых</w:t>
      </w:r>
      <w:r>
        <w:rPr>
          <w:spacing w:val="1"/>
        </w:rPr>
        <w:t xml:space="preserve"> </w:t>
      </w:r>
      <w:r>
        <w:t>соответствует</w:t>
      </w:r>
      <w:r>
        <w:rPr>
          <w:spacing w:val="1"/>
        </w:rPr>
        <w:t xml:space="preserve"> </w:t>
      </w:r>
      <w:r>
        <w:t>номенклатуре</w:t>
      </w:r>
      <w:r>
        <w:rPr>
          <w:spacing w:val="1"/>
        </w:rPr>
        <w:t xml:space="preserve"> </w:t>
      </w:r>
      <w:r>
        <w:t>должностей</w:t>
      </w:r>
      <w:r>
        <w:rPr>
          <w:spacing w:val="1"/>
        </w:rPr>
        <w:t xml:space="preserve"> </w:t>
      </w:r>
      <w:r>
        <w:t>педагогических</w:t>
      </w:r>
      <w:r>
        <w:rPr>
          <w:spacing w:val="1"/>
        </w:rPr>
        <w:t xml:space="preserve"> </w:t>
      </w:r>
      <w:r>
        <w:t>работников</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57"/>
        </w:rPr>
        <w:t xml:space="preserve"> </w:t>
      </w:r>
      <w:r>
        <w:t>должностей</w:t>
      </w:r>
      <w:r>
        <w:rPr>
          <w:spacing w:val="25"/>
        </w:rPr>
        <w:t xml:space="preserve"> </w:t>
      </w:r>
      <w:r>
        <w:t>руководителей</w:t>
      </w:r>
      <w:r>
        <w:rPr>
          <w:spacing w:val="25"/>
        </w:rPr>
        <w:t xml:space="preserve"> </w:t>
      </w:r>
      <w:r>
        <w:t>образовательных</w:t>
      </w:r>
      <w:r>
        <w:rPr>
          <w:spacing w:val="24"/>
        </w:rPr>
        <w:t xml:space="preserve"> </w:t>
      </w:r>
      <w:r>
        <w:t>организаций,</w:t>
      </w:r>
      <w:r>
        <w:rPr>
          <w:spacing w:val="27"/>
        </w:rPr>
        <w:t xml:space="preserve"> </w:t>
      </w:r>
      <w:r>
        <w:t>утверждённой</w:t>
      </w:r>
      <w:r>
        <w:rPr>
          <w:spacing w:val="25"/>
        </w:rPr>
        <w:t xml:space="preserve"> </w:t>
      </w:r>
      <w:r>
        <w:t>постановлением 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21</w:t>
      </w:r>
      <w:r>
        <w:rPr>
          <w:spacing w:val="1"/>
        </w:rPr>
        <w:t xml:space="preserve"> </w:t>
      </w:r>
      <w:r>
        <w:t>февраля</w:t>
      </w:r>
      <w:r>
        <w:rPr>
          <w:spacing w:val="1"/>
        </w:rPr>
        <w:t xml:space="preserve"> </w:t>
      </w:r>
      <w:r>
        <w:t>2022</w:t>
      </w:r>
      <w:r>
        <w:rPr>
          <w:spacing w:val="1"/>
        </w:rPr>
        <w:t xml:space="preserve"> </w:t>
      </w:r>
      <w:r>
        <w:t>г.</w:t>
      </w:r>
      <w:r>
        <w:rPr>
          <w:spacing w:val="1"/>
        </w:rPr>
        <w:t xml:space="preserve"> </w:t>
      </w:r>
      <w:r>
        <w:t>№225</w:t>
      </w:r>
      <w:r>
        <w:rPr>
          <w:spacing w:val="1"/>
        </w:rPr>
        <w:t xml:space="preserve"> </w:t>
      </w:r>
      <w:r>
        <w:t>(Собрание</w:t>
      </w:r>
      <w:r>
        <w:rPr>
          <w:spacing w:val="1"/>
        </w:rPr>
        <w:t xml:space="preserve"> </w:t>
      </w:r>
      <w:r>
        <w:t>законодательства</w:t>
      </w:r>
      <w:r>
        <w:rPr>
          <w:spacing w:val="-3"/>
        </w:rPr>
        <w:t xml:space="preserve"> </w:t>
      </w:r>
      <w:r>
        <w:t>Российской Федерации, 2022,</w:t>
      </w:r>
      <w:r>
        <w:rPr>
          <w:spacing w:val="-1"/>
        </w:rPr>
        <w:t xml:space="preserve"> </w:t>
      </w:r>
      <w:r>
        <w:t>№</w:t>
      </w:r>
      <w:r>
        <w:rPr>
          <w:spacing w:val="-1"/>
        </w:rPr>
        <w:t xml:space="preserve"> </w:t>
      </w:r>
      <w:r>
        <w:t>9, ст.1341).</w:t>
      </w:r>
    </w:p>
    <w:p w:rsidR="0069597F" w:rsidRDefault="0069597F" w:rsidP="0069597F">
      <w:pPr>
        <w:pStyle w:val="a4"/>
        <w:spacing w:line="276" w:lineRule="auto"/>
        <w:ind w:right="720"/>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Программы</w:t>
      </w:r>
      <w:r>
        <w:rPr>
          <w:spacing w:val="1"/>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1"/>
        </w:rPr>
        <w:t xml:space="preserve"> </w:t>
      </w:r>
      <w:r>
        <w:t>её</w:t>
      </w:r>
      <w:r>
        <w:rPr>
          <w:spacing w:val="1"/>
        </w:rPr>
        <w:t xml:space="preserve"> </w:t>
      </w:r>
      <w:r>
        <w:t>реализации</w:t>
      </w:r>
      <w:r>
        <w:rPr>
          <w:spacing w:val="1"/>
        </w:rPr>
        <w:t xml:space="preserve"> </w:t>
      </w:r>
      <w:r>
        <w:t>в</w:t>
      </w:r>
      <w:r>
        <w:rPr>
          <w:spacing w:val="1"/>
        </w:rPr>
        <w:t xml:space="preserve"> </w:t>
      </w:r>
      <w:r>
        <w:t>ДОО.</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применять</w:t>
      </w:r>
      <w:r>
        <w:rPr>
          <w:spacing w:val="1"/>
        </w:rPr>
        <w:t xml:space="preserve"> </w:t>
      </w:r>
      <w:r>
        <w:t>сетевые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или</w:t>
      </w:r>
      <w:r>
        <w:rPr>
          <w:spacing w:val="1"/>
        </w:rPr>
        <w:t xml:space="preserve"> </w:t>
      </w:r>
      <w:r>
        <w:t>отдельных</w:t>
      </w:r>
      <w:r>
        <w:rPr>
          <w:spacing w:val="1"/>
        </w:rPr>
        <w:t xml:space="preserve"> </w:t>
      </w:r>
      <w:r>
        <w:t>её</w:t>
      </w:r>
      <w:r>
        <w:rPr>
          <w:spacing w:val="1"/>
        </w:rPr>
        <w:t xml:space="preserve"> </w:t>
      </w:r>
      <w:r>
        <w:t>компонентов,</w:t>
      </w:r>
      <w:r>
        <w:rPr>
          <w:spacing w:val="1"/>
        </w:rPr>
        <w:t xml:space="preserve"> </w:t>
      </w:r>
      <w:r>
        <w:t>в</w:t>
      </w:r>
      <w:r>
        <w:rPr>
          <w:spacing w:val="1"/>
        </w:rPr>
        <w:t xml:space="preserve"> </w:t>
      </w:r>
      <w:r>
        <w:t>связи</w:t>
      </w:r>
      <w:r>
        <w:rPr>
          <w:spacing w:val="1"/>
        </w:rPr>
        <w:t xml:space="preserve"> </w:t>
      </w:r>
      <w:r>
        <w:t>с</w:t>
      </w:r>
      <w:r>
        <w:rPr>
          <w:spacing w:val="1"/>
        </w:rPr>
        <w:t xml:space="preserve"> </w:t>
      </w:r>
      <w:r>
        <w:t>чем</w:t>
      </w:r>
      <w:r>
        <w:rPr>
          <w:spacing w:val="1"/>
        </w:rPr>
        <w:t xml:space="preserve"> </w:t>
      </w:r>
      <w:r>
        <w:t>может</w:t>
      </w:r>
      <w:r>
        <w:rPr>
          <w:spacing w:val="1"/>
        </w:rPr>
        <w:t xml:space="preserve"> </w:t>
      </w:r>
      <w:r>
        <w:t>быть</w:t>
      </w:r>
      <w:r>
        <w:rPr>
          <w:spacing w:val="-57"/>
        </w:rPr>
        <w:t xml:space="preserve"> </w:t>
      </w:r>
      <w:r>
        <w:t>задействован кадровый состав других организаций, участвующих в сетевом взаимодействии с</w:t>
      </w:r>
      <w:r>
        <w:rPr>
          <w:spacing w:val="1"/>
        </w:rPr>
        <w:t xml:space="preserve"> </w:t>
      </w:r>
      <w:r>
        <w:t>организацией,</w:t>
      </w:r>
      <w:r>
        <w:rPr>
          <w:spacing w:val="-1"/>
        </w:rPr>
        <w:t xml:space="preserve"> </w:t>
      </w:r>
      <w:r>
        <w:t>квалификация</w:t>
      </w:r>
      <w:r>
        <w:rPr>
          <w:spacing w:val="-1"/>
        </w:rPr>
        <w:t xml:space="preserve"> </w:t>
      </w:r>
      <w:r>
        <w:t>которого</w:t>
      </w:r>
      <w:r>
        <w:rPr>
          <w:spacing w:val="-1"/>
        </w:rPr>
        <w:t xml:space="preserve"> </w:t>
      </w:r>
      <w:r>
        <w:t>отвечает</w:t>
      </w:r>
      <w:r>
        <w:rPr>
          <w:spacing w:val="1"/>
        </w:rPr>
        <w:t xml:space="preserve"> </w:t>
      </w:r>
      <w:r>
        <w:t>указанным</w:t>
      </w:r>
      <w:r>
        <w:rPr>
          <w:spacing w:val="-3"/>
        </w:rPr>
        <w:t xml:space="preserve"> </w:t>
      </w:r>
      <w:r>
        <w:t>выше</w:t>
      </w:r>
      <w:r>
        <w:rPr>
          <w:spacing w:val="-2"/>
        </w:rPr>
        <w:t xml:space="preserve"> </w:t>
      </w:r>
      <w:r>
        <w:t>требованиям.</w:t>
      </w:r>
    </w:p>
    <w:p w:rsidR="0069597F" w:rsidRDefault="0069597F" w:rsidP="0069597F">
      <w:pPr>
        <w:pStyle w:val="a4"/>
        <w:spacing w:line="276" w:lineRule="auto"/>
        <w:ind w:right="71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 учебно-вспомогательными, административно-хозяйственными работниками</w:t>
      </w:r>
      <w:r>
        <w:rPr>
          <w:spacing w:val="-57"/>
        </w:rPr>
        <w:t xml:space="preserve"> </w:t>
      </w:r>
      <w:r>
        <w:t>образовательной организации, а также медицинскими и иными работниками, выполняющими</w:t>
      </w:r>
      <w:r>
        <w:rPr>
          <w:spacing w:val="1"/>
        </w:rPr>
        <w:t xml:space="preserve"> </w:t>
      </w:r>
      <w:r>
        <w:t>вспомогательные</w:t>
      </w:r>
      <w:r>
        <w:rPr>
          <w:spacing w:val="-3"/>
        </w:rPr>
        <w:t xml:space="preserve"> </w:t>
      </w:r>
      <w:r>
        <w:t>функции.</w:t>
      </w:r>
    </w:p>
    <w:p w:rsidR="0069597F" w:rsidRDefault="0069597F" w:rsidP="0069597F">
      <w:pPr>
        <w:pStyle w:val="a4"/>
        <w:spacing w:before="1" w:line="276" w:lineRule="auto"/>
        <w:ind w:right="715"/>
      </w:pPr>
      <w:r>
        <w:t>ДОО</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 работников, заключение с ними и расторжение трудовых договоров, распределение</w:t>
      </w:r>
      <w:r>
        <w:rPr>
          <w:spacing w:val="1"/>
        </w:rPr>
        <w:t xml:space="preserve"> </w:t>
      </w:r>
      <w:r>
        <w:t>должностных</w:t>
      </w:r>
      <w:r>
        <w:rPr>
          <w:spacing w:val="1"/>
        </w:rPr>
        <w:t xml:space="preserve"> </w:t>
      </w:r>
      <w:r>
        <w:t>обязанностей,</w:t>
      </w:r>
      <w:r>
        <w:rPr>
          <w:spacing w:val="1"/>
        </w:rPr>
        <w:t xml:space="preserve"> </w:t>
      </w:r>
      <w:r>
        <w:t>создание</w:t>
      </w:r>
      <w:r>
        <w:rPr>
          <w:spacing w:val="1"/>
        </w:rPr>
        <w:t xml:space="preserve"> </w:t>
      </w:r>
      <w:r>
        <w:t>условий</w:t>
      </w:r>
      <w:r>
        <w:rPr>
          <w:spacing w:val="1"/>
        </w:rPr>
        <w:t xml:space="preserve"> </w:t>
      </w:r>
      <w:r>
        <w:t>и</w:t>
      </w:r>
      <w:r>
        <w:rPr>
          <w:spacing w:val="1"/>
        </w:rPr>
        <w:t xml:space="preserve"> </w:t>
      </w:r>
      <w:r>
        <w:t>организацию</w:t>
      </w:r>
      <w:r>
        <w:rPr>
          <w:spacing w:val="1"/>
        </w:rPr>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1"/>
        </w:rPr>
        <w:t xml:space="preserve"> </w:t>
      </w:r>
      <w:r>
        <w:t>своих</w:t>
      </w:r>
      <w:r>
        <w:rPr>
          <w:spacing w:val="1"/>
        </w:rPr>
        <w:t xml:space="preserve"> </w:t>
      </w:r>
      <w:r>
        <w:t>полномочий.</w:t>
      </w:r>
    </w:p>
    <w:p w:rsidR="0069597F" w:rsidRDefault="0069597F" w:rsidP="0069597F">
      <w:pPr>
        <w:pStyle w:val="a4"/>
        <w:spacing w:line="276" w:lineRule="auto"/>
        <w:ind w:right="716"/>
      </w:pPr>
      <w:r>
        <w:t>В</w:t>
      </w:r>
      <w:r>
        <w:rPr>
          <w:spacing w:val="1"/>
        </w:rPr>
        <w:t xml:space="preserve"> </w:t>
      </w:r>
      <w:r>
        <w:t>целях</w:t>
      </w:r>
      <w:r>
        <w:rPr>
          <w:spacing w:val="1"/>
        </w:rPr>
        <w:t xml:space="preserve"> </w:t>
      </w:r>
      <w:r>
        <w:t>эффективной</w:t>
      </w:r>
      <w:r>
        <w:rPr>
          <w:spacing w:val="1"/>
        </w:rPr>
        <w:t xml:space="preserve"> </w:t>
      </w:r>
      <w:r>
        <w:t>реализации</w:t>
      </w:r>
      <w:r>
        <w:rPr>
          <w:spacing w:val="1"/>
        </w:rPr>
        <w:t xml:space="preserve"> </w:t>
      </w:r>
      <w:r>
        <w:t>Программы</w:t>
      </w:r>
      <w:r>
        <w:rPr>
          <w:spacing w:val="1"/>
        </w:rPr>
        <w:t xml:space="preserve"> </w:t>
      </w:r>
      <w:r>
        <w:t>ДОО</w:t>
      </w:r>
      <w:r>
        <w:rPr>
          <w:spacing w:val="1"/>
        </w:rPr>
        <w:t xml:space="preserve"> </w:t>
      </w:r>
      <w:r>
        <w:t>должна</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профессионального развития педагогических и руководящих кадров, в том числе реализации</w:t>
      </w:r>
      <w:r>
        <w:rPr>
          <w:spacing w:val="1"/>
        </w:rPr>
        <w:t xml:space="preserve"> </w:t>
      </w:r>
      <w:r>
        <w:t>права</w:t>
      </w:r>
      <w:r>
        <w:rPr>
          <w:spacing w:val="1"/>
        </w:rPr>
        <w:t xml:space="preserve"> </w:t>
      </w:r>
      <w:r>
        <w:t>педагогов</w:t>
      </w:r>
      <w:r>
        <w:rPr>
          <w:spacing w:val="1"/>
        </w:rPr>
        <w:t xml:space="preserve"> </w:t>
      </w:r>
      <w:r>
        <w:t>на</w:t>
      </w:r>
      <w:r>
        <w:rPr>
          <w:spacing w:val="1"/>
        </w:rPr>
        <w:t xml:space="preserve"> </w:t>
      </w:r>
      <w:r>
        <w:t>получение</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не</w:t>
      </w:r>
      <w:r>
        <w:rPr>
          <w:spacing w:val="1"/>
        </w:rPr>
        <w:t xml:space="preserve"> </w:t>
      </w:r>
      <w:r>
        <w:t>реже</w:t>
      </w:r>
      <w:r>
        <w:rPr>
          <w:spacing w:val="1"/>
        </w:rPr>
        <w:t xml:space="preserve"> </w:t>
      </w:r>
      <w:r>
        <w:t>одного</w:t>
      </w:r>
      <w:r>
        <w:rPr>
          <w:spacing w:val="-1"/>
        </w:rPr>
        <w:t xml:space="preserve"> </w:t>
      </w:r>
      <w:r>
        <w:t>раза</w:t>
      </w:r>
      <w:r>
        <w:rPr>
          <w:spacing w:val="-1"/>
        </w:rPr>
        <w:t xml:space="preserve"> </w:t>
      </w:r>
      <w:r>
        <w:t>в</w:t>
      </w:r>
      <w:r>
        <w:rPr>
          <w:spacing w:val="-1"/>
        </w:rPr>
        <w:t xml:space="preserve"> </w:t>
      </w:r>
      <w:r>
        <w:t>три года</w:t>
      </w:r>
      <w:r>
        <w:rPr>
          <w:spacing w:val="-1"/>
        </w:rPr>
        <w:t xml:space="preserve"> </w:t>
      </w:r>
      <w:r>
        <w:t>за</w:t>
      </w:r>
      <w:r>
        <w:rPr>
          <w:spacing w:val="-1"/>
        </w:rPr>
        <w:t xml:space="preserve"> </w:t>
      </w:r>
      <w:r>
        <w:t>счет</w:t>
      </w:r>
      <w:r>
        <w:rPr>
          <w:spacing w:val="2"/>
        </w:rPr>
        <w:t xml:space="preserve"> </w:t>
      </w:r>
      <w:r>
        <w:t>средств</w:t>
      </w:r>
      <w:r>
        <w:rPr>
          <w:spacing w:val="-2"/>
        </w:rPr>
        <w:t xml:space="preserve"> </w:t>
      </w:r>
      <w:r>
        <w:t>ДОО</w:t>
      </w:r>
      <w:r>
        <w:rPr>
          <w:spacing w:val="-1"/>
        </w:rPr>
        <w:t xml:space="preserve"> </w:t>
      </w:r>
      <w:r>
        <w:t>и/или</w:t>
      </w:r>
      <w:r>
        <w:rPr>
          <w:spacing w:val="3"/>
        </w:rPr>
        <w:t xml:space="preserve"> </w:t>
      </w:r>
      <w:r>
        <w:t>учредителя.</w:t>
      </w:r>
    </w:p>
    <w:p w:rsidR="0069597F" w:rsidRDefault="0069597F" w:rsidP="0069597F">
      <w:pPr>
        <w:pStyle w:val="a4"/>
        <w:spacing w:line="276" w:lineRule="auto"/>
        <w:ind w:right="723"/>
      </w:pPr>
      <w:r>
        <w:t>Кадровые</w:t>
      </w:r>
      <w:r>
        <w:rPr>
          <w:spacing w:val="1"/>
        </w:rPr>
        <w:t xml:space="preserve"> </w:t>
      </w:r>
      <w:r>
        <w:t>условия в ДОУ соответствуют критериям оценки реализации программы</w:t>
      </w:r>
      <w:r>
        <w:rPr>
          <w:spacing w:val="1"/>
        </w:rPr>
        <w:t xml:space="preserve"> </w:t>
      </w:r>
      <w:r>
        <w:t>воспитания</w:t>
      </w:r>
      <w:r>
        <w:rPr>
          <w:spacing w:val="-1"/>
        </w:rPr>
        <w:t xml:space="preserve"> </w:t>
      </w:r>
      <w:r>
        <w:t>в</w:t>
      </w:r>
      <w:r>
        <w:rPr>
          <w:spacing w:val="-1"/>
        </w:rPr>
        <w:t xml:space="preserve"> </w:t>
      </w:r>
      <w:r>
        <w:t>ДОУ:</w:t>
      </w:r>
    </w:p>
    <w:p w:rsidR="0069597F" w:rsidRDefault="0069597F" w:rsidP="00172D00">
      <w:pPr>
        <w:pStyle w:val="a8"/>
        <w:numPr>
          <w:ilvl w:val="0"/>
          <w:numId w:val="58"/>
        </w:numPr>
        <w:tabs>
          <w:tab w:val="left" w:pos="735"/>
        </w:tabs>
        <w:spacing w:line="276" w:lineRule="auto"/>
        <w:ind w:right="723" w:firstLine="0"/>
        <w:jc w:val="both"/>
        <w:rPr>
          <w:sz w:val="24"/>
        </w:rPr>
      </w:pPr>
      <w:r>
        <w:rPr>
          <w:sz w:val="24"/>
        </w:rPr>
        <w:t>квалификации педагогических работников соответствуют требованиям, установленным в</w:t>
      </w:r>
      <w:r>
        <w:rPr>
          <w:spacing w:val="1"/>
          <w:sz w:val="24"/>
        </w:rPr>
        <w:t xml:space="preserve"> </w:t>
      </w:r>
      <w:r>
        <w:rPr>
          <w:sz w:val="24"/>
        </w:rPr>
        <w:t>Едином</w:t>
      </w:r>
      <w:r>
        <w:rPr>
          <w:spacing w:val="1"/>
          <w:sz w:val="24"/>
        </w:rPr>
        <w:t xml:space="preserve"> </w:t>
      </w:r>
      <w:r>
        <w:rPr>
          <w:sz w:val="24"/>
        </w:rPr>
        <w:t>квалификационном</w:t>
      </w:r>
      <w:r>
        <w:rPr>
          <w:spacing w:val="1"/>
          <w:sz w:val="24"/>
        </w:rPr>
        <w:t xml:space="preserve"> </w:t>
      </w:r>
      <w:r>
        <w:rPr>
          <w:sz w:val="24"/>
        </w:rPr>
        <w:t>справочнике</w:t>
      </w:r>
      <w:r>
        <w:rPr>
          <w:spacing w:val="1"/>
          <w:sz w:val="24"/>
        </w:rPr>
        <w:t xml:space="preserve"> </w:t>
      </w:r>
      <w:r>
        <w:rPr>
          <w:sz w:val="24"/>
        </w:rPr>
        <w:t>должностей</w:t>
      </w:r>
      <w:r>
        <w:rPr>
          <w:spacing w:val="1"/>
          <w:sz w:val="24"/>
        </w:rPr>
        <w:t xml:space="preserve"> </w:t>
      </w:r>
      <w:r>
        <w:rPr>
          <w:sz w:val="24"/>
        </w:rPr>
        <w:t>руководителей,</w:t>
      </w:r>
      <w:r>
        <w:rPr>
          <w:spacing w:val="1"/>
          <w:sz w:val="24"/>
        </w:rPr>
        <w:t xml:space="preserve"> </w:t>
      </w:r>
      <w:r>
        <w:rPr>
          <w:sz w:val="24"/>
        </w:rPr>
        <w:t>специалистов</w:t>
      </w:r>
      <w:r>
        <w:rPr>
          <w:spacing w:val="1"/>
          <w:sz w:val="24"/>
        </w:rPr>
        <w:t xml:space="preserve"> </w:t>
      </w:r>
      <w:r>
        <w:rPr>
          <w:sz w:val="24"/>
        </w:rPr>
        <w:t>и</w:t>
      </w:r>
      <w:r>
        <w:rPr>
          <w:spacing w:val="1"/>
          <w:sz w:val="24"/>
        </w:rPr>
        <w:t xml:space="preserve"> </w:t>
      </w:r>
      <w:r>
        <w:rPr>
          <w:sz w:val="24"/>
        </w:rPr>
        <w:t>служащих;</w:t>
      </w:r>
    </w:p>
    <w:p w:rsidR="0069597F" w:rsidRDefault="0069597F" w:rsidP="00172D00">
      <w:pPr>
        <w:pStyle w:val="a8"/>
        <w:numPr>
          <w:ilvl w:val="0"/>
          <w:numId w:val="58"/>
        </w:numPr>
        <w:tabs>
          <w:tab w:val="left" w:pos="944"/>
        </w:tabs>
        <w:spacing w:line="276" w:lineRule="auto"/>
        <w:ind w:right="721" w:firstLine="0"/>
        <w:jc w:val="both"/>
        <w:rPr>
          <w:sz w:val="24"/>
        </w:rPr>
      </w:pPr>
      <w:r>
        <w:rPr>
          <w:sz w:val="24"/>
        </w:rPr>
        <w:t>квалификации</w:t>
      </w:r>
      <w:r>
        <w:rPr>
          <w:spacing w:val="1"/>
          <w:sz w:val="24"/>
        </w:rPr>
        <w:t xml:space="preserve"> </w:t>
      </w:r>
      <w:r>
        <w:rPr>
          <w:sz w:val="24"/>
        </w:rPr>
        <w:t>учебно-вспомогательного</w:t>
      </w:r>
      <w:r>
        <w:rPr>
          <w:spacing w:val="1"/>
          <w:sz w:val="24"/>
        </w:rPr>
        <w:t xml:space="preserve"> </w:t>
      </w:r>
      <w:r>
        <w:rPr>
          <w:sz w:val="24"/>
        </w:rPr>
        <w:t>персонала</w:t>
      </w:r>
      <w:r>
        <w:rPr>
          <w:spacing w:val="1"/>
          <w:sz w:val="24"/>
        </w:rPr>
        <w:t xml:space="preserve"> </w:t>
      </w:r>
      <w:r>
        <w:rPr>
          <w:sz w:val="24"/>
        </w:rPr>
        <w:t>соответствуют</w:t>
      </w:r>
      <w:r>
        <w:rPr>
          <w:spacing w:val="1"/>
          <w:sz w:val="24"/>
        </w:rPr>
        <w:t xml:space="preserve"> </w:t>
      </w:r>
      <w:r>
        <w:rPr>
          <w:sz w:val="24"/>
        </w:rPr>
        <w:t>требованиям,</w:t>
      </w:r>
      <w:r>
        <w:rPr>
          <w:spacing w:val="1"/>
          <w:sz w:val="24"/>
        </w:rPr>
        <w:t xml:space="preserve"> </w:t>
      </w:r>
      <w:r>
        <w:rPr>
          <w:sz w:val="24"/>
        </w:rPr>
        <w:t>установленным</w:t>
      </w:r>
      <w:r>
        <w:rPr>
          <w:spacing w:val="1"/>
          <w:sz w:val="24"/>
        </w:rPr>
        <w:t xml:space="preserve"> </w:t>
      </w:r>
      <w:r>
        <w:rPr>
          <w:sz w:val="24"/>
        </w:rPr>
        <w:t>в</w:t>
      </w:r>
      <w:r>
        <w:rPr>
          <w:spacing w:val="1"/>
          <w:sz w:val="24"/>
        </w:rPr>
        <w:t xml:space="preserve"> </w:t>
      </w:r>
      <w:r>
        <w:rPr>
          <w:sz w:val="24"/>
        </w:rPr>
        <w:t>Едином</w:t>
      </w:r>
      <w:r>
        <w:rPr>
          <w:spacing w:val="1"/>
          <w:sz w:val="24"/>
        </w:rPr>
        <w:t xml:space="preserve"> </w:t>
      </w:r>
      <w:r>
        <w:rPr>
          <w:sz w:val="24"/>
        </w:rPr>
        <w:t>квалификационном</w:t>
      </w:r>
      <w:r>
        <w:rPr>
          <w:spacing w:val="1"/>
          <w:sz w:val="24"/>
        </w:rPr>
        <w:t xml:space="preserve"> </w:t>
      </w:r>
      <w:r>
        <w:rPr>
          <w:sz w:val="24"/>
        </w:rPr>
        <w:t>справочнике</w:t>
      </w:r>
      <w:r>
        <w:rPr>
          <w:spacing w:val="1"/>
          <w:sz w:val="24"/>
        </w:rPr>
        <w:t xml:space="preserve"> </w:t>
      </w:r>
      <w:r>
        <w:rPr>
          <w:sz w:val="24"/>
        </w:rPr>
        <w:t>должностей</w:t>
      </w:r>
      <w:r>
        <w:rPr>
          <w:spacing w:val="1"/>
          <w:sz w:val="24"/>
        </w:rPr>
        <w:t xml:space="preserve"> </w:t>
      </w:r>
      <w:r>
        <w:rPr>
          <w:sz w:val="24"/>
        </w:rPr>
        <w:t>руководителей,</w:t>
      </w:r>
      <w:r>
        <w:rPr>
          <w:spacing w:val="1"/>
          <w:sz w:val="24"/>
        </w:rPr>
        <w:t xml:space="preserve"> </w:t>
      </w:r>
      <w:r>
        <w:rPr>
          <w:sz w:val="24"/>
        </w:rPr>
        <w:t>специалистов</w:t>
      </w:r>
      <w:r>
        <w:rPr>
          <w:spacing w:val="-1"/>
          <w:sz w:val="24"/>
        </w:rPr>
        <w:t xml:space="preserve"> </w:t>
      </w:r>
      <w:r>
        <w:rPr>
          <w:sz w:val="24"/>
        </w:rPr>
        <w:t>и служащих;</w:t>
      </w:r>
    </w:p>
    <w:p w:rsidR="0069597F" w:rsidRDefault="0069597F" w:rsidP="0069597F">
      <w:pPr>
        <w:pStyle w:val="a4"/>
        <w:spacing w:before="43" w:line="276" w:lineRule="auto"/>
        <w:ind w:right="718"/>
        <w:jc w:val="left"/>
      </w:pPr>
      <w:r>
        <w:t>профильная</w:t>
      </w:r>
      <w:r>
        <w:rPr>
          <w:spacing w:val="1"/>
        </w:rPr>
        <w:t xml:space="preserve"> </w:t>
      </w:r>
      <w:r>
        <w:t>направленность</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соответствует</w:t>
      </w:r>
      <w:r>
        <w:rPr>
          <w:spacing w:val="-57"/>
        </w:rPr>
        <w:t xml:space="preserve"> </w:t>
      </w:r>
      <w:r>
        <w:t>занимаемой</w:t>
      </w:r>
      <w:r>
        <w:rPr>
          <w:spacing w:val="-1"/>
        </w:rPr>
        <w:t xml:space="preserve"> </w:t>
      </w:r>
      <w:r>
        <w:t>должности.</w:t>
      </w:r>
    </w:p>
    <w:p w:rsidR="0069597F" w:rsidRDefault="0069597F" w:rsidP="0069597F">
      <w:pPr>
        <w:pStyle w:val="a4"/>
        <w:spacing w:before="43" w:line="276" w:lineRule="auto"/>
        <w:ind w:right="718"/>
        <w:jc w:val="left"/>
      </w:pPr>
    </w:p>
    <w:p w:rsidR="0069597F" w:rsidRDefault="0069597F" w:rsidP="0069597F">
      <w:pPr>
        <w:pStyle w:val="a4"/>
        <w:spacing w:before="43" w:line="276" w:lineRule="auto"/>
        <w:ind w:right="718"/>
        <w:jc w:val="left"/>
      </w:pPr>
    </w:p>
    <w:p w:rsidR="0069597F" w:rsidRPr="000E73C6" w:rsidRDefault="0069597F" w:rsidP="0069597F">
      <w:pPr>
        <w:rPr>
          <w:sz w:val="24"/>
          <w:szCs w:val="24"/>
        </w:rPr>
      </w:pPr>
    </w:p>
    <w:p w:rsidR="0069597F" w:rsidRPr="000E73C6" w:rsidRDefault="0069597F" w:rsidP="00DD35B9">
      <w:pPr>
        <w:pStyle w:val="1"/>
        <w:numPr>
          <w:ilvl w:val="1"/>
          <w:numId w:val="70"/>
        </w:numPr>
        <w:tabs>
          <w:tab w:val="left" w:pos="1418"/>
        </w:tabs>
        <w:ind w:left="0" w:firstLine="851"/>
      </w:pPr>
      <w:bookmarkStart w:id="42" w:name="_Toc150200093"/>
      <w:r w:rsidRPr="000E73C6">
        <w:t>Особенности организации развивающей предметно-пространственной среды</w:t>
      </w:r>
      <w:bookmarkEnd w:id="42"/>
    </w:p>
    <w:p w:rsidR="0069597F" w:rsidRPr="000E73C6" w:rsidRDefault="0069597F" w:rsidP="0069597F">
      <w:pPr>
        <w:rPr>
          <w:sz w:val="24"/>
          <w:szCs w:val="24"/>
        </w:rPr>
      </w:pPr>
    </w:p>
    <w:p w:rsidR="0069597F" w:rsidRPr="00D61C6D" w:rsidRDefault="0069597F" w:rsidP="0069597F">
      <w:pPr>
        <w:ind w:right="-1" w:firstLine="567"/>
        <w:jc w:val="both"/>
        <w:rPr>
          <w:sz w:val="24"/>
          <w:szCs w:val="24"/>
        </w:rPr>
      </w:pPr>
      <w:r w:rsidRPr="00D61C6D">
        <w:rPr>
          <w:sz w:val="24"/>
          <w:szCs w:val="24"/>
        </w:rPr>
        <w:t>Окружающая</w:t>
      </w:r>
      <w:r w:rsidRPr="00D61C6D">
        <w:rPr>
          <w:spacing w:val="1"/>
          <w:sz w:val="24"/>
          <w:szCs w:val="24"/>
        </w:rPr>
        <w:t xml:space="preserve"> </w:t>
      </w:r>
      <w:r w:rsidRPr="00D61C6D">
        <w:rPr>
          <w:sz w:val="24"/>
          <w:szCs w:val="24"/>
        </w:rPr>
        <w:t>ребенка</w:t>
      </w:r>
      <w:r w:rsidRPr="00D61C6D">
        <w:rPr>
          <w:spacing w:val="1"/>
          <w:sz w:val="24"/>
          <w:szCs w:val="24"/>
        </w:rPr>
        <w:t xml:space="preserve"> </w:t>
      </w:r>
      <w:r w:rsidRPr="00D61C6D">
        <w:rPr>
          <w:sz w:val="24"/>
          <w:szCs w:val="24"/>
        </w:rPr>
        <w:t>среда</w:t>
      </w:r>
      <w:r w:rsidRPr="00D61C6D">
        <w:rPr>
          <w:spacing w:val="1"/>
          <w:sz w:val="24"/>
          <w:szCs w:val="24"/>
        </w:rPr>
        <w:t xml:space="preserve"> </w:t>
      </w:r>
      <w:r w:rsidRPr="00D61C6D">
        <w:rPr>
          <w:sz w:val="24"/>
          <w:szCs w:val="24"/>
        </w:rPr>
        <w:t>обогащает</w:t>
      </w:r>
      <w:r w:rsidRPr="00D61C6D">
        <w:rPr>
          <w:spacing w:val="1"/>
          <w:sz w:val="24"/>
          <w:szCs w:val="24"/>
        </w:rPr>
        <w:t xml:space="preserve"> </w:t>
      </w:r>
      <w:r w:rsidRPr="00D61C6D">
        <w:rPr>
          <w:sz w:val="24"/>
          <w:szCs w:val="24"/>
        </w:rPr>
        <w:t>внутренний</w:t>
      </w:r>
      <w:r w:rsidRPr="00D61C6D">
        <w:rPr>
          <w:spacing w:val="1"/>
          <w:sz w:val="24"/>
          <w:szCs w:val="24"/>
        </w:rPr>
        <w:t xml:space="preserve"> </w:t>
      </w:r>
      <w:r w:rsidRPr="00D61C6D">
        <w:rPr>
          <w:sz w:val="24"/>
          <w:szCs w:val="24"/>
        </w:rPr>
        <w:t>его</w:t>
      </w:r>
      <w:r w:rsidRPr="00D61C6D">
        <w:rPr>
          <w:spacing w:val="1"/>
          <w:sz w:val="24"/>
          <w:szCs w:val="24"/>
        </w:rPr>
        <w:t xml:space="preserve"> </w:t>
      </w:r>
      <w:r w:rsidRPr="00D61C6D">
        <w:rPr>
          <w:sz w:val="24"/>
          <w:szCs w:val="24"/>
        </w:rPr>
        <w:t>мир,</w:t>
      </w:r>
      <w:r w:rsidRPr="00D61C6D">
        <w:rPr>
          <w:spacing w:val="1"/>
          <w:sz w:val="24"/>
          <w:szCs w:val="24"/>
        </w:rPr>
        <w:t xml:space="preserve"> </w:t>
      </w:r>
      <w:r w:rsidRPr="00D61C6D">
        <w:rPr>
          <w:sz w:val="24"/>
          <w:szCs w:val="24"/>
        </w:rPr>
        <w:t>способствует</w:t>
      </w:r>
      <w:r w:rsidRPr="00D61C6D">
        <w:rPr>
          <w:spacing w:val="1"/>
          <w:sz w:val="24"/>
          <w:szCs w:val="24"/>
        </w:rPr>
        <w:t xml:space="preserve"> </w:t>
      </w:r>
      <w:r w:rsidRPr="00D61C6D">
        <w:rPr>
          <w:sz w:val="24"/>
          <w:szCs w:val="24"/>
        </w:rPr>
        <w:t>формированию</w:t>
      </w:r>
      <w:r w:rsidRPr="00D61C6D">
        <w:rPr>
          <w:spacing w:val="1"/>
          <w:sz w:val="24"/>
          <w:szCs w:val="24"/>
        </w:rPr>
        <w:t xml:space="preserve"> </w:t>
      </w:r>
      <w:r w:rsidRPr="00D61C6D">
        <w:rPr>
          <w:sz w:val="24"/>
          <w:szCs w:val="24"/>
        </w:rPr>
        <w:t>у</w:t>
      </w:r>
      <w:r w:rsidRPr="00D61C6D">
        <w:rPr>
          <w:spacing w:val="1"/>
          <w:sz w:val="24"/>
          <w:szCs w:val="24"/>
        </w:rPr>
        <w:t xml:space="preserve"> </w:t>
      </w:r>
      <w:r w:rsidRPr="00D61C6D">
        <w:rPr>
          <w:sz w:val="24"/>
          <w:szCs w:val="24"/>
        </w:rPr>
        <w:t>него</w:t>
      </w:r>
      <w:r w:rsidRPr="00D61C6D">
        <w:rPr>
          <w:spacing w:val="1"/>
          <w:sz w:val="24"/>
          <w:szCs w:val="24"/>
        </w:rPr>
        <w:t xml:space="preserve"> </w:t>
      </w:r>
      <w:r w:rsidRPr="00D61C6D">
        <w:rPr>
          <w:sz w:val="24"/>
          <w:szCs w:val="24"/>
        </w:rPr>
        <w:t>чувства</w:t>
      </w:r>
      <w:r w:rsidRPr="00D61C6D">
        <w:rPr>
          <w:spacing w:val="1"/>
          <w:sz w:val="24"/>
          <w:szCs w:val="24"/>
        </w:rPr>
        <w:t xml:space="preserve"> </w:t>
      </w:r>
      <w:r w:rsidRPr="00D61C6D">
        <w:rPr>
          <w:sz w:val="24"/>
          <w:szCs w:val="24"/>
        </w:rPr>
        <w:t>вкуса</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стиля,</w:t>
      </w:r>
      <w:r w:rsidRPr="00D61C6D">
        <w:rPr>
          <w:spacing w:val="1"/>
          <w:sz w:val="24"/>
          <w:szCs w:val="24"/>
        </w:rPr>
        <w:t xml:space="preserve"> </w:t>
      </w:r>
      <w:r w:rsidRPr="00D61C6D">
        <w:rPr>
          <w:sz w:val="24"/>
          <w:szCs w:val="24"/>
        </w:rPr>
        <w:t>создает</w:t>
      </w:r>
      <w:r w:rsidRPr="00D61C6D">
        <w:rPr>
          <w:spacing w:val="1"/>
          <w:sz w:val="24"/>
          <w:szCs w:val="24"/>
        </w:rPr>
        <w:t xml:space="preserve"> </w:t>
      </w:r>
      <w:r w:rsidRPr="00D61C6D">
        <w:rPr>
          <w:sz w:val="24"/>
          <w:szCs w:val="24"/>
        </w:rPr>
        <w:t>атмосферу</w:t>
      </w:r>
      <w:r w:rsidRPr="00D61C6D">
        <w:rPr>
          <w:spacing w:val="1"/>
          <w:sz w:val="24"/>
          <w:szCs w:val="24"/>
        </w:rPr>
        <w:t xml:space="preserve"> </w:t>
      </w:r>
      <w:r w:rsidRPr="00D61C6D">
        <w:rPr>
          <w:sz w:val="24"/>
          <w:szCs w:val="24"/>
        </w:rPr>
        <w:t>психологического</w:t>
      </w:r>
      <w:r w:rsidRPr="00D61C6D">
        <w:rPr>
          <w:spacing w:val="1"/>
          <w:sz w:val="24"/>
          <w:szCs w:val="24"/>
        </w:rPr>
        <w:t xml:space="preserve"> </w:t>
      </w:r>
      <w:r w:rsidRPr="00D61C6D">
        <w:rPr>
          <w:sz w:val="24"/>
          <w:szCs w:val="24"/>
        </w:rPr>
        <w:t>комфорта,</w:t>
      </w:r>
      <w:r w:rsidRPr="00D61C6D">
        <w:rPr>
          <w:spacing w:val="1"/>
          <w:sz w:val="24"/>
          <w:szCs w:val="24"/>
        </w:rPr>
        <w:t xml:space="preserve"> </w:t>
      </w:r>
      <w:r w:rsidRPr="00D61C6D">
        <w:rPr>
          <w:sz w:val="24"/>
          <w:szCs w:val="24"/>
        </w:rPr>
        <w:t>поднимает</w:t>
      </w:r>
      <w:r w:rsidRPr="00D61C6D">
        <w:rPr>
          <w:spacing w:val="1"/>
          <w:sz w:val="24"/>
          <w:szCs w:val="24"/>
        </w:rPr>
        <w:t xml:space="preserve"> </w:t>
      </w:r>
      <w:r w:rsidRPr="00D61C6D">
        <w:rPr>
          <w:sz w:val="24"/>
          <w:szCs w:val="24"/>
        </w:rPr>
        <w:t>настроение,</w:t>
      </w:r>
      <w:r w:rsidRPr="00D61C6D">
        <w:rPr>
          <w:spacing w:val="1"/>
          <w:sz w:val="24"/>
          <w:szCs w:val="24"/>
        </w:rPr>
        <w:t xml:space="preserve"> </w:t>
      </w:r>
      <w:r w:rsidRPr="00D61C6D">
        <w:rPr>
          <w:sz w:val="24"/>
          <w:szCs w:val="24"/>
        </w:rPr>
        <w:t>предупреждает</w:t>
      </w:r>
      <w:r w:rsidRPr="00D61C6D">
        <w:rPr>
          <w:spacing w:val="1"/>
          <w:sz w:val="24"/>
          <w:szCs w:val="24"/>
        </w:rPr>
        <w:t xml:space="preserve"> </w:t>
      </w:r>
      <w:r w:rsidRPr="00D61C6D">
        <w:rPr>
          <w:sz w:val="24"/>
          <w:szCs w:val="24"/>
        </w:rPr>
        <w:t>стрессовые</w:t>
      </w:r>
      <w:r w:rsidRPr="00D61C6D">
        <w:rPr>
          <w:spacing w:val="1"/>
          <w:sz w:val="24"/>
          <w:szCs w:val="24"/>
        </w:rPr>
        <w:t xml:space="preserve"> </w:t>
      </w:r>
      <w:r w:rsidRPr="00D61C6D">
        <w:rPr>
          <w:sz w:val="24"/>
          <w:szCs w:val="24"/>
        </w:rPr>
        <w:t>ситуации,</w:t>
      </w:r>
      <w:r w:rsidRPr="00D61C6D">
        <w:rPr>
          <w:spacing w:val="1"/>
          <w:sz w:val="24"/>
          <w:szCs w:val="24"/>
        </w:rPr>
        <w:t xml:space="preserve"> </w:t>
      </w:r>
      <w:r w:rsidRPr="00D61C6D">
        <w:rPr>
          <w:sz w:val="24"/>
          <w:szCs w:val="24"/>
        </w:rPr>
        <w:t>способствует</w:t>
      </w:r>
      <w:r w:rsidRPr="00D61C6D">
        <w:rPr>
          <w:spacing w:val="1"/>
          <w:sz w:val="24"/>
          <w:szCs w:val="24"/>
        </w:rPr>
        <w:t xml:space="preserve"> </w:t>
      </w:r>
      <w:r w:rsidRPr="00D61C6D">
        <w:rPr>
          <w:sz w:val="24"/>
          <w:szCs w:val="24"/>
        </w:rPr>
        <w:t>позитивному</w:t>
      </w:r>
      <w:r w:rsidRPr="00D61C6D">
        <w:rPr>
          <w:spacing w:val="-9"/>
          <w:sz w:val="24"/>
          <w:szCs w:val="24"/>
        </w:rPr>
        <w:t xml:space="preserve"> </w:t>
      </w:r>
      <w:r w:rsidRPr="00D61C6D">
        <w:rPr>
          <w:sz w:val="24"/>
          <w:szCs w:val="24"/>
        </w:rPr>
        <w:t>восприятию.</w:t>
      </w:r>
    </w:p>
    <w:p w:rsidR="0069597F" w:rsidRPr="00D61C6D" w:rsidRDefault="0069597F" w:rsidP="0069597F">
      <w:pPr>
        <w:ind w:right="-1" w:firstLine="567"/>
        <w:jc w:val="both"/>
        <w:rPr>
          <w:sz w:val="24"/>
          <w:szCs w:val="24"/>
        </w:rPr>
      </w:pPr>
      <w:r w:rsidRPr="00D61C6D">
        <w:rPr>
          <w:sz w:val="24"/>
          <w:szCs w:val="24"/>
        </w:rPr>
        <w:t>Среда является важным фактором воспитания и развития ребёнка, организована и</w:t>
      </w:r>
      <w:r w:rsidRPr="00D61C6D">
        <w:rPr>
          <w:spacing w:val="1"/>
          <w:sz w:val="24"/>
          <w:szCs w:val="24"/>
        </w:rPr>
        <w:t xml:space="preserve"> </w:t>
      </w:r>
      <w:r w:rsidRPr="00D61C6D">
        <w:rPr>
          <w:sz w:val="24"/>
          <w:szCs w:val="24"/>
        </w:rPr>
        <w:t>соответствует</w:t>
      </w:r>
      <w:r w:rsidRPr="00D61C6D">
        <w:rPr>
          <w:spacing w:val="1"/>
          <w:sz w:val="24"/>
          <w:szCs w:val="24"/>
        </w:rPr>
        <w:t xml:space="preserve"> </w:t>
      </w:r>
      <w:r w:rsidRPr="00D61C6D">
        <w:rPr>
          <w:sz w:val="24"/>
          <w:szCs w:val="24"/>
        </w:rPr>
        <w:t>принципам,</w:t>
      </w:r>
      <w:r w:rsidRPr="00D61C6D">
        <w:rPr>
          <w:spacing w:val="1"/>
          <w:sz w:val="24"/>
          <w:szCs w:val="24"/>
        </w:rPr>
        <w:t xml:space="preserve"> </w:t>
      </w:r>
      <w:r w:rsidRPr="00D61C6D">
        <w:rPr>
          <w:sz w:val="24"/>
          <w:szCs w:val="24"/>
        </w:rPr>
        <w:t>изложенными</w:t>
      </w:r>
      <w:r w:rsidRPr="00D61C6D">
        <w:rPr>
          <w:spacing w:val="1"/>
          <w:sz w:val="24"/>
          <w:szCs w:val="24"/>
        </w:rPr>
        <w:t xml:space="preserve"> </w:t>
      </w:r>
      <w:r w:rsidRPr="00D61C6D">
        <w:rPr>
          <w:sz w:val="24"/>
          <w:szCs w:val="24"/>
        </w:rPr>
        <w:t>в</w:t>
      </w:r>
      <w:r w:rsidRPr="00D61C6D">
        <w:rPr>
          <w:spacing w:val="1"/>
          <w:sz w:val="24"/>
          <w:szCs w:val="24"/>
        </w:rPr>
        <w:t xml:space="preserve"> </w:t>
      </w:r>
      <w:r w:rsidRPr="00D61C6D">
        <w:rPr>
          <w:sz w:val="24"/>
          <w:szCs w:val="24"/>
        </w:rPr>
        <w:t>Федеральных</w:t>
      </w:r>
      <w:r w:rsidRPr="00D61C6D">
        <w:rPr>
          <w:spacing w:val="1"/>
          <w:sz w:val="24"/>
          <w:szCs w:val="24"/>
        </w:rPr>
        <w:t xml:space="preserve"> </w:t>
      </w:r>
      <w:r w:rsidRPr="00D61C6D">
        <w:rPr>
          <w:sz w:val="24"/>
          <w:szCs w:val="24"/>
        </w:rPr>
        <w:t>государственных</w:t>
      </w:r>
      <w:r w:rsidRPr="00D61C6D">
        <w:rPr>
          <w:spacing w:val="1"/>
          <w:sz w:val="24"/>
          <w:szCs w:val="24"/>
        </w:rPr>
        <w:t xml:space="preserve"> </w:t>
      </w:r>
      <w:r w:rsidRPr="00D61C6D">
        <w:rPr>
          <w:sz w:val="24"/>
          <w:szCs w:val="24"/>
        </w:rPr>
        <w:t>образовательных стандартах</w:t>
      </w:r>
      <w:r w:rsidRPr="00D61C6D">
        <w:rPr>
          <w:spacing w:val="1"/>
          <w:sz w:val="24"/>
          <w:szCs w:val="24"/>
        </w:rPr>
        <w:t xml:space="preserve"> </w:t>
      </w:r>
      <w:r w:rsidRPr="00D61C6D">
        <w:rPr>
          <w:sz w:val="24"/>
          <w:szCs w:val="24"/>
        </w:rPr>
        <w:t>дошкольного образования.</w:t>
      </w:r>
    </w:p>
    <w:p w:rsidR="0069597F" w:rsidRPr="00D61C6D" w:rsidRDefault="0069597F" w:rsidP="0069597F">
      <w:pPr>
        <w:ind w:right="-1" w:firstLine="567"/>
        <w:jc w:val="both"/>
        <w:rPr>
          <w:sz w:val="24"/>
          <w:szCs w:val="24"/>
        </w:rPr>
      </w:pPr>
      <w:r w:rsidRPr="00D61C6D">
        <w:rPr>
          <w:sz w:val="24"/>
          <w:szCs w:val="24"/>
        </w:rPr>
        <w:t>Среда спроектирована в соответствии с требованиями Программы образовательной</w:t>
      </w:r>
      <w:r w:rsidRPr="00D61C6D">
        <w:rPr>
          <w:spacing w:val="1"/>
          <w:sz w:val="24"/>
          <w:szCs w:val="24"/>
        </w:rPr>
        <w:t xml:space="preserve"> </w:t>
      </w:r>
      <w:r w:rsidRPr="00D61C6D">
        <w:rPr>
          <w:sz w:val="24"/>
          <w:szCs w:val="24"/>
        </w:rPr>
        <w:t>организации,</w:t>
      </w:r>
      <w:r w:rsidRPr="00D61C6D">
        <w:rPr>
          <w:spacing w:val="1"/>
          <w:sz w:val="24"/>
          <w:szCs w:val="24"/>
        </w:rPr>
        <w:t xml:space="preserve"> </w:t>
      </w:r>
      <w:r w:rsidRPr="00D61C6D">
        <w:rPr>
          <w:sz w:val="24"/>
          <w:szCs w:val="24"/>
        </w:rPr>
        <w:t>в</w:t>
      </w:r>
      <w:r w:rsidRPr="00D61C6D">
        <w:rPr>
          <w:spacing w:val="1"/>
          <w:sz w:val="24"/>
          <w:szCs w:val="24"/>
        </w:rPr>
        <w:t xml:space="preserve"> </w:t>
      </w:r>
      <w:r w:rsidRPr="00D61C6D">
        <w:rPr>
          <w:sz w:val="24"/>
          <w:szCs w:val="24"/>
        </w:rPr>
        <w:t>сочетании</w:t>
      </w:r>
      <w:r w:rsidRPr="00D61C6D">
        <w:rPr>
          <w:spacing w:val="1"/>
          <w:sz w:val="24"/>
          <w:szCs w:val="24"/>
        </w:rPr>
        <w:t xml:space="preserve"> </w:t>
      </w:r>
      <w:r w:rsidRPr="00D61C6D">
        <w:rPr>
          <w:sz w:val="24"/>
          <w:szCs w:val="24"/>
        </w:rPr>
        <w:t>с</w:t>
      </w:r>
      <w:r w:rsidRPr="00D61C6D">
        <w:rPr>
          <w:spacing w:val="1"/>
          <w:sz w:val="24"/>
          <w:szCs w:val="24"/>
        </w:rPr>
        <w:t xml:space="preserve"> </w:t>
      </w:r>
      <w:r w:rsidRPr="00D61C6D">
        <w:rPr>
          <w:sz w:val="24"/>
          <w:szCs w:val="24"/>
        </w:rPr>
        <w:t>Программой</w:t>
      </w:r>
      <w:r w:rsidRPr="00D61C6D">
        <w:rPr>
          <w:spacing w:val="1"/>
          <w:sz w:val="24"/>
          <w:szCs w:val="24"/>
        </w:rPr>
        <w:t xml:space="preserve"> </w:t>
      </w:r>
      <w:r w:rsidRPr="00D61C6D">
        <w:rPr>
          <w:sz w:val="24"/>
          <w:szCs w:val="24"/>
        </w:rPr>
        <w:t>воспитания</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соответствует</w:t>
      </w:r>
      <w:r w:rsidRPr="00D61C6D">
        <w:rPr>
          <w:spacing w:val="1"/>
          <w:sz w:val="24"/>
          <w:szCs w:val="24"/>
        </w:rPr>
        <w:t xml:space="preserve"> </w:t>
      </w:r>
      <w:r w:rsidRPr="00D61C6D">
        <w:rPr>
          <w:sz w:val="24"/>
          <w:szCs w:val="24"/>
        </w:rPr>
        <w:t>возрастным</w:t>
      </w:r>
      <w:r w:rsidRPr="00D61C6D">
        <w:rPr>
          <w:spacing w:val="1"/>
          <w:sz w:val="24"/>
          <w:szCs w:val="24"/>
        </w:rPr>
        <w:t xml:space="preserve"> </w:t>
      </w:r>
      <w:r w:rsidRPr="00D61C6D">
        <w:rPr>
          <w:sz w:val="24"/>
          <w:szCs w:val="24"/>
        </w:rPr>
        <w:t>особенностям, действующим гигиеническим требованиям и нормам, правилам пожарной</w:t>
      </w:r>
      <w:r w:rsidRPr="00D61C6D">
        <w:rPr>
          <w:spacing w:val="1"/>
          <w:sz w:val="24"/>
          <w:szCs w:val="24"/>
        </w:rPr>
        <w:t xml:space="preserve"> </w:t>
      </w:r>
      <w:r w:rsidRPr="00D61C6D">
        <w:rPr>
          <w:sz w:val="24"/>
          <w:szCs w:val="24"/>
        </w:rPr>
        <w:t>безопасности.</w:t>
      </w:r>
    </w:p>
    <w:p w:rsidR="0069597F" w:rsidRPr="00D61C6D" w:rsidRDefault="0069597F" w:rsidP="0069597F">
      <w:pPr>
        <w:ind w:right="-1" w:firstLine="567"/>
        <w:jc w:val="both"/>
        <w:rPr>
          <w:sz w:val="24"/>
          <w:szCs w:val="24"/>
        </w:rPr>
      </w:pPr>
      <w:r w:rsidRPr="00D61C6D">
        <w:rPr>
          <w:sz w:val="24"/>
          <w:szCs w:val="24"/>
        </w:rPr>
        <w:t>Насыщенность</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гибкое</w:t>
      </w:r>
      <w:r w:rsidRPr="00D61C6D">
        <w:rPr>
          <w:spacing w:val="1"/>
          <w:sz w:val="24"/>
          <w:szCs w:val="24"/>
        </w:rPr>
        <w:t xml:space="preserve"> </w:t>
      </w:r>
      <w:r w:rsidRPr="00D61C6D">
        <w:rPr>
          <w:sz w:val="24"/>
          <w:szCs w:val="24"/>
        </w:rPr>
        <w:t>зонирование</w:t>
      </w:r>
      <w:r w:rsidRPr="00D61C6D">
        <w:rPr>
          <w:spacing w:val="1"/>
          <w:sz w:val="24"/>
          <w:szCs w:val="24"/>
        </w:rPr>
        <w:t xml:space="preserve"> </w:t>
      </w:r>
      <w:r w:rsidRPr="00D61C6D">
        <w:rPr>
          <w:sz w:val="24"/>
          <w:szCs w:val="24"/>
        </w:rPr>
        <w:t>всего</w:t>
      </w:r>
      <w:r w:rsidRPr="00D61C6D">
        <w:rPr>
          <w:spacing w:val="1"/>
          <w:sz w:val="24"/>
          <w:szCs w:val="24"/>
        </w:rPr>
        <w:t xml:space="preserve"> </w:t>
      </w:r>
      <w:r w:rsidRPr="00D61C6D">
        <w:rPr>
          <w:sz w:val="24"/>
          <w:szCs w:val="24"/>
        </w:rPr>
        <w:t>пространства</w:t>
      </w:r>
      <w:r w:rsidRPr="00D61C6D">
        <w:rPr>
          <w:spacing w:val="1"/>
          <w:sz w:val="24"/>
          <w:szCs w:val="24"/>
        </w:rPr>
        <w:t xml:space="preserve"> </w:t>
      </w:r>
      <w:r w:rsidRPr="00D61C6D">
        <w:rPr>
          <w:sz w:val="24"/>
          <w:szCs w:val="24"/>
        </w:rPr>
        <w:t>обеспечивает</w:t>
      </w:r>
      <w:r w:rsidRPr="00D61C6D">
        <w:rPr>
          <w:spacing w:val="-57"/>
          <w:sz w:val="24"/>
          <w:szCs w:val="24"/>
        </w:rPr>
        <w:t xml:space="preserve"> </w:t>
      </w:r>
      <w:r w:rsidRPr="00D61C6D">
        <w:rPr>
          <w:sz w:val="24"/>
          <w:szCs w:val="24"/>
        </w:rPr>
        <w:t>осуществление деятельностей по разным видам и интересам детей. Среда содержательно</w:t>
      </w:r>
      <w:r w:rsidRPr="00D61C6D">
        <w:rPr>
          <w:spacing w:val="1"/>
          <w:sz w:val="24"/>
          <w:szCs w:val="24"/>
        </w:rPr>
        <w:t xml:space="preserve"> </w:t>
      </w:r>
      <w:r w:rsidRPr="00D61C6D">
        <w:rPr>
          <w:sz w:val="24"/>
          <w:szCs w:val="24"/>
        </w:rPr>
        <w:t>насыщена,</w:t>
      </w:r>
      <w:r w:rsidRPr="00D61C6D">
        <w:rPr>
          <w:spacing w:val="-1"/>
          <w:sz w:val="24"/>
          <w:szCs w:val="24"/>
        </w:rPr>
        <w:t xml:space="preserve"> </w:t>
      </w:r>
      <w:r w:rsidRPr="00D61C6D">
        <w:rPr>
          <w:sz w:val="24"/>
          <w:szCs w:val="24"/>
        </w:rPr>
        <w:t>игровой материал</w:t>
      </w:r>
      <w:r w:rsidRPr="00D61C6D">
        <w:rPr>
          <w:spacing w:val="-2"/>
          <w:sz w:val="24"/>
          <w:szCs w:val="24"/>
        </w:rPr>
        <w:t xml:space="preserve"> </w:t>
      </w:r>
      <w:r w:rsidRPr="00D61C6D">
        <w:rPr>
          <w:sz w:val="24"/>
          <w:szCs w:val="24"/>
        </w:rPr>
        <w:t>пригоден для</w:t>
      </w:r>
      <w:r w:rsidRPr="00D61C6D">
        <w:rPr>
          <w:spacing w:val="-2"/>
          <w:sz w:val="24"/>
          <w:szCs w:val="24"/>
        </w:rPr>
        <w:t xml:space="preserve"> </w:t>
      </w:r>
      <w:r w:rsidRPr="00D61C6D">
        <w:rPr>
          <w:sz w:val="24"/>
          <w:szCs w:val="24"/>
        </w:rPr>
        <w:t>использования.</w:t>
      </w:r>
    </w:p>
    <w:p w:rsidR="0069597F" w:rsidRPr="00D61C6D" w:rsidRDefault="0069597F" w:rsidP="0069597F">
      <w:pPr>
        <w:spacing w:before="1"/>
        <w:ind w:right="-1" w:firstLine="567"/>
        <w:jc w:val="both"/>
        <w:rPr>
          <w:sz w:val="24"/>
          <w:szCs w:val="24"/>
        </w:rPr>
      </w:pPr>
      <w:r w:rsidRPr="00D61C6D">
        <w:rPr>
          <w:sz w:val="24"/>
          <w:szCs w:val="24"/>
        </w:rPr>
        <w:t>Вариативность</w:t>
      </w:r>
      <w:r w:rsidRPr="00D61C6D">
        <w:rPr>
          <w:spacing w:val="1"/>
          <w:sz w:val="24"/>
          <w:szCs w:val="24"/>
        </w:rPr>
        <w:t xml:space="preserve"> </w:t>
      </w:r>
      <w:r w:rsidRPr="00D61C6D">
        <w:rPr>
          <w:sz w:val="24"/>
          <w:szCs w:val="24"/>
        </w:rPr>
        <w:t>развивающей</w:t>
      </w:r>
      <w:r w:rsidRPr="00D61C6D">
        <w:rPr>
          <w:spacing w:val="1"/>
          <w:sz w:val="24"/>
          <w:szCs w:val="24"/>
        </w:rPr>
        <w:t xml:space="preserve"> </w:t>
      </w:r>
      <w:r w:rsidRPr="00D61C6D">
        <w:rPr>
          <w:sz w:val="24"/>
          <w:szCs w:val="24"/>
        </w:rPr>
        <w:t>предметно-пространственной</w:t>
      </w:r>
      <w:r w:rsidRPr="00D61C6D">
        <w:rPr>
          <w:spacing w:val="1"/>
          <w:sz w:val="24"/>
          <w:szCs w:val="24"/>
        </w:rPr>
        <w:t xml:space="preserve"> </w:t>
      </w:r>
      <w:r w:rsidRPr="00D61C6D">
        <w:rPr>
          <w:sz w:val="24"/>
          <w:szCs w:val="24"/>
        </w:rPr>
        <w:t>среды</w:t>
      </w:r>
      <w:r w:rsidRPr="00D61C6D">
        <w:rPr>
          <w:spacing w:val="1"/>
          <w:sz w:val="24"/>
          <w:szCs w:val="24"/>
        </w:rPr>
        <w:t xml:space="preserve"> </w:t>
      </w:r>
      <w:r w:rsidRPr="00D61C6D">
        <w:rPr>
          <w:sz w:val="24"/>
          <w:szCs w:val="24"/>
        </w:rPr>
        <w:t>определяется</w:t>
      </w:r>
      <w:r w:rsidRPr="00D61C6D">
        <w:rPr>
          <w:spacing w:val="1"/>
          <w:sz w:val="24"/>
          <w:szCs w:val="24"/>
        </w:rPr>
        <w:t xml:space="preserve"> </w:t>
      </w:r>
      <w:r w:rsidRPr="00D61C6D">
        <w:rPr>
          <w:sz w:val="24"/>
          <w:szCs w:val="24"/>
        </w:rPr>
        <w:t>содержанием</w:t>
      </w:r>
      <w:r w:rsidRPr="00D61C6D">
        <w:rPr>
          <w:spacing w:val="1"/>
          <w:sz w:val="24"/>
          <w:szCs w:val="24"/>
        </w:rPr>
        <w:t xml:space="preserve"> </w:t>
      </w:r>
      <w:r w:rsidRPr="00D61C6D">
        <w:rPr>
          <w:sz w:val="24"/>
          <w:szCs w:val="24"/>
        </w:rPr>
        <w:t>обучения</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воспитания,</w:t>
      </w:r>
      <w:r w:rsidRPr="00D61C6D">
        <w:rPr>
          <w:spacing w:val="1"/>
          <w:sz w:val="24"/>
          <w:szCs w:val="24"/>
        </w:rPr>
        <w:t xml:space="preserve"> </w:t>
      </w:r>
      <w:r w:rsidRPr="00D61C6D">
        <w:rPr>
          <w:sz w:val="24"/>
          <w:szCs w:val="24"/>
        </w:rPr>
        <w:t>культурными</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художественными</w:t>
      </w:r>
      <w:r w:rsidRPr="00D61C6D">
        <w:rPr>
          <w:spacing w:val="1"/>
          <w:sz w:val="24"/>
          <w:szCs w:val="24"/>
        </w:rPr>
        <w:t xml:space="preserve"> </w:t>
      </w:r>
      <w:r w:rsidRPr="00D61C6D">
        <w:rPr>
          <w:sz w:val="24"/>
          <w:szCs w:val="24"/>
        </w:rPr>
        <w:t>традициями,</w:t>
      </w:r>
      <w:r w:rsidRPr="00D61C6D">
        <w:rPr>
          <w:spacing w:val="1"/>
          <w:sz w:val="24"/>
          <w:szCs w:val="24"/>
        </w:rPr>
        <w:t xml:space="preserve"> </w:t>
      </w:r>
      <w:r w:rsidRPr="00D61C6D">
        <w:rPr>
          <w:sz w:val="24"/>
          <w:szCs w:val="24"/>
        </w:rPr>
        <w:t>климатическими и географическими особенностями. Материал периодически меняется в</w:t>
      </w:r>
      <w:r w:rsidRPr="00D61C6D">
        <w:rPr>
          <w:spacing w:val="1"/>
          <w:sz w:val="24"/>
          <w:szCs w:val="24"/>
        </w:rPr>
        <w:t xml:space="preserve"> </w:t>
      </w:r>
      <w:r w:rsidRPr="00D61C6D">
        <w:rPr>
          <w:sz w:val="24"/>
          <w:szCs w:val="24"/>
        </w:rPr>
        <w:t>разных</w:t>
      </w:r>
      <w:r w:rsidRPr="00D61C6D">
        <w:rPr>
          <w:spacing w:val="1"/>
          <w:sz w:val="24"/>
          <w:szCs w:val="24"/>
        </w:rPr>
        <w:t xml:space="preserve"> </w:t>
      </w:r>
      <w:r w:rsidRPr="00D61C6D">
        <w:rPr>
          <w:sz w:val="24"/>
          <w:szCs w:val="24"/>
        </w:rPr>
        <w:t>вариациях.</w:t>
      </w:r>
    </w:p>
    <w:p w:rsidR="0069597F" w:rsidRPr="00D61C6D" w:rsidRDefault="0069597F" w:rsidP="0069597F">
      <w:pPr>
        <w:ind w:right="-1" w:firstLine="567"/>
        <w:jc w:val="both"/>
        <w:rPr>
          <w:sz w:val="24"/>
          <w:szCs w:val="24"/>
        </w:rPr>
      </w:pPr>
      <w:r w:rsidRPr="00D61C6D">
        <w:rPr>
          <w:sz w:val="24"/>
          <w:szCs w:val="24"/>
        </w:rPr>
        <w:t>Полифункциональность</w:t>
      </w:r>
      <w:r w:rsidRPr="00D61C6D">
        <w:rPr>
          <w:spacing w:val="1"/>
          <w:sz w:val="24"/>
          <w:szCs w:val="24"/>
        </w:rPr>
        <w:t xml:space="preserve"> </w:t>
      </w:r>
      <w:r w:rsidRPr="00D61C6D">
        <w:rPr>
          <w:sz w:val="24"/>
          <w:szCs w:val="24"/>
        </w:rPr>
        <w:t>среды</w:t>
      </w:r>
      <w:r w:rsidRPr="00D61C6D">
        <w:rPr>
          <w:spacing w:val="1"/>
          <w:sz w:val="24"/>
          <w:szCs w:val="24"/>
        </w:rPr>
        <w:t xml:space="preserve"> </w:t>
      </w:r>
      <w:r w:rsidRPr="00D61C6D">
        <w:rPr>
          <w:sz w:val="24"/>
          <w:szCs w:val="24"/>
        </w:rPr>
        <w:t>открывает</w:t>
      </w:r>
      <w:r w:rsidRPr="00D61C6D">
        <w:rPr>
          <w:spacing w:val="1"/>
          <w:sz w:val="24"/>
          <w:szCs w:val="24"/>
        </w:rPr>
        <w:t xml:space="preserve"> </w:t>
      </w:r>
      <w:r w:rsidRPr="00D61C6D">
        <w:rPr>
          <w:sz w:val="24"/>
          <w:szCs w:val="24"/>
        </w:rPr>
        <w:t>множество</w:t>
      </w:r>
      <w:r w:rsidRPr="00D61C6D">
        <w:rPr>
          <w:spacing w:val="1"/>
          <w:sz w:val="24"/>
          <w:szCs w:val="24"/>
        </w:rPr>
        <w:t xml:space="preserve"> </w:t>
      </w:r>
      <w:r w:rsidRPr="00D61C6D">
        <w:rPr>
          <w:sz w:val="24"/>
          <w:szCs w:val="24"/>
        </w:rPr>
        <w:t>возможностей,</w:t>
      </w:r>
      <w:r w:rsidRPr="00D61C6D">
        <w:rPr>
          <w:spacing w:val="60"/>
          <w:sz w:val="24"/>
          <w:szCs w:val="24"/>
        </w:rPr>
        <w:t xml:space="preserve"> </w:t>
      </w:r>
      <w:r w:rsidRPr="00D61C6D">
        <w:rPr>
          <w:sz w:val="24"/>
          <w:szCs w:val="24"/>
        </w:rPr>
        <w:t>обеспечивает</w:t>
      </w:r>
      <w:r w:rsidRPr="00D61C6D">
        <w:rPr>
          <w:spacing w:val="-57"/>
          <w:sz w:val="24"/>
          <w:szCs w:val="24"/>
        </w:rPr>
        <w:t xml:space="preserve"> </w:t>
      </w:r>
      <w:r w:rsidRPr="00D61C6D">
        <w:rPr>
          <w:sz w:val="24"/>
          <w:szCs w:val="24"/>
        </w:rPr>
        <w:t>все</w:t>
      </w:r>
      <w:r w:rsidRPr="00D61C6D">
        <w:rPr>
          <w:spacing w:val="1"/>
          <w:sz w:val="24"/>
          <w:szCs w:val="24"/>
        </w:rPr>
        <w:t xml:space="preserve"> </w:t>
      </w:r>
      <w:r w:rsidRPr="00D61C6D">
        <w:rPr>
          <w:sz w:val="24"/>
          <w:szCs w:val="24"/>
        </w:rPr>
        <w:t>составляющие</w:t>
      </w:r>
      <w:r w:rsidRPr="00D61C6D">
        <w:rPr>
          <w:spacing w:val="1"/>
          <w:sz w:val="24"/>
          <w:szCs w:val="24"/>
        </w:rPr>
        <w:t xml:space="preserve"> </w:t>
      </w:r>
      <w:r w:rsidRPr="00D61C6D">
        <w:rPr>
          <w:sz w:val="24"/>
          <w:szCs w:val="24"/>
        </w:rPr>
        <w:t>образовательного</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воспитательного</w:t>
      </w:r>
      <w:r w:rsidRPr="00D61C6D">
        <w:rPr>
          <w:spacing w:val="1"/>
          <w:sz w:val="24"/>
          <w:szCs w:val="24"/>
        </w:rPr>
        <w:t xml:space="preserve"> </w:t>
      </w:r>
      <w:r w:rsidRPr="00D61C6D">
        <w:rPr>
          <w:sz w:val="24"/>
          <w:szCs w:val="24"/>
        </w:rPr>
        <w:t>процесса,</w:t>
      </w:r>
      <w:r w:rsidRPr="00D61C6D">
        <w:rPr>
          <w:spacing w:val="1"/>
          <w:sz w:val="24"/>
          <w:szCs w:val="24"/>
        </w:rPr>
        <w:t xml:space="preserve"> </w:t>
      </w:r>
      <w:r w:rsidRPr="00D61C6D">
        <w:rPr>
          <w:sz w:val="24"/>
          <w:szCs w:val="24"/>
        </w:rPr>
        <w:t>среда</w:t>
      </w:r>
      <w:r w:rsidRPr="00D61C6D">
        <w:rPr>
          <w:spacing w:val="1"/>
          <w:sz w:val="24"/>
          <w:szCs w:val="24"/>
        </w:rPr>
        <w:t xml:space="preserve"> </w:t>
      </w:r>
      <w:r w:rsidRPr="00D61C6D">
        <w:rPr>
          <w:sz w:val="24"/>
          <w:szCs w:val="24"/>
        </w:rPr>
        <w:t>многофункциональная.</w:t>
      </w:r>
    </w:p>
    <w:p w:rsidR="0069597F" w:rsidRPr="00D61C6D" w:rsidRDefault="0069597F" w:rsidP="0069597F">
      <w:pPr>
        <w:ind w:right="-1" w:firstLine="567"/>
        <w:jc w:val="both"/>
        <w:rPr>
          <w:sz w:val="24"/>
          <w:szCs w:val="24"/>
        </w:rPr>
      </w:pPr>
      <w:r w:rsidRPr="00D61C6D">
        <w:rPr>
          <w:sz w:val="24"/>
          <w:szCs w:val="24"/>
        </w:rPr>
        <w:t>Пространство</w:t>
      </w:r>
      <w:r w:rsidRPr="00D61C6D">
        <w:rPr>
          <w:spacing w:val="1"/>
          <w:sz w:val="24"/>
          <w:szCs w:val="24"/>
        </w:rPr>
        <w:t xml:space="preserve"> </w:t>
      </w:r>
      <w:r w:rsidRPr="00D61C6D">
        <w:rPr>
          <w:sz w:val="24"/>
          <w:szCs w:val="24"/>
        </w:rPr>
        <w:t>групп</w:t>
      </w:r>
      <w:r w:rsidRPr="00D61C6D">
        <w:rPr>
          <w:spacing w:val="1"/>
          <w:sz w:val="24"/>
          <w:szCs w:val="24"/>
        </w:rPr>
        <w:t xml:space="preserve"> </w:t>
      </w:r>
      <w:r w:rsidRPr="00D61C6D">
        <w:rPr>
          <w:sz w:val="24"/>
          <w:szCs w:val="24"/>
        </w:rPr>
        <w:t>трансформируется,</w:t>
      </w:r>
      <w:r w:rsidRPr="00D61C6D">
        <w:rPr>
          <w:spacing w:val="1"/>
          <w:sz w:val="24"/>
          <w:szCs w:val="24"/>
        </w:rPr>
        <w:t xml:space="preserve"> </w:t>
      </w:r>
      <w:r w:rsidRPr="00D61C6D">
        <w:rPr>
          <w:sz w:val="24"/>
          <w:szCs w:val="24"/>
        </w:rPr>
        <w:t>хорошо</w:t>
      </w:r>
      <w:r w:rsidRPr="00D61C6D">
        <w:rPr>
          <w:spacing w:val="1"/>
          <w:sz w:val="24"/>
          <w:szCs w:val="24"/>
        </w:rPr>
        <w:t xml:space="preserve"> </w:t>
      </w:r>
      <w:r w:rsidRPr="00D61C6D">
        <w:rPr>
          <w:sz w:val="24"/>
          <w:szCs w:val="24"/>
        </w:rPr>
        <w:t>организовано</w:t>
      </w:r>
      <w:r w:rsidRPr="00D61C6D">
        <w:rPr>
          <w:spacing w:val="1"/>
          <w:sz w:val="24"/>
          <w:szCs w:val="24"/>
        </w:rPr>
        <w:t xml:space="preserve"> </w:t>
      </w:r>
      <w:r w:rsidRPr="00D61C6D">
        <w:rPr>
          <w:sz w:val="24"/>
          <w:szCs w:val="24"/>
        </w:rPr>
        <w:t>в</w:t>
      </w:r>
      <w:r w:rsidRPr="00D61C6D">
        <w:rPr>
          <w:spacing w:val="1"/>
          <w:sz w:val="24"/>
          <w:szCs w:val="24"/>
        </w:rPr>
        <w:t xml:space="preserve"> </w:t>
      </w:r>
      <w:r w:rsidRPr="00D61C6D">
        <w:rPr>
          <w:sz w:val="24"/>
          <w:szCs w:val="24"/>
        </w:rPr>
        <w:t>виде</w:t>
      </w:r>
      <w:r w:rsidRPr="00D61C6D">
        <w:rPr>
          <w:spacing w:val="1"/>
          <w:sz w:val="24"/>
          <w:szCs w:val="24"/>
        </w:rPr>
        <w:t xml:space="preserve"> </w:t>
      </w:r>
      <w:r w:rsidRPr="00D61C6D">
        <w:rPr>
          <w:sz w:val="24"/>
          <w:szCs w:val="24"/>
        </w:rPr>
        <w:t>уголков,</w:t>
      </w:r>
      <w:r w:rsidRPr="00D61C6D">
        <w:rPr>
          <w:spacing w:val="1"/>
          <w:sz w:val="24"/>
          <w:szCs w:val="24"/>
        </w:rPr>
        <w:t xml:space="preserve"> </w:t>
      </w:r>
      <w:r w:rsidRPr="00D61C6D">
        <w:rPr>
          <w:sz w:val="24"/>
          <w:szCs w:val="24"/>
        </w:rPr>
        <w:t>центров,</w:t>
      </w:r>
      <w:r w:rsidRPr="00D61C6D">
        <w:rPr>
          <w:spacing w:val="-2"/>
          <w:sz w:val="24"/>
          <w:szCs w:val="24"/>
        </w:rPr>
        <w:t xml:space="preserve"> </w:t>
      </w:r>
      <w:r w:rsidRPr="00D61C6D">
        <w:rPr>
          <w:sz w:val="24"/>
          <w:szCs w:val="24"/>
        </w:rPr>
        <w:t>оснащённых достаточным</w:t>
      </w:r>
      <w:r w:rsidRPr="00D61C6D">
        <w:rPr>
          <w:spacing w:val="-3"/>
          <w:sz w:val="24"/>
          <w:szCs w:val="24"/>
        </w:rPr>
        <w:t xml:space="preserve"> </w:t>
      </w:r>
      <w:r w:rsidRPr="00D61C6D">
        <w:rPr>
          <w:sz w:val="24"/>
          <w:szCs w:val="24"/>
        </w:rPr>
        <w:t>количеством</w:t>
      </w:r>
      <w:r w:rsidRPr="00D61C6D">
        <w:rPr>
          <w:spacing w:val="-2"/>
          <w:sz w:val="24"/>
          <w:szCs w:val="24"/>
        </w:rPr>
        <w:t xml:space="preserve"> </w:t>
      </w:r>
      <w:r w:rsidRPr="00D61C6D">
        <w:rPr>
          <w:sz w:val="24"/>
          <w:szCs w:val="24"/>
        </w:rPr>
        <w:t>развивающих материалов</w:t>
      </w:r>
      <w:r w:rsidRPr="00D61C6D">
        <w:rPr>
          <w:spacing w:val="-2"/>
          <w:sz w:val="24"/>
          <w:szCs w:val="24"/>
        </w:rPr>
        <w:t xml:space="preserve"> </w:t>
      </w:r>
      <w:r w:rsidRPr="00D61C6D">
        <w:rPr>
          <w:sz w:val="24"/>
          <w:szCs w:val="24"/>
        </w:rPr>
        <w:t>и</w:t>
      </w:r>
      <w:r w:rsidRPr="00D61C6D">
        <w:rPr>
          <w:spacing w:val="-2"/>
          <w:sz w:val="24"/>
          <w:szCs w:val="24"/>
        </w:rPr>
        <w:t xml:space="preserve"> </w:t>
      </w:r>
      <w:r w:rsidRPr="00D61C6D">
        <w:rPr>
          <w:sz w:val="24"/>
          <w:szCs w:val="24"/>
        </w:rPr>
        <w:t>средств.</w:t>
      </w:r>
    </w:p>
    <w:p w:rsidR="0069597F" w:rsidRPr="00D61C6D" w:rsidRDefault="0069597F" w:rsidP="0069597F">
      <w:pPr>
        <w:ind w:right="-1" w:firstLine="567"/>
        <w:jc w:val="both"/>
        <w:rPr>
          <w:sz w:val="24"/>
          <w:szCs w:val="24"/>
        </w:rPr>
      </w:pPr>
      <w:r w:rsidRPr="00D61C6D">
        <w:rPr>
          <w:b/>
          <w:i/>
          <w:sz w:val="24"/>
          <w:szCs w:val="24"/>
        </w:rPr>
        <w:t>Доступность</w:t>
      </w:r>
      <w:r w:rsidRPr="00D61C6D">
        <w:rPr>
          <w:b/>
          <w:i/>
          <w:spacing w:val="1"/>
          <w:sz w:val="24"/>
          <w:szCs w:val="24"/>
        </w:rPr>
        <w:t xml:space="preserve"> </w:t>
      </w:r>
      <w:r w:rsidRPr="00D61C6D">
        <w:rPr>
          <w:sz w:val="24"/>
          <w:szCs w:val="24"/>
        </w:rPr>
        <w:t>–</w:t>
      </w:r>
      <w:r w:rsidRPr="00D61C6D">
        <w:rPr>
          <w:spacing w:val="1"/>
          <w:sz w:val="24"/>
          <w:szCs w:val="24"/>
        </w:rPr>
        <w:t xml:space="preserve"> </w:t>
      </w:r>
      <w:r w:rsidRPr="00D61C6D">
        <w:rPr>
          <w:sz w:val="24"/>
          <w:szCs w:val="24"/>
        </w:rPr>
        <w:t>это</w:t>
      </w:r>
      <w:r w:rsidRPr="00D61C6D">
        <w:rPr>
          <w:spacing w:val="1"/>
          <w:sz w:val="24"/>
          <w:szCs w:val="24"/>
        </w:rPr>
        <w:t xml:space="preserve"> </w:t>
      </w:r>
      <w:r w:rsidRPr="00D61C6D">
        <w:rPr>
          <w:sz w:val="24"/>
          <w:szCs w:val="24"/>
        </w:rPr>
        <w:t>обеспечение</w:t>
      </w:r>
      <w:r w:rsidRPr="00D61C6D">
        <w:rPr>
          <w:spacing w:val="1"/>
          <w:sz w:val="24"/>
          <w:szCs w:val="24"/>
        </w:rPr>
        <w:t xml:space="preserve"> </w:t>
      </w:r>
      <w:r w:rsidRPr="00D61C6D">
        <w:rPr>
          <w:sz w:val="24"/>
          <w:szCs w:val="24"/>
        </w:rPr>
        <w:t>свободного</w:t>
      </w:r>
      <w:r w:rsidRPr="00D61C6D">
        <w:rPr>
          <w:spacing w:val="1"/>
          <w:sz w:val="24"/>
          <w:szCs w:val="24"/>
        </w:rPr>
        <w:t xml:space="preserve"> </w:t>
      </w:r>
      <w:r w:rsidRPr="00D61C6D">
        <w:rPr>
          <w:sz w:val="24"/>
          <w:szCs w:val="24"/>
        </w:rPr>
        <w:t>доступа</w:t>
      </w:r>
      <w:r w:rsidRPr="00D61C6D">
        <w:rPr>
          <w:spacing w:val="1"/>
          <w:sz w:val="24"/>
          <w:szCs w:val="24"/>
        </w:rPr>
        <w:t xml:space="preserve"> </w:t>
      </w:r>
      <w:r w:rsidRPr="00D61C6D">
        <w:rPr>
          <w:sz w:val="24"/>
          <w:szCs w:val="24"/>
        </w:rPr>
        <w:t>воспитанников</w:t>
      </w:r>
      <w:r w:rsidRPr="00D61C6D">
        <w:rPr>
          <w:spacing w:val="1"/>
          <w:sz w:val="24"/>
          <w:szCs w:val="24"/>
        </w:rPr>
        <w:t xml:space="preserve"> </w:t>
      </w:r>
      <w:r w:rsidRPr="00D61C6D">
        <w:rPr>
          <w:sz w:val="24"/>
          <w:szCs w:val="24"/>
        </w:rPr>
        <w:t>к</w:t>
      </w:r>
      <w:r w:rsidRPr="00D61C6D">
        <w:rPr>
          <w:spacing w:val="1"/>
          <w:sz w:val="24"/>
          <w:szCs w:val="24"/>
        </w:rPr>
        <w:t xml:space="preserve"> </w:t>
      </w:r>
      <w:r w:rsidRPr="00D61C6D">
        <w:rPr>
          <w:sz w:val="24"/>
          <w:szCs w:val="24"/>
        </w:rPr>
        <w:t>играм,</w:t>
      </w:r>
      <w:r w:rsidRPr="00D61C6D">
        <w:rPr>
          <w:spacing w:val="1"/>
          <w:sz w:val="24"/>
          <w:szCs w:val="24"/>
        </w:rPr>
        <w:t xml:space="preserve"> </w:t>
      </w:r>
      <w:r w:rsidRPr="00D61C6D">
        <w:rPr>
          <w:sz w:val="24"/>
          <w:szCs w:val="24"/>
        </w:rPr>
        <w:t>игрушкам,</w:t>
      </w:r>
      <w:r w:rsidRPr="00D61C6D">
        <w:rPr>
          <w:spacing w:val="1"/>
          <w:sz w:val="24"/>
          <w:szCs w:val="24"/>
        </w:rPr>
        <w:t xml:space="preserve"> </w:t>
      </w:r>
      <w:r w:rsidRPr="00D61C6D">
        <w:rPr>
          <w:sz w:val="24"/>
          <w:szCs w:val="24"/>
        </w:rPr>
        <w:t>материалам,</w:t>
      </w:r>
      <w:r w:rsidRPr="00D61C6D">
        <w:rPr>
          <w:spacing w:val="1"/>
          <w:sz w:val="24"/>
          <w:szCs w:val="24"/>
        </w:rPr>
        <w:t xml:space="preserve"> </w:t>
      </w:r>
      <w:r w:rsidRPr="00D61C6D">
        <w:rPr>
          <w:sz w:val="24"/>
          <w:szCs w:val="24"/>
        </w:rPr>
        <w:t>пособиям,</w:t>
      </w:r>
      <w:r w:rsidRPr="00D61C6D">
        <w:rPr>
          <w:spacing w:val="1"/>
          <w:sz w:val="24"/>
          <w:szCs w:val="24"/>
        </w:rPr>
        <w:t xml:space="preserve"> </w:t>
      </w:r>
      <w:r w:rsidRPr="00D61C6D">
        <w:rPr>
          <w:sz w:val="24"/>
          <w:szCs w:val="24"/>
        </w:rPr>
        <w:t>обеспечивающие</w:t>
      </w:r>
      <w:r w:rsidRPr="00D61C6D">
        <w:rPr>
          <w:spacing w:val="1"/>
          <w:sz w:val="24"/>
          <w:szCs w:val="24"/>
        </w:rPr>
        <w:t xml:space="preserve"> </w:t>
      </w:r>
      <w:r w:rsidRPr="00D61C6D">
        <w:rPr>
          <w:sz w:val="24"/>
          <w:szCs w:val="24"/>
        </w:rPr>
        <w:t>все</w:t>
      </w:r>
      <w:r w:rsidRPr="00D61C6D">
        <w:rPr>
          <w:spacing w:val="1"/>
          <w:sz w:val="24"/>
          <w:szCs w:val="24"/>
        </w:rPr>
        <w:t xml:space="preserve"> </w:t>
      </w:r>
      <w:r w:rsidRPr="00D61C6D">
        <w:rPr>
          <w:sz w:val="24"/>
          <w:szCs w:val="24"/>
        </w:rPr>
        <w:t>основные</w:t>
      </w:r>
      <w:r w:rsidRPr="00D61C6D">
        <w:rPr>
          <w:spacing w:val="1"/>
          <w:sz w:val="24"/>
          <w:szCs w:val="24"/>
        </w:rPr>
        <w:t xml:space="preserve"> </w:t>
      </w:r>
      <w:r w:rsidRPr="00D61C6D">
        <w:rPr>
          <w:sz w:val="24"/>
          <w:szCs w:val="24"/>
        </w:rPr>
        <w:t>виды</w:t>
      </w:r>
      <w:r w:rsidRPr="00D61C6D">
        <w:rPr>
          <w:spacing w:val="1"/>
          <w:sz w:val="24"/>
          <w:szCs w:val="24"/>
        </w:rPr>
        <w:t xml:space="preserve"> </w:t>
      </w:r>
      <w:r w:rsidRPr="00D61C6D">
        <w:rPr>
          <w:sz w:val="24"/>
          <w:szCs w:val="24"/>
        </w:rPr>
        <w:t>детской</w:t>
      </w:r>
      <w:r w:rsidRPr="00D61C6D">
        <w:rPr>
          <w:spacing w:val="1"/>
          <w:sz w:val="24"/>
          <w:szCs w:val="24"/>
        </w:rPr>
        <w:t xml:space="preserve"> </w:t>
      </w:r>
      <w:r w:rsidRPr="00D61C6D">
        <w:rPr>
          <w:sz w:val="24"/>
          <w:szCs w:val="24"/>
        </w:rPr>
        <w:t>активности</w:t>
      </w:r>
      <w:r w:rsidRPr="00D61C6D">
        <w:rPr>
          <w:spacing w:val="-2"/>
          <w:sz w:val="24"/>
          <w:szCs w:val="24"/>
        </w:rPr>
        <w:t xml:space="preserve"> </w:t>
      </w:r>
      <w:r w:rsidRPr="00D61C6D">
        <w:rPr>
          <w:sz w:val="24"/>
          <w:szCs w:val="24"/>
        </w:rPr>
        <w:t>и</w:t>
      </w:r>
      <w:r w:rsidRPr="00D61C6D">
        <w:rPr>
          <w:spacing w:val="-1"/>
          <w:sz w:val="24"/>
          <w:szCs w:val="24"/>
        </w:rPr>
        <w:t xml:space="preserve"> </w:t>
      </w:r>
      <w:r w:rsidRPr="00D61C6D">
        <w:rPr>
          <w:sz w:val="24"/>
          <w:szCs w:val="24"/>
        </w:rPr>
        <w:t>позволяющие</w:t>
      </w:r>
      <w:r w:rsidRPr="00D61C6D">
        <w:rPr>
          <w:spacing w:val="-2"/>
          <w:sz w:val="24"/>
          <w:szCs w:val="24"/>
        </w:rPr>
        <w:t xml:space="preserve"> </w:t>
      </w:r>
      <w:r w:rsidRPr="00D61C6D">
        <w:rPr>
          <w:sz w:val="24"/>
          <w:szCs w:val="24"/>
        </w:rPr>
        <w:t>выбирать воспитанникам</w:t>
      </w:r>
      <w:r w:rsidRPr="00D61C6D">
        <w:rPr>
          <w:spacing w:val="-2"/>
          <w:sz w:val="24"/>
          <w:szCs w:val="24"/>
        </w:rPr>
        <w:t xml:space="preserve"> </w:t>
      </w:r>
      <w:r w:rsidRPr="00D61C6D">
        <w:rPr>
          <w:sz w:val="24"/>
          <w:szCs w:val="24"/>
        </w:rPr>
        <w:t>интересные</w:t>
      </w:r>
      <w:r w:rsidRPr="00D61C6D">
        <w:rPr>
          <w:spacing w:val="-3"/>
          <w:sz w:val="24"/>
          <w:szCs w:val="24"/>
        </w:rPr>
        <w:t xml:space="preserve"> </w:t>
      </w:r>
      <w:r w:rsidRPr="00D61C6D">
        <w:rPr>
          <w:sz w:val="24"/>
          <w:szCs w:val="24"/>
        </w:rPr>
        <w:t>для</w:t>
      </w:r>
      <w:r w:rsidRPr="00D61C6D">
        <w:rPr>
          <w:spacing w:val="-2"/>
          <w:sz w:val="24"/>
          <w:szCs w:val="24"/>
        </w:rPr>
        <w:t xml:space="preserve"> </w:t>
      </w:r>
      <w:r w:rsidRPr="00D61C6D">
        <w:rPr>
          <w:sz w:val="24"/>
          <w:szCs w:val="24"/>
        </w:rPr>
        <w:t>себя</w:t>
      </w:r>
      <w:r w:rsidRPr="00D61C6D">
        <w:rPr>
          <w:spacing w:val="-1"/>
          <w:sz w:val="24"/>
          <w:szCs w:val="24"/>
        </w:rPr>
        <w:t xml:space="preserve"> </w:t>
      </w:r>
      <w:r w:rsidRPr="00D61C6D">
        <w:rPr>
          <w:sz w:val="24"/>
          <w:szCs w:val="24"/>
        </w:rPr>
        <w:t>занятия.</w:t>
      </w:r>
    </w:p>
    <w:p w:rsidR="0069597F" w:rsidRPr="00D61C6D" w:rsidRDefault="0069597F" w:rsidP="0069597F">
      <w:pPr>
        <w:spacing w:before="1"/>
        <w:ind w:right="-1" w:firstLine="567"/>
        <w:jc w:val="both"/>
        <w:rPr>
          <w:sz w:val="24"/>
          <w:szCs w:val="24"/>
        </w:rPr>
      </w:pPr>
      <w:r w:rsidRPr="00D61C6D">
        <w:rPr>
          <w:b/>
          <w:i/>
          <w:sz w:val="24"/>
          <w:szCs w:val="24"/>
        </w:rPr>
        <w:t>Безопасность</w:t>
      </w:r>
      <w:r w:rsidRPr="00D61C6D">
        <w:rPr>
          <w:b/>
          <w:i/>
          <w:spacing w:val="1"/>
          <w:sz w:val="24"/>
          <w:szCs w:val="24"/>
        </w:rPr>
        <w:t xml:space="preserve"> </w:t>
      </w:r>
      <w:r w:rsidRPr="00D61C6D">
        <w:rPr>
          <w:sz w:val="24"/>
          <w:szCs w:val="24"/>
        </w:rPr>
        <w:t>–</w:t>
      </w:r>
      <w:r w:rsidRPr="00D61C6D">
        <w:rPr>
          <w:spacing w:val="1"/>
          <w:sz w:val="24"/>
          <w:szCs w:val="24"/>
        </w:rPr>
        <w:t xml:space="preserve"> </w:t>
      </w:r>
      <w:r w:rsidRPr="00D61C6D">
        <w:rPr>
          <w:sz w:val="24"/>
          <w:szCs w:val="24"/>
        </w:rPr>
        <w:t>все</w:t>
      </w:r>
      <w:r w:rsidRPr="00D61C6D">
        <w:rPr>
          <w:spacing w:val="1"/>
          <w:sz w:val="24"/>
          <w:szCs w:val="24"/>
        </w:rPr>
        <w:t xml:space="preserve"> </w:t>
      </w:r>
      <w:r w:rsidRPr="00D61C6D">
        <w:rPr>
          <w:sz w:val="24"/>
          <w:szCs w:val="24"/>
        </w:rPr>
        <w:t>элементы</w:t>
      </w:r>
      <w:r w:rsidRPr="00D61C6D">
        <w:rPr>
          <w:spacing w:val="1"/>
          <w:sz w:val="24"/>
          <w:szCs w:val="24"/>
        </w:rPr>
        <w:t xml:space="preserve"> </w:t>
      </w:r>
      <w:r w:rsidRPr="00D61C6D">
        <w:rPr>
          <w:sz w:val="24"/>
          <w:szCs w:val="24"/>
        </w:rPr>
        <w:t>среды</w:t>
      </w:r>
      <w:r w:rsidRPr="00D61C6D">
        <w:rPr>
          <w:spacing w:val="1"/>
          <w:sz w:val="24"/>
          <w:szCs w:val="24"/>
        </w:rPr>
        <w:t xml:space="preserve"> </w:t>
      </w:r>
      <w:r w:rsidRPr="00D61C6D">
        <w:rPr>
          <w:sz w:val="24"/>
          <w:szCs w:val="24"/>
        </w:rPr>
        <w:t>соответствуют</w:t>
      </w:r>
      <w:r w:rsidRPr="00D61C6D">
        <w:rPr>
          <w:spacing w:val="1"/>
          <w:sz w:val="24"/>
          <w:szCs w:val="24"/>
        </w:rPr>
        <w:t xml:space="preserve"> </w:t>
      </w:r>
      <w:r w:rsidRPr="00D61C6D">
        <w:rPr>
          <w:sz w:val="24"/>
          <w:szCs w:val="24"/>
        </w:rPr>
        <w:t>требованиям</w:t>
      </w:r>
      <w:r w:rsidRPr="00D61C6D">
        <w:rPr>
          <w:spacing w:val="1"/>
          <w:sz w:val="24"/>
          <w:szCs w:val="24"/>
        </w:rPr>
        <w:t xml:space="preserve"> </w:t>
      </w:r>
      <w:r w:rsidRPr="00D61C6D">
        <w:rPr>
          <w:sz w:val="24"/>
          <w:szCs w:val="24"/>
        </w:rPr>
        <w:t>действующих</w:t>
      </w:r>
      <w:r w:rsidRPr="00D61C6D">
        <w:rPr>
          <w:spacing w:val="1"/>
          <w:sz w:val="24"/>
          <w:szCs w:val="24"/>
        </w:rPr>
        <w:t xml:space="preserve"> </w:t>
      </w:r>
      <w:r w:rsidRPr="00D61C6D">
        <w:rPr>
          <w:sz w:val="24"/>
          <w:szCs w:val="24"/>
        </w:rPr>
        <w:t>санитарных норм и правил, по обеспечению надежности и безопасности их использования</w:t>
      </w:r>
      <w:r w:rsidRPr="00D61C6D">
        <w:rPr>
          <w:spacing w:val="-57"/>
          <w:sz w:val="24"/>
          <w:szCs w:val="24"/>
        </w:rPr>
        <w:t xml:space="preserve"> </w:t>
      </w:r>
      <w:r w:rsidRPr="00D61C6D">
        <w:rPr>
          <w:sz w:val="24"/>
          <w:szCs w:val="24"/>
        </w:rPr>
        <w:t>и</w:t>
      </w:r>
      <w:r w:rsidRPr="00D61C6D">
        <w:rPr>
          <w:spacing w:val="1"/>
          <w:sz w:val="24"/>
          <w:szCs w:val="24"/>
        </w:rPr>
        <w:t xml:space="preserve"> </w:t>
      </w:r>
      <w:r w:rsidRPr="00D61C6D">
        <w:rPr>
          <w:sz w:val="24"/>
          <w:szCs w:val="24"/>
        </w:rPr>
        <w:t>правилам</w:t>
      </w:r>
      <w:r w:rsidRPr="00D61C6D">
        <w:rPr>
          <w:spacing w:val="1"/>
          <w:sz w:val="24"/>
          <w:szCs w:val="24"/>
        </w:rPr>
        <w:t xml:space="preserve"> </w:t>
      </w:r>
      <w:r w:rsidRPr="00D61C6D">
        <w:rPr>
          <w:sz w:val="24"/>
          <w:szCs w:val="24"/>
        </w:rPr>
        <w:t>пожарной</w:t>
      </w:r>
      <w:r w:rsidRPr="00D61C6D">
        <w:rPr>
          <w:spacing w:val="1"/>
          <w:sz w:val="24"/>
          <w:szCs w:val="24"/>
        </w:rPr>
        <w:t xml:space="preserve"> </w:t>
      </w:r>
      <w:r w:rsidRPr="00D61C6D">
        <w:rPr>
          <w:sz w:val="24"/>
          <w:szCs w:val="24"/>
        </w:rPr>
        <w:t>безопасности.</w:t>
      </w:r>
      <w:r w:rsidRPr="00D61C6D">
        <w:rPr>
          <w:spacing w:val="1"/>
          <w:sz w:val="24"/>
          <w:szCs w:val="24"/>
        </w:rPr>
        <w:t xml:space="preserve"> </w:t>
      </w:r>
      <w:r w:rsidRPr="00D61C6D">
        <w:rPr>
          <w:sz w:val="24"/>
          <w:szCs w:val="24"/>
        </w:rPr>
        <w:t>Внутреннее</w:t>
      </w:r>
      <w:r w:rsidRPr="00D61C6D">
        <w:rPr>
          <w:spacing w:val="1"/>
          <w:sz w:val="24"/>
          <w:szCs w:val="24"/>
        </w:rPr>
        <w:t xml:space="preserve"> </w:t>
      </w:r>
      <w:r w:rsidRPr="00D61C6D">
        <w:rPr>
          <w:sz w:val="24"/>
          <w:szCs w:val="24"/>
        </w:rPr>
        <w:t>оформление</w:t>
      </w:r>
      <w:r w:rsidRPr="00D61C6D">
        <w:rPr>
          <w:spacing w:val="1"/>
          <w:sz w:val="24"/>
          <w:szCs w:val="24"/>
        </w:rPr>
        <w:t xml:space="preserve"> </w:t>
      </w:r>
      <w:r w:rsidRPr="00D61C6D">
        <w:rPr>
          <w:sz w:val="24"/>
          <w:szCs w:val="24"/>
        </w:rPr>
        <w:t>помещений,</w:t>
      </w:r>
      <w:r w:rsidRPr="00D61C6D">
        <w:rPr>
          <w:spacing w:val="1"/>
          <w:sz w:val="24"/>
          <w:szCs w:val="24"/>
        </w:rPr>
        <w:t xml:space="preserve"> </w:t>
      </w:r>
      <w:r w:rsidRPr="00D61C6D">
        <w:rPr>
          <w:sz w:val="24"/>
          <w:szCs w:val="24"/>
        </w:rPr>
        <w:t>ближайшее</w:t>
      </w:r>
      <w:r w:rsidRPr="00D61C6D">
        <w:rPr>
          <w:spacing w:val="1"/>
          <w:sz w:val="24"/>
          <w:szCs w:val="24"/>
        </w:rPr>
        <w:t xml:space="preserve"> </w:t>
      </w:r>
      <w:r w:rsidRPr="00D61C6D">
        <w:rPr>
          <w:sz w:val="24"/>
          <w:szCs w:val="24"/>
        </w:rPr>
        <w:t>окружение,</w:t>
      </w:r>
      <w:r w:rsidRPr="00D61C6D">
        <w:rPr>
          <w:spacing w:val="-1"/>
          <w:sz w:val="24"/>
          <w:szCs w:val="24"/>
        </w:rPr>
        <w:t xml:space="preserve"> </w:t>
      </w:r>
      <w:r w:rsidRPr="00D61C6D">
        <w:rPr>
          <w:sz w:val="24"/>
          <w:szCs w:val="24"/>
        </w:rPr>
        <w:t>детская</w:t>
      </w:r>
      <w:r w:rsidRPr="00D61C6D">
        <w:rPr>
          <w:spacing w:val="-1"/>
          <w:sz w:val="24"/>
          <w:szCs w:val="24"/>
        </w:rPr>
        <w:t xml:space="preserve"> </w:t>
      </w:r>
      <w:r w:rsidRPr="00D61C6D">
        <w:rPr>
          <w:sz w:val="24"/>
          <w:szCs w:val="24"/>
        </w:rPr>
        <w:t>площадка,</w:t>
      </w:r>
      <w:r w:rsidRPr="00D61C6D">
        <w:rPr>
          <w:spacing w:val="-1"/>
          <w:sz w:val="24"/>
          <w:szCs w:val="24"/>
        </w:rPr>
        <w:t xml:space="preserve"> </w:t>
      </w:r>
      <w:r w:rsidRPr="00D61C6D">
        <w:rPr>
          <w:sz w:val="24"/>
          <w:szCs w:val="24"/>
        </w:rPr>
        <w:t>оборудование</w:t>
      </w:r>
      <w:r w:rsidRPr="00D61C6D">
        <w:rPr>
          <w:spacing w:val="-1"/>
          <w:sz w:val="24"/>
          <w:szCs w:val="24"/>
        </w:rPr>
        <w:t xml:space="preserve"> </w:t>
      </w:r>
      <w:r w:rsidRPr="00D61C6D">
        <w:rPr>
          <w:i/>
          <w:sz w:val="24"/>
          <w:szCs w:val="24"/>
        </w:rPr>
        <w:t>безопасно</w:t>
      </w:r>
      <w:r w:rsidRPr="00D61C6D">
        <w:rPr>
          <w:i/>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здоровьесберегающее.</w:t>
      </w:r>
    </w:p>
    <w:p w:rsidR="0069597F" w:rsidRPr="00D61C6D" w:rsidRDefault="0069597F" w:rsidP="0069597F">
      <w:pPr>
        <w:ind w:right="-1" w:firstLine="567"/>
        <w:jc w:val="both"/>
        <w:rPr>
          <w:sz w:val="24"/>
          <w:szCs w:val="24"/>
        </w:rPr>
      </w:pPr>
      <w:r w:rsidRPr="00D61C6D">
        <w:rPr>
          <w:b/>
          <w:i/>
          <w:sz w:val="24"/>
          <w:szCs w:val="24"/>
        </w:rPr>
        <w:t>Эмоциональная</w:t>
      </w:r>
      <w:r w:rsidRPr="00D61C6D">
        <w:rPr>
          <w:b/>
          <w:i/>
          <w:spacing w:val="1"/>
          <w:sz w:val="24"/>
          <w:szCs w:val="24"/>
        </w:rPr>
        <w:t xml:space="preserve"> </w:t>
      </w:r>
      <w:r w:rsidRPr="00D61C6D">
        <w:rPr>
          <w:b/>
          <w:i/>
          <w:sz w:val="24"/>
          <w:szCs w:val="24"/>
        </w:rPr>
        <w:t>насыщенность</w:t>
      </w:r>
      <w:r w:rsidRPr="00D61C6D">
        <w:rPr>
          <w:b/>
          <w:i/>
          <w:spacing w:val="1"/>
          <w:sz w:val="24"/>
          <w:szCs w:val="24"/>
        </w:rPr>
        <w:t xml:space="preserve"> </w:t>
      </w:r>
      <w:r w:rsidRPr="00D61C6D">
        <w:rPr>
          <w:b/>
          <w:i/>
          <w:sz w:val="24"/>
          <w:szCs w:val="24"/>
        </w:rPr>
        <w:t>и</w:t>
      </w:r>
      <w:r w:rsidRPr="00D61C6D">
        <w:rPr>
          <w:b/>
          <w:i/>
          <w:spacing w:val="1"/>
          <w:sz w:val="24"/>
          <w:szCs w:val="24"/>
        </w:rPr>
        <w:t xml:space="preserve"> </w:t>
      </w:r>
      <w:r w:rsidRPr="00D61C6D">
        <w:rPr>
          <w:b/>
          <w:i/>
          <w:sz w:val="24"/>
          <w:szCs w:val="24"/>
        </w:rPr>
        <w:t>эстетичность</w:t>
      </w:r>
      <w:r w:rsidRPr="00D61C6D">
        <w:rPr>
          <w:b/>
          <w:i/>
          <w:spacing w:val="1"/>
          <w:sz w:val="24"/>
          <w:szCs w:val="24"/>
        </w:rPr>
        <w:t xml:space="preserve"> </w:t>
      </w:r>
      <w:r w:rsidRPr="00D61C6D">
        <w:rPr>
          <w:sz w:val="24"/>
          <w:szCs w:val="24"/>
        </w:rPr>
        <w:t>–</w:t>
      </w:r>
      <w:r w:rsidRPr="00D61C6D">
        <w:rPr>
          <w:spacing w:val="1"/>
          <w:sz w:val="24"/>
          <w:szCs w:val="24"/>
        </w:rPr>
        <w:t xml:space="preserve"> </w:t>
      </w:r>
      <w:r w:rsidRPr="00D61C6D">
        <w:rPr>
          <w:sz w:val="24"/>
          <w:szCs w:val="24"/>
        </w:rPr>
        <w:t>то,</w:t>
      </w:r>
      <w:r w:rsidRPr="00D61C6D">
        <w:rPr>
          <w:spacing w:val="1"/>
          <w:sz w:val="24"/>
          <w:szCs w:val="24"/>
        </w:rPr>
        <w:t xml:space="preserve"> </w:t>
      </w:r>
      <w:r w:rsidRPr="00D61C6D">
        <w:rPr>
          <w:sz w:val="24"/>
          <w:szCs w:val="24"/>
        </w:rPr>
        <w:t>что</w:t>
      </w:r>
      <w:r w:rsidRPr="00D61C6D">
        <w:rPr>
          <w:spacing w:val="61"/>
          <w:sz w:val="24"/>
          <w:szCs w:val="24"/>
        </w:rPr>
        <w:t xml:space="preserve"> </w:t>
      </w:r>
      <w:r w:rsidRPr="00D61C6D">
        <w:rPr>
          <w:sz w:val="24"/>
          <w:szCs w:val="24"/>
        </w:rPr>
        <w:t>привлекательно,</w:t>
      </w:r>
      <w:r w:rsidRPr="00D61C6D">
        <w:rPr>
          <w:spacing w:val="-57"/>
          <w:sz w:val="24"/>
          <w:szCs w:val="24"/>
        </w:rPr>
        <w:t xml:space="preserve"> </w:t>
      </w:r>
      <w:r w:rsidRPr="00D61C6D">
        <w:rPr>
          <w:sz w:val="24"/>
          <w:szCs w:val="24"/>
        </w:rPr>
        <w:t>забавно,</w:t>
      </w:r>
      <w:r w:rsidRPr="00D61C6D">
        <w:rPr>
          <w:spacing w:val="1"/>
          <w:sz w:val="24"/>
          <w:szCs w:val="24"/>
        </w:rPr>
        <w:t xml:space="preserve"> </w:t>
      </w:r>
      <w:r w:rsidRPr="00D61C6D">
        <w:rPr>
          <w:sz w:val="24"/>
          <w:szCs w:val="24"/>
        </w:rPr>
        <w:t>интересно,</w:t>
      </w:r>
      <w:r w:rsidRPr="00D61C6D">
        <w:rPr>
          <w:spacing w:val="1"/>
          <w:sz w:val="24"/>
          <w:szCs w:val="24"/>
        </w:rPr>
        <w:t xml:space="preserve"> </w:t>
      </w:r>
      <w:r w:rsidRPr="00D61C6D">
        <w:rPr>
          <w:sz w:val="24"/>
          <w:szCs w:val="24"/>
        </w:rPr>
        <w:t>ярко,</w:t>
      </w:r>
      <w:r w:rsidRPr="00D61C6D">
        <w:rPr>
          <w:spacing w:val="1"/>
          <w:sz w:val="24"/>
          <w:szCs w:val="24"/>
        </w:rPr>
        <w:t xml:space="preserve"> </w:t>
      </w:r>
      <w:r w:rsidRPr="00D61C6D">
        <w:rPr>
          <w:sz w:val="24"/>
          <w:szCs w:val="24"/>
        </w:rPr>
        <w:t>выразительно</w:t>
      </w:r>
      <w:r w:rsidRPr="00D61C6D">
        <w:rPr>
          <w:spacing w:val="1"/>
          <w:sz w:val="24"/>
          <w:szCs w:val="24"/>
        </w:rPr>
        <w:t xml:space="preserve"> </w:t>
      </w:r>
      <w:r w:rsidRPr="00D61C6D">
        <w:rPr>
          <w:sz w:val="24"/>
          <w:szCs w:val="24"/>
        </w:rPr>
        <w:t>побуждает</w:t>
      </w:r>
      <w:r w:rsidRPr="00D61C6D">
        <w:rPr>
          <w:spacing w:val="1"/>
          <w:sz w:val="24"/>
          <w:szCs w:val="24"/>
        </w:rPr>
        <w:t xml:space="preserve"> </w:t>
      </w:r>
      <w:r w:rsidRPr="00D61C6D">
        <w:rPr>
          <w:sz w:val="24"/>
          <w:szCs w:val="24"/>
        </w:rPr>
        <w:t>любопытство</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довольно</w:t>
      </w:r>
      <w:r w:rsidRPr="00D61C6D">
        <w:rPr>
          <w:spacing w:val="1"/>
          <w:sz w:val="24"/>
          <w:szCs w:val="24"/>
        </w:rPr>
        <w:t xml:space="preserve"> </w:t>
      </w:r>
      <w:r w:rsidRPr="00D61C6D">
        <w:rPr>
          <w:sz w:val="24"/>
          <w:szCs w:val="24"/>
        </w:rPr>
        <w:t>легко</w:t>
      </w:r>
      <w:r w:rsidRPr="00D61C6D">
        <w:rPr>
          <w:spacing w:val="1"/>
          <w:sz w:val="24"/>
          <w:szCs w:val="24"/>
        </w:rPr>
        <w:t xml:space="preserve"> </w:t>
      </w:r>
      <w:r w:rsidRPr="00D61C6D">
        <w:rPr>
          <w:sz w:val="24"/>
          <w:szCs w:val="24"/>
        </w:rPr>
        <w:t>запоминается.</w:t>
      </w:r>
      <w:r w:rsidRPr="00D61C6D">
        <w:rPr>
          <w:spacing w:val="1"/>
          <w:sz w:val="24"/>
          <w:szCs w:val="24"/>
        </w:rPr>
        <w:t xml:space="preserve"> </w:t>
      </w:r>
      <w:r w:rsidRPr="00D61C6D">
        <w:rPr>
          <w:sz w:val="24"/>
          <w:szCs w:val="24"/>
        </w:rPr>
        <w:t>Игрушки</w:t>
      </w:r>
      <w:r w:rsidRPr="00D61C6D">
        <w:rPr>
          <w:spacing w:val="1"/>
          <w:sz w:val="24"/>
          <w:szCs w:val="24"/>
        </w:rPr>
        <w:t xml:space="preserve"> </w:t>
      </w:r>
      <w:r w:rsidRPr="00D61C6D">
        <w:rPr>
          <w:sz w:val="24"/>
          <w:szCs w:val="24"/>
        </w:rPr>
        <w:t>–</w:t>
      </w:r>
      <w:r w:rsidRPr="00D61C6D">
        <w:rPr>
          <w:spacing w:val="1"/>
          <w:sz w:val="24"/>
          <w:szCs w:val="24"/>
        </w:rPr>
        <w:t xml:space="preserve"> </w:t>
      </w:r>
      <w:r w:rsidRPr="00D61C6D">
        <w:rPr>
          <w:sz w:val="24"/>
          <w:szCs w:val="24"/>
        </w:rPr>
        <w:t>обеспечивают</w:t>
      </w:r>
      <w:r w:rsidRPr="00D61C6D">
        <w:rPr>
          <w:spacing w:val="1"/>
          <w:sz w:val="24"/>
          <w:szCs w:val="24"/>
        </w:rPr>
        <w:t xml:space="preserve"> </w:t>
      </w:r>
      <w:r w:rsidRPr="00D61C6D">
        <w:rPr>
          <w:sz w:val="24"/>
          <w:szCs w:val="24"/>
        </w:rPr>
        <w:t>максимальный</w:t>
      </w:r>
      <w:r w:rsidRPr="00D61C6D">
        <w:rPr>
          <w:spacing w:val="1"/>
          <w:sz w:val="24"/>
          <w:szCs w:val="24"/>
        </w:rPr>
        <w:t xml:space="preserve"> </w:t>
      </w:r>
      <w:r w:rsidRPr="00D61C6D">
        <w:rPr>
          <w:sz w:val="24"/>
          <w:szCs w:val="24"/>
        </w:rPr>
        <w:t>для</w:t>
      </w:r>
      <w:r w:rsidRPr="00D61C6D">
        <w:rPr>
          <w:spacing w:val="1"/>
          <w:sz w:val="24"/>
          <w:szCs w:val="24"/>
        </w:rPr>
        <w:t xml:space="preserve"> </w:t>
      </w:r>
      <w:r w:rsidRPr="00D61C6D">
        <w:rPr>
          <w:sz w:val="24"/>
          <w:szCs w:val="24"/>
        </w:rPr>
        <w:t>каждого</w:t>
      </w:r>
      <w:r w:rsidRPr="00D61C6D">
        <w:rPr>
          <w:spacing w:val="1"/>
          <w:sz w:val="24"/>
          <w:szCs w:val="24"/>
        </w:rPr>
        <w:t xml:space="preserve"> </w:t>
      </w:r>
      <w:r w:rsidRPr="00D61C6D">
        <w:rPr>
          <w:sz w:val="24"/>
          <w:szCs w:val="24"/>
        </w:rPr>
        <w:t>возраста</w:t>
      </w:r>
      <w:r w:rsidRPr="00D61C6D">
        <w:rPr>
          <w:spacing w:val="1"/>
          <w:sz w:val="24"/>
          <w:szCs w:val="24"/>
        </w:rPr>
        <w:t xml:space="preserve"> </w:t>
      </w:r>
      <w:r w:rsidRPr="00D61C6D">
        <w:rPr>
          <w:sz w:val="24"/>
          <w:szCs w:val="24"/>
        </w:rPr>
        <w:t>развивающий</w:t>
      </w:r>
      <w:r w:rsidRPr="00D61C6D">
        <w:rPr>
          <w:spacing w:val="-1"/>
          <w:sz w:val="24"/>
          <w:szCs w:val="24"/>
        </w:rPr>
        <w:t xml:space="preserve"> </w:t>
      </w:r>
      <w:r w:rsidRPr="00D61C6D">
        <w:rPr>
          <w:sz w:val="24"/>
          <w:szCs w:val="24"/>
        </w:rPr>
        <w:t>эффект.</w:t>
      </w:r>
    </w:p>
    <w:p w:rsidR="0069597F" w:rsidRPr="00D61C6D" w:rsidRDefault="0069597F" w:rsidP="0069597F">
      <w:pPr>
        <w:ind w:right="-1" w:firstLine="567"/>
        <w:jc w:val="both"/>
        <w:rPr>
          <w:sz w:val="24"/>
          <w:szCs w:val="24"/>
        </w:rPr>
      </w:pPr>
      <w:r w:rsidRPr="00D61C6D">
        <w:rPr>
          <w:b/>
          <w:i/>
          <w:sz w:val="24"/>
          <w:szCs w:val="24"/>
        </w:rPr>
        <w:t>Признаки</w:t>
      </w:r>
      <w:r w:rsidRPr="00D61C6D">
        <w:rPr>
          <w:b/>
          <w:i/>
          <w:spacing w:val="1"/>
          <w:sz w:val="24"/>
          <w:szCs w:val="24"/>
        </w:rPr>
        <w:t xml:space="preserve"> </w:t>
      </w:r>
      <w:r w:rsidRPr="00D61C6D">
        <w:rPr>
          <w:b/>
          <w:i/>
          <w:sz w:val="24"/>
          <w:szCs w:val="24"/>
        </w:rPr>
        <w:t>индивидуализации</w:t>
      </w:r>
      <w:r w:rsidRPr="00D61C6D">
        <w:rPr>
          <w:sz w:val="24"/>
          <w:szCs w:val="24"/>
        </w:rPr>
        <w:t>:</w:t>
      </w:r>
      <w:r w:rsidRPr="00D61C6D">
        <w:rPr>
          <w:spacing w:val="1"/>
          <w:sz w:val="24"/>
          <w:szCs w:val="24"/>
        </w:rPr>
        <w:t xml:space="preserve"> </w:t>
      </w:r>
      <w:r w:rsidRPr="00D61C6D">
        <w:rPr>
          <w:sz w:val="24"/>
          <w:szCs w:val="24"/>
        </w:rPr>
        <w:t>возможность</w:t>
      </w:r>
      <w:r w:rsidRPr="00D61C6D">
        <w:rPr>
          <w:spacing w:val="1"/>
          <w:sz w:val="24"/>
          <w:szCs w:val="24"/>
        </w:rPr>
        <w:t xml:space="preserve"> </w:t>
      </w:r>
      <w:r w:rsidRPr="00D61C6D">
        <w:rPr>
          <w:sz w:val="24"/>
          <w:szCs w:val="24"/>
        </w:rPr>
        <w:t>организации</w:t>
      </w:r>
      <w:r w:rsidRPr="00D61C6D">
        <w:rPr>
          <w:spacing w:val="1"/>
          <w:sz w:val="24"/>
          <w:szCs w:val="24"/>
        </w:rPr>
        <w:t xml:space="preserve"> </w:t>
      </w:r>
      <w:r w:rsidRPr="00D61C6D">
        <w:rPr>
          <w:sz w:val="24"/>
          <w:szCs w:val="24"/>
        </w:rPr>
        <w:t>личного</w:t>
      </w:r>
      <w:r w:rsidRPr="00D61C6D">
        <w:rPr>
          <w:spacing w:val="1"/>
          <w:sz w:val="24"/>
          <w:szCs w:val="24"/>
        </w:rPr>
        <w:t xml:space="preserve"> </w:t>
      </w:r>
      <w:r w:rsidRPr="00D61C6D">
        <w:rPr>
          <w:sz w:val="24"/>
          <w:szCs w:val="24"/>
        </w:rPr>
        <w:t>пространства,</w:t>
      </w:r>
      <w:r w:rsidRPr="00D61C6D">
        <w:rPr>
          <w:spacing w:val="1"/>
          <w:sz w:val="24"/>
          <w:szCs w:val="24"/>
        </w:rPr>
        <w:t xml:space="preserve"> </w:t>
      </w:r>
      <w:r w:rsidRPr="00D61C6D">
        <w:rPr>
          <w:sz w:val="24"/>
          <w:szCs w:val="24"/>
        </w:rPr>
        <w:t>фиксация</w:t>
      </w:r>
      <w:r w:rsidRPr="00D61C6D">
        <w:rPr>
          <w:spacing w:val="1"/>
          <w:sz w:val="24"/>
          <w:szCs w:val="24"/>
        </w:rPr>
        <w:t xml:space="preserve"> </w:t>
      </w:r>
      <w:r w:rsidRPr="00D61C6D">
        <w:rPr>
          <w:sz w:val="24"/>
          <w:szCs w:val="24"/>
        </w:rPr>
        <w:t>достижений</w:t>
      </w:r>
      <w:r w:rsidRPr="00D61C6D">
        <w:rPr>
          <w:spacing w:val="1"/>
          <w:sz w:val="24"/>
          <w:szCs w:val="24"/>
        </w:rPr>
        <w:t xml:space="preserve"> </w:t>
      </w:r>
      <w:r w:rsidRPr="00D61C6D">
        <w:rPr>
          <w:sz w:val="24"/>
          <w:szCs w:val="24"/>
        </w:rPr>
        <w:t>ребёнка.</w:t>
      </w:r>
      <w:r w:rsidRPr="00D61C6D">
        <w:rPr>
          <w:spacing w:val="1"/>
          <w:sz w:val="24"/>
          <w:szCs w:val="24"/>
        </w:rPr>
        <w:t xml:space="preserve"> </w:t>
      </w:r>
      <w:r w:rsidRPr="00D61C6D">
        <w:rPr>
          <w:sz w:val="24"/>
          <w:szCs w:val="24"/>
        </w:rPr>
        <w:t>Каждому</w:t>
      </w:r>
      <w:r w:rsidRPr="00D61C6D">
        <w:rPr>
          <w:spacing w:val="1"/>
          <w:sz w:val="24"/>
          <w:szCs w:val="24"/>
        </w:rPr>
        <w:t xml:space="preserve"> </w:t>
      </w:r>
      <w:r w:rsidRPr="00D61C6D">
        <w:rPr>
          <w:sz w:val="24"/>
          <w:szCs w:val="24"/>
        </w:rPr>
        <w:t>ребенку</w:t>
      </w:r>
      <w:r w:rsidRPr="00D61C6D">
        <w:rPr>
          <w:spacing w:val="1"/>
          <w:sz w:val="24"/>
          <w:szCs w:val="24"/>
        </w:rPr>
        <w:t xml:space="preserve"> </w:t>
      </w:r>
      <w:r w:rsidRPr="00D61C6D">
        <w:rPr>
          <w:sz w:val="24"/>
          <w:szCs w:val="24"/>
        </w:rPr>
        <w:t>обеспечено</w:t>
      </w:r>
      <w:r w:rsidRPr="00D61C6D">
        <w:rPr>
          <w:spacing w:val="1"/>
          <w:sz w:val="24"/>
          <w:szCs w:val="24"/>
        </w:rPr>
        <w:t xml:space="preserve"> </w:t>
      </w:r>
      <w:r w:rsidRPr="00D61C6D">
        <w:rPr>
          <w:sz w:val="24"/>
          <w:szCs w:val="24"/>
        </w:rPr>
        <w:t>личное</w:t>
      </w:r>
      <w:r w:rsidRPr="00D61C6D">
        <w:rPr>
          <w:spacing w:val="1"/>
          <w:sz w:val="24"/>
          <w:szCs w:val="24"/>
        </w:rPr>
        <w:t xml:space="preserve"> </w:t>
      </w:r>
      <w:r w:rsidRPr="00D61C6D">
        <w:rPr>
          <w:sz w:val="24"/>
          <w:szCs w:val="24"/>
        </w:rPr>
        <w:t>пространство</w:t>
      </w:r>
      <w:r w:rsidRPr="00D61C6D">
        <w:rPr>
          <w:spacing w:val="1"/>
          <w:sz w:val="24"/>
          <w:szCs w:val="24"/>
        </w:rPr>
        <w:t xml:space="preserve"> </w:t>
      </w:r>
      <w:r w:rsidRPr="00D61C6D">
        <w:rPr>
          <w:sz w:val="24"/>
          <w:szCs w:val="24"/>
        </w:rPr>
        <w:t>(кроватка, стульчик, шкафчик для хранения личных вещей, принадлежащих только ему,</w:t>
      </w:r>
      <w:r w:rsidRPr="00D61C6D">
        <w:rPr>
          <w:spacing w:val="1"/>
          <w:sz w:val="24"/>
          <w:szCs w:val="24"/>
        </w:rPr>
        <w:t xml:space="preserve"> </w:t>
      </w:r>
      <w:r w:rsidRPr="00D61C6D">
        <w:rPr>
          <w:sz w:val="24"/>
          <w:szCs w:val="24"/>
        </w:rPr>
        <w:t>уголки</w:t>
      </w:r>
      <w:r w:rsidRPr="00D61C6D">
        <w:rPr>
          <w:spacing w:val="2"/>
          <w:sz w:val="24"/>
          <w:szCs w:val="24"/>
        </w:rPr>
        <w:t xml:space="preserve"> </w:t>
      </w:r>
      <w:r w:rsidRPr="00D61C6D">
        <w:rPr>
          <w:sz w:val="24"/>
          <w:szCs w:val="24"/>
        </w:rPr>
        <w:t>уединения и</w:t>
      </w:r>
      <w:r w:rsidRPr="00D61C6D">
        <w:rPr>
          <w:spacing w:val="-1"/>
          <w:sz w:val="24"/>
          <w:szCs w:val="24"/>
        </w:rPr>
        <w:t xml:space="preserve"> </w:t>
      </w:r>
      <w:r w:rsidRPr="00D61C6D">
        <w:rPr>
          <w:sz w:val="24"/>
          <w:szCs w:val="24"/>
        </w:rPr>
        <w:t>т. д.) Детская</w:t>
      </w:r>
      <w:r w:rsidRPr="00D61C6D">
        <w:rPr>
          <w:spacing w:val="-1"/>
          <w:sz w:val="24"/>
          <w:szCs w:val="24"/>
        </w:rPr>
        <w:t xml:space="preserve"> </w:t>
      </w:r>
      <w:r w:rsidRPr="00D61C6D">
        <w:rPr>
          <w:sz w:val="24"/>
          <w:szCs w:val="24"/>
        </w:rPr>
        <w:t>мебель соответствует</w:t>
      </w:r>
      <w:r w:rsidRPr="00D61C6D">
        <w:rPr>
          <w:spacing w:val="-1"/>
          <w:sz w:val="24"/>
          <w:szCs w:val="24"/>
        </w:rPr>
        <w:t xml:space="preserve"> </w:t>
      </w:r>
      <w:r w:rsidRPr="00D61C6D">
        <w:rPr>
          <w:sz w:val="24"/>
          <w:szCs w:val="24"/>
        </w:rPr>
        <w:t>возрасту</w:t>
      </w:r>
      <w:r w:rsidRPr="00D61C6D">
        <w:rPr>
          <w:spacing w:val="-5"/>
          <w:sz w:val="24"/>
          <w:szCs w:val="24"/>
        </w:rPr>
        <w:t xml:space="preserve"> </w:t>
      </w:r>
      <w:r w:rsidRPr="00D61C6D">
        <w:rPr>
          <w:sz w:val="24"/>
          <w:szCs w:val="24"/>
        </w:rPr>
        <w:t>и росту</w:t>
      </w:r>
      <w:r w:rsidRPr="00D61C6D">
        <w:rPr>
          <w:spacing w:val="-6"/>
          <w:sz w:val="24"/>
          <w:szCs w:val="24"/>
        </w:rPr>
        <w:t xml:space="preserve"> </w:t>
      </w:r>
      <w:r w:rsidRPr="00D61C6D">
        <w:rPr>
          <w:sz w:val="24"/>
          <w:szCs w:val="24"/>
        </w:rPr>
        <w:t>детей.</w:t>
      </w:r>
    </w:p>
    <w:p w:rsidR="0069597F" w:rsidRPr="00D61C6D" w:rsidRDefault="0069597F" w:rsidP="0069597F">
      <w:pPr>
        <w:ind w:right="-1" w:firstLine="567"/>
        <w:jc w:val="both"/>
        <w:rPr>
          <w:sz w:val="24"/>
          <w:szCs w:val="24"/>
        </w:rPr>
      </w:pPr>
      <w:r w:rsidRPr="00D61C6D">
        <w:rPr>
          <w:sz w:val="24"/>
          <w:szCs w:val="24"/>
        </w:rPr>
        <w:t>Соблюдены</w:t>
      </w:r>
      <w:r w:rsidRPr="00D61C6D">
        <w:rPr>
          <w:spacing w:val="1"/>
          <w:sz w:val="24"/>
          <w:szCs w:val="24"/>
        </w:rPr>
        <w:t xml:space="preserve"> </w:t>
      </w:r>
      <w:r w:rsidRPr="00D61C6D">
        <w:rPr>
          <w:b/>
          <w:i/>
          <w:sz w:val="24"/>
          <w:szCs w:val="24"/>
        </w:rPr>
        <w:t>гендерные</w:t>
      </w:r>
      <w:r w:rsidRPr="00D61C6D">
        <w:rPr>
          <w:b/>
          <w:i/>
          <w:spacing w:val="1"/>
          <w:sz w:val="24"/>
          <w:szCs w:val="24"/>
        </w:rPr>
        <w:t xml:space="preserve"> </w:t>
      </w:r>
      <w:r w:rsidRPr="00D61C6D">
        <w:rPr>
          <w:sz w:val="24"/>
          <w:szCs w:val="24"/>
        </w:rPr>
        <w:t>особенности</w:t>
      </w:r>
      <w:r w:rsidRPr="00D61C6D">
        <w:rPr>
          <w:spacing w:val="1"/>
          <w:sz w:val="24"/>
          <w:szCs w:val="24"/>
        </w:rPr>
        <w:t xml:space="preserve"> </w:t>
      </w:r>
      <w:r w:rsidRPr="00D61C6D">
        <w:rPr>
          <w:sz w:val="24"/>
          <w:szCs w:val="24"/>
        </w:rPr>
        <w:t>воспитанников,</w:t>
      </w:r>
      <w:r w:rsidRPr="00D61C6D">
        <w:rPr>
          <w:spacing w:val="1"/>
          <w:sz w:val="24"/>
          <w:szCs w:val="24"/>
        </w:rPr>
        <w:t xml:space="preserve"> </w:t>
      </w:r>
      <w:r w:rsidRPr="00D61C6D">
        <w:rPr>
          <w:sz w:val="24"/>
          <w:szCs w:val="24"/>
        </w:rPr>
        <w:t>организованы</w:t>
      </w:r>
      <w:r w:rsidRPr="00D61C6D">
        <w:rPr>
          <w:spacing w:val="1"/>
          <w:sz w:val="24"/>
          <w:szCs w:val="24"/>
        </w:rPr>
        <w:t xml:space="preserve"> </w:t>
      </w:r>
      <w:r w:rsidRPr="00D61C6D">
        <w:rPr>
          <w:sz w:val="24"/>
          <w:szCs w:val="24"/>
        </w:rPr>
        <w:t>игры</w:t>
      </w:r>
      <w:r w:rsidRPr="00D61C6D">
        <w:rPr>
          <w:spacing w:val="1"/>
          <w:sz w:val="24"/>
          <w:szCs w:val="24"/>
        </w:rPr>
        <w:t xml:space="preserve"> </w:t>
      </w:r>
      <w:r w:rsidRPr="00D61C6D">
        <w:rPr>
          <w:sz w:val="24"/>
          <w:szCs w:val="24"/>
        </w:rPr>
        <w:t>для</w:t>
      </w:r>
      <w:r w:rsidRPr="00D61C6D">
        <w:rPr>
          <w:spacing w:val="1"/>
          <w:sz w:val="24"/>
          <w:szCs w:val="24"/>
        </w:rPr>
        <w:t xml:space="preserve"> </w:t>
      </w:r>
      <w:r w:rsidRPr="00D61C6D">
        <w:rPr>
          <w:sz w:val="24"/>
          <w:szCs w:val="24"/>
        </w:rPr>
        <w:t>мальчиков</w:t>
      </w:r>
      <w:r w:rsidRPr="00D61C6D">
        <w:rPr>
          <w:spacing w:val="-1"/>
          <w:sz w:val="24"/>
          <w:szCs w:val="24"/>
        </w:rPr>
        <w:t xml:space="preserve"> </w:t>
      </w:r>
      <w:r w:rsidRPr="00D61C6D">
        <w:rPr>
          <w:sz w:val="24"/>
          <w:szCs w:val="24"/>
        </w:rPr>
        <w:t>и девочек.</w:t>
      </w:r>
    </w:p>
    <w:p w:rsidR="0069597F" w:rsidRPr="00D61C6D" w:rsidRDefault="0069597F" w:rsidP="0069597F">
      <w:pPr>
        <w:ind w:right="-1" w:firstLine="567"/>
        <w:jc w:val="both"/>
        <w:rPr>
          <w:sz w:val="24"/>
          <w:szCs w:val="24"/>
        </w:rPr>
      </w:pPr>
      <w:r w:rsidRPr="00D61C6D">
        <w:rPr>
          <w:sz w:val="24"/>
          <w:szCs w:val="24"/>
        </w:rPr>
        <w:t xml:space="preserve">В  </w:t>
      </w:r>
      <w:r w:rsidRPr="00D61C6D">
        <w:rPr>
          <w:spacing w:val="1"/>
          <w:sz w:val="24"/>
          <w:szCs w:val="24"/>
        </w:rPr>
        <w:t xml:space="preserve"> </w:t>
      </w:r>
      <w:r w:rsidRPr="00D61C6D">
        <w:rPr>
          <w:sz w:val="24"/>
          <w:szCs w:val="24"/>
        </w:rPr>
        <w:t xml:space="preserve">групповых  </w:t>
      </w:r>
      <w:r w:rsidRPr="00D61C6D">
        <w:rPr>
          <w:spacing w:val="1"/>
          <w:sz w:val="24"/>
          <w:szCs w:val="24"/>
        </w:rPr>
        <w:t xml:space="preserve"> </w:t>
      </w:r>
      <w:r w:rsidRPr="00D61C6D">
        <w:rPr>
          <w:sz w:val="24"/>
          <w:szCs w:val="24"/>
        </w:rPr>
        <w:t xml:space="preserve">помещениях  </w:t>
      </w:r>
      <w:r w:rsidRPr="00D61C6D">
        <w:rPr>
          <w:spacing w:val="1"/>
          <w:sz w:val="24"/>
          <w:szCs w:val="24"/>
        </w:rPr>
        <w:t xml:space="preserve"> </w:t>
      </w:r>
      <w:r w:rsidRPr="00D61C6D">
        <w:rPr>
          <w:sz w:val="24"/>
          <w:szCs w:val="24"/>
        </w:rPr>
        <w:t xml:space="preserve">созданы  </w:t>
      </w:r>
      <w:r w:rsidRPr="00D61C6D">
        <w:rPr>
          <w:spacing w:val="1"/>
          <w:sz w:val="24"/>
          <w:szCs w:val="24"/>
        </w:rPr>
        <w:t xml:space="preserve"> </w:t>
      </w:r>
      <w:r w:rsidRPr="00D61C6D">
        <w:rPr>
          <w:sz w:val="24"/>
          <w:szCs w:val="24"/>
        </w:rPr>
        <w:t xml:space="preserve">необходимые  </w:t>
      </w:r>
      <w:r w:rsidRPr="00D61C6D">
        <w:rPr>
          <w:spacing w:val="1"/>
          <w:sz w:val="24"/>
          <w:szCs w:val="24"/>
        </w:rPr>
        <w:t xml:space="preserve"> </w:t>
      </w:r>
      <w:r w:rsidRPr="00D61C6D">
        <w:rPr>
          <w:sz w:val="24"/>
          <w:szCs w:val="24"/>
        </w:rPr>
        <w:t xml:space="preserve">условия   </w:t>
      </w:r>
      <w:r w:rsidRPr="00D61C6D">
        <w:rPr>
          <w:spacing w:val="1"/>
          <w:sz w:val="24"/>
          <w:szCs w:val="24"/>
        </w:rPr>
        <w:t xml:space="preserve"> </w:t>
      </w:r>
      <w:r w:rsidRPr="00D61C6D">
        <w:rPr>
          <w:sz w:val="24"/>
          <w:szCs w:val="24"/>
        </w:rPr>
        <w:t>для</w:t>
      </w:r>
      <w:r w:rsidRPr="00D61C6D">
        <w:rPr>
          <w:spacing w:val="1"/>
          <w:sz w:val="24"/>
          <w:szCs w:val="24"/>
        </w:rPr>
        <w:t xml:space="preserve"> </w:t>
      </w:r>
      <w:r w:rsidRPr="00D61C6D">
        <w:rPr>
          <w:sz w:val="24"/>
          <w:szCs w:val="24"/>
        </w:rPr>
        <w:t xml:space="preserve">самостоятельной </w:t>
      </w:r>
      <w:r w:rsidRPr="00D61C6D">
        <w:rPr>
          <w:i/>
          <w:sz w:val="24"/>
          <w:szCs w:val="24"/>
        </w:rPr>
        <w:t xml:space="preserve">двигательной активности </w:t>
      </w:r>
      <w:r w:rsidRPr="00D61C6D">
        <w:rPr>
          <w:sz w:val="24"/>
          <w:szCs w:val="24"/>
        </w:rPr>
        <w:t>детей: предусмотрена площадь свободная от</w:t>
      </w:r>
      <w:r w:rsidRPr="00D61C6D">
        <w:rPr>
          <w:spacing w:val="1"/>
          <w:sz w:val="24"/>
          <w:szCs w:val="24"/>
        </w:rPr>
        <w:t xml:space="preserve"> </w:t>
      </w:r>
      <w:r w:rsidRPr="00D61C6D">
        <w:rPr>
          <w:sz w:val="24"/>
          <w:szCs w:val="24"/>
        </w:rPr>
        <w:t>мебели и игрушек.</w:t>
      </w:r>
    </w:p>
    <w:p w:rsidR="0069597F" w:rsidRPr="00D61C6D" w:rsidRDefault="0069597F" w:rsidP="0069597F">
      <w:pPr>
        <w:ind w:right="-1" w:firstLine="567"/>
        <w:jc w:val="both"/>
        <w:rPr>
          <w:sz w:val="24"/>
          <w:szCs w:val="24"/>
        </w:rPr>
      </w:pPr>
      <w:r w:rsidRPr="00D61C6D">
        <w:rPr>
          <w:sz w:val="24"/>
          <w:szCs w:val="24"/>
        </w:rPr>
        <w:t>Каждая группа обеспечена игрушками, побуждающими</w:t>
      </w:r>
      <w:r w:rsidRPr="00D61C6D">
        <w:rPr>
          <w:spacing w:val="1"/>
          <w:sz w:val="24"/>
          <w:szCs w:val="24"/>
        </w:rPr>
        <w:t xml:space="preserve"> </w:t>
      </w:r>
      <w:r w:rsidRPr="00D61C6D">
        <w:rPr>
          <w:sz w:val="24"/>
          <w:szCs w:val="24"/>
        </w:rPr>
        <w:t>к</w:t>
      </w:r>
      <w:r w:rsidRPr="00D61C6D">
        <w:rPr>
          <w:spacing w:val="1"/>
          <w:sz w:val="24"/>
          <w:szCs w:val="24"/>
        </w:rPr>
        <w:t xml:space="preserve"> </w:t>
      </w:r>
      <w:r w:rsidRPr="00D61C6D">
        <w:rPr>
          <w:i/>
          <w:sz w:val="24"/>
          <w:szCs w:val="24"/>
        </w:rPr>
        <w:t>игровой деятельности,</w:t>
      </w:r>
      <w:r w:rsidRPr="00D61C6D">
        <w:rPr>
          <w:i/>
          <w:spacing w:val="1"/>
          <w:sz w:val="24"/>
          <w:szCs w:val="24"/>
        </w:rPr>
        <w:t xml:space="preserve"> </w:t>
      </w:r>
      <w:r w:rsidRPr="00D61C6D">
        <w:rPr>
          <w:sz w:val="24"/>
          <w:szCs w:val="24"/>
        </w:rPr>
        <w:t>постоянно производится замена игрушек, стимулирующих</w:t>
      </w:r>
      <w:r w:rsidRPr="00D61C6D">
        <w:rPr>
          <w:spacing w:val="1"/>
          <w:sz w:val="24"/>
          <w:szCs w:val="24"/>
        </w:rPr>
        <w:t xml:space="preserve"> </w:t>
      </w:r>
      <w:r w:rsidRPr="00D61C6D">
        <w:rPr>
          <w:sz w:val="24"/>
          <w:szCs w:val="24"/>
        </w:rPr>
        <w:t>активность</w:t>
      </w:r>
      <w:r w:rsidRPr="00D61C6D">
        <w:rPr>
          <w:spacing w:val="1"/>
          <w:sz w:val="24"/>
          <w:szCs w:val="24"/>
        </w:rPr>
        <w:t xml:space="preserve"> </w:t>
      </w:r>
      <w:r w:rsidRPr="00D61C6D">
        <w:rPr>
          <w:sz w:val="24"/>
          <w:szCs w:val="24"/>
        </w:rPr>
        <w:t>детей</w:t>
      </w:r>
      <w:r w:rsidRPr="00D61C6D">
        <w:rPr>
          <w:spacing w:val="60"/>
          <w:sz w:val="24"/>
          <w:szCs w:val="24"/>
        </w:rPr>
        <w:t xml:space="preserve"> </w:t>
      </w:r>
      <w:r w:rsidRPr="00D61C6D">
        <w:rPr>
          <w:sz w:val="24"/>
          <w:szCs w:val="24"/>
        </w:rPr>
        <w:t>в течение</w:t>
      </w:r>
      <w:r w:rsidRPr="00D61C6D">
        <w:rPr>
          <w:spacing w:val="1"/>
          <w:sz w:val="24"/>
          <w:szCs w:val="24"/>
        </w:rPr>
        <w:t xml:space="preserve"> </w:t>
      </w:r>
      <w:r w:rsidRPr="00D61C6D">
        <w:rPr>
          <w:sz w:val="24"/>
          <w:szCs w:val="24"/>
        </w:rPr>
        <w:t>дня.</w:t>
      </w:r>
    </w:p>
    <w:p w:rsidR="0069597F" w:rsidRPr="00D61C6D" w:rsidRDefault="0069597F" w:rsidP="0069597F">
      <w:pPr>
        <w:pStyle w:val="a4"/>
        <w:spacing w:before="65"/>
        <w:ind w:left="0" w:right="-1" w:firstLine="920"/>
      </w:pPr>
      <w:r w:rsidRPr="00D61C6D">
        <w:rPr>
          <w:b/>
          <w:i/>
        </w:rPr>
        <w:t>Педагогическая</w:t>
      </w:r>
      <w:r w:rsidRPr="00D61C6D">
        <w:rPr>
          <w:b/>
          <w:i/>
        </w:rPr>
        <w:tab/>
        <w:t>и</w:t>
      </w:r>
      <w:r w:rsidRPr="00D61C6D">
        <w:rPr>
          <w:b/>
          <w:i/>
        </w:rPr>
        <w:tab/>
        <w:t>воспитательная</w:t>
      </w:r>
      <w:r w:rsidRPr="00D61C6D">
        <w:rPr>
          <w:b/>
          <w:i/>
        </w:rPr>
        <w:tab/>
        <w:t>целесообразность</w:t>
      </w:r>
      <w:r w:rsidRPr="00D61C6D">
        <w:rPr>
          <w:b/>
          <w:i/>
        </w:rPr>
        <w:tab/>
      </w:r>
      <w:r>
        <w:t xml:space="preserve">позволяет </w:t>
      </w:r>
      <w:r w:rsidRPr="00D61C6D">
        <w:rPr>
          <w:spacing w:val="-1"/>
        </w:rPr>
        <w:t>обеспечить</w:t>
      </w:r>
      <w:r w:rsidRPr="00D61C6D">
        <w:rPr>
          <w:spacing w:val="-57"/>
        </w:rPr>
        <w:t xml:space="preserve"> </w:t>
      </w:r>
      <w:r w:rsidRPr="00D61C6D">
        <w:t>возможность</w:t>
      </w:r>
      <w:r w:rsidRPr="00D61C6D">
        <w:tab/>
        <w:t>самовыражени</w:t>
      </w:r>
      <w:r>
        <w:t>я</w:t>
      </w:r>
      <w:r>
        <w:tab/>
        <w:t>воспитанников,</w:t>
      </w:r>
      <w:r>
        <w:tab/>
        <w:t>комфортность</w:t>
      </w:r>
      <w:r>
        <w:tab/>
        <w:t xml:space="preserve">и </w:t>
      </w:r>
      <w:r w:rsidRPr="00D61C6D">
        <w:t>эмоциональное благополучие</w:t>
      </w:r>
      <w:r w:rsidRPr="00D61C6D">
        <w:rPr>
          <w:spacing w:val="1"/>
        </w:rPr>
        <w:t xml:space="preserve"> </w:t>
      </w:r>
      <w:r w:rsidRPr="00D61C6D">
        <w:t>каждого</w:t>
      </w:r>
      <w:r w:rsidRPr="00D61C6D">
        <w:rPr>
          <w:spacing w:val="1"/>
        </w:rPr>
        <w:t xml:space="preserve"> </w:t>
      </w:r>
      <w:r w:rsidRPr="00D61C6D">
        <w:t>ребёнка.</w:t>
      </w:r>
      <w:r w:rsidRPr="00D61C6D">
        <w:rPr>
          <w:spacing w:val="1"/>
        </w:rPr>
        <w:t xml:space="preserve"> </w:t>
      </w:r>
      <w:r w:rsidRPr="00D61C6D">
        <w:t>Педагог</w:t>
      </w:r>
      <w:r w:rsidRPr="00D61C6D">
        <w:rPr>
          <w:spacing w:val="1"/>
        </w:rPr>
        <w:t xml:space="preserve"> </w:t>
      </w:r>
      <w:r w:rsidRPr="00D61C6D">
        <w:t>правильно</w:t>
      </w:r>
      <w:r w:rsidRPr="00D61C6D">
        <w:rPr>
          <w:spacing w:val="1"/>
        </w:rPr>
        <w:t xml:space="preserve"> </w:t>
      </w:r>
      <w:r w:rsidRPr="00D61C6D">
        <w:t>и</w:t>
      </w:r>
      <w:r w:rsidRPr="00D61C6D">
        <w:rPr>
          <w:spacing w:val="1"/>
        </w:rPr>
        <w:t xml:space="preserve"> </w:t>
      </w:r>
      <w:r w:rsidRPr="00D61C6D">
        <w:t>эффективно</w:t>
      </w:r>
      <w:r w:rsidRPr="00D61C6D">
        <w:rPr>
          <w:spacing w:val="1"/>
        </w:rPr>
        <w:t xml:space="preserve"> </w:t>
      </w:r>
      <w:r w:rsidRPr="00D61C6D">
        <w:t>организовывает</w:t>
      </w:r>
      <w:r w:rsidRPr="00D61C6D">
        <w:rPr>
          <w:spacing w:val="1"/>
        </w:rPr>
        <w:t xml:space="preserve"> </w:t>
      </w:r>
      <w:r w:rsidRPr="00D61C6D">
        <w:t>воспитательные</w:t>
      </w:r>
      <w:r w:rsidRPr="00D61C6D">
        <w:rPr>
          <w:spacing w:val="-3"/>
        </w:rPr>
        <w:t xml:space="preserve"> </w:t>
      </w:r>
      <w:r w:rsidRPr="00D61C6D">
        <w:t>отношения с учётом</w:t>
      </w:r>
      <w:r w:rsidRPr="00D61C6D">
        <w:rPr>
          <w:spacing w:val="-1"/>
        </w:rPr>
        <w:t xml:space="preserve"> </w:t>
      </w:r>
      <w:r w:rsidRPr="00D61C6D">
        <w:t>индивидуальных</w:t>
      </w:r>
      <w:r w:rsidRPr="00D61C6D">
        <w:rPr>
          <w:spacing w:val="1"/>
        </w:rPr>
        <w:t xml:space="preserve"> </w:t>
      </w:r>
      <w:r w:rsidRPr="00D61C6D">
        <w:t>особенностей</w:t>
      </w:r>
      <w:r w:rsidRPr="00D61C6D">
        <w:rPr>
          <w:spacing w:val="-3"/>
        </w:rPr>
        <w:t xml:space="preserve"> </w:t>
      </w:r>
      <w:r w:rsidRPr="00D61C6D">
        <w:t>детей.</w:t>
      </w:r>
    </w:p>
    <w:p w:rsidR="0069597F" w:rsidRPr="00D61C6D" w:rsidRDefault="0069597F" w:rsidP="0069597F">
      <w:pPr>
        <w:ind w:right="-1" w:firstLine="920"/>
        <w:jc w:val="both"/>
        <w:rPr>
          <w:sz w:val="24"/>
          <w:szCs w:val="24"/>
        </w:rPr>
      </w:pPr>
      <w:r w:rsidRPr="00D61C6D">
        <w:rPr>
          <w:sz w:val="24"/>
          <w:szCs w:val="24"/>
        </w:rPr>
        <w:t>Среда</w:t>
      </w:r>
      <w:r w:rsidRPr="00D61C6D">
        <w:rPr>
          <w:spacing w:val="-5"/>
          <w:sz w:val="24"/>
          <w:szCs w:val="24"/>
        </w:rPr>
        <w:t xml:space="preserve"> </w:t>
      </w:r>
      <w:r w:rsidRPr="00D61C6D">
        <w:rPr>
          <w:sz w:val="24"/>
          <w:szCs w:val="24"/>
        </w:rPr>
        <w:t>включает</w:t>
      </w:r>
      <w:r w:rsidRPr="00D61C6D">
        <w:rPr>
          <w:spacing w:val="-3"/>
          <w:sz w:val="24"/>
          <w:szCs w:val="24"/>
        </w:rPr>
        <w:t xml:space="preserve"> </w:t>
      </w:r>
      <w:r w:rsidRPr="00D61C6D">
        <w:rPr>
          <w:sz w:val="24"/>
          <w:szCs w:val="24"/>
        </w:rPr>
        <w:t>знаки</w:t>
      </w:r>
      <w:r w:rsidRPr="00D61C6D">
        <w:rPr>
          <w:spacing w:val="-5"/>
          <w:sz w:val="24"/>
          <w:szCs w:val="24"/>
        </w:rPr>
        <w:t xml:space="preserve"> </w:t>
      </w:r>
      <w:r w:rsidRPr="00D61C6D">
        <w:rPr>
          <w:sz w:val="24"/>
          <w:szCs w:val="24"/>
        </w:rPr>
        <w:t>и</w:t>
      </w:r>
      <w:r w:rsidRPr="00D61C6D">
        <w:rPr>
          <w:spacing w:val="-4"/>
          <w:sz w:val="24"/>
          <w:szCs w:val="24"/>
        </w:rPr>
        <w:t xml:space="preserve"> </w:t>
      </w:r>
      <w:r w:rsidRPr="00D61C6D">
        <w:rPr>
          <w:sz w:val="24"/>
          <w:szCs w:val="24"/>
        </w:rPr>
        <w:t>символы</w:t>
      </w:r>
      <w:r w:rsidRPr="00D61C6D">
        <w:rPr>
          <w:spacing w:val="-4"/>
          <w:sz w:val="24"/>
          <w:szCs w:val="24"/>
        </w:rPr>
        <w:t xml:space="preserve"> </w:t>
      </w:r>
      <w:r w:rsidRPr="00D61C6D">
        <w:rPr>
          <w:sz w:val="24"/>
          <w:szCs w:val="24"/>
        </w:rPr>
        <w:t>государства,</w:t>
      </w:r>
      <w:r w:rsidRPr="00D61C6D">
        <w:rPr>
          <w:spacing w:val="-1"/>
          <w:sz w:val="24"/>
          <w:szCs w:val="24"/>
        </w:rPr>
        <w:t xml:space="preserve"> </w:t>
      </w:r>
      <w:r w:rsidRPr="00D61C6D">
        <w:rPr>
          <w:sz w:val="24"/>
          <w:szCs w:val="24"/>
        </w:rPr>
        <w:t>региона,</w:t>
      </w:r>
      <w:r w:rsidRPr="00D61C6D">
        <w:rPr>
          <w:spacing w:val="-4"/>
          <w:sz w:val="24"/>
          <w:szCs w:val="24"/>
        </w:rPr>
        <w:t xml:space="preserve"> </w:t>
      </w:r>
      <w:r w:rsidRPr="00D61C6D">
        <w:rPr>
          <w:sz w:val="24"/>
          <w:szCs w:val="24"/>
        </w:rPr>
        <w:t>города</w:t>
      </w:r>
      <w:r w:rsidRPr="00D61C6D">
        <w:rPr>
          <w:spacing w:val="-4"/>
          <w:sz w:val="24"/>
          <w:szCs w:val="24"/>
        </w:rPr>
        <w:t xml:space="preserve"> </w:t>
      </w:r>
      <w:r w:rsidRPr="00D61C6D">
        <w:rPr>
          <w:sz w:val="24"/>
          <w:szCs w:val="24"/>
        </w:rPr>
        <w:t>и</w:t>
      </w:r>
      <w:r w:rsidRPr="00D61C6D">
        <w:rPr>
          <w:spacing w:val="-3"/>
          <w:sz w:val="24"/>
          <w:szCs w:val="24"/>
        </w:rPr>
        <w:t xml:space="preserve"> </w:t>
      </w:r>
      <w:r w:rsidRPr="00D61C6D">
        <w:rPr>
          <w:sz w:val="24"/>
          <w:szCs w:val="24"/>
        </w:rPr>
        <w:t>организации.</w:t>
      </w:r>
    </w:p>
    <w:p w:rsidR="0069597F" w:rsidRPr="00D61C6D" w:rsidRDefault="0069597F" w:rsidP="0069597F">
      <w:pPr>
        <w:spacing w:before="1"/>
        <w:ind w:right="-1" w:firstLine="920"/>
        <w:jc w:val="both"/>
        <w:rPr>
          <w:sz w:val="24"/>
          <w:szCs w:val="24"/>
        </w:rPr>
      </w:pPr>
      <w:r w:rsidRPr="00D61C6D">
        <w:rPr>
          <w:sz w:val="24"/>
          <w:szCs w:val="24"/>
        </w:rPr>
        <w:t>Среда</w:t>
      </w:r>
      <w:r w:rsidRPr="00D61C6D">
        <w:rPr>
          <w:spacing w:val="1"/>
          <w:sz w:val="24"/>
          <w:szCs w:val="24"/>
        </w:rPr>
        <w:t xml:space="preserve"> </w:t>
      </w:r>
      <w:r w:rsidRPr="00D61C6D">
        <w:rPr>
          <w:sz w:val="24"/>
          <w:szCs w:val="24"/>
        </w:rPr>
        <w:t>отражает</w:t>
      </w:r>
      <w:r w:rsidRPr="00D61C6D">
        <w:rPr>
          <w:spacing w:val="1"/>
          <w:sz w:val="24"/>
          <w:szCs w:val="24"/>
        </w:rPr>
        <w:t xml:space="preserve"> </w:t>
      </w:r>
      <w:r w:rsidRPr="00D61C6D">
        <w:rPr>
          <w:sz w:val="24"/>
          <w:szCs w:val="24"/>
        </w:rPr>
        <w:t>региональные,</w:t>
      </w:r>
      <w:r w:rsidRPr="00D61C6D">
        <w:rPr>
          <w:spacing w:val="1"/>
          <w:sz w:val="24"/>
          <w:szCs w:val="24"/>
        </w:rPr>
        <w:t xml:space="preserve"> </w:t>
      </w:r>
      <w:r w:rsidRPr="00D61C6D">
        <w:rPr>
          <w:sz w:val="24"/>
          <w:szCs w:val="24"/>
        </w:rPr>
        <w:t>этнографические,</w:t>
      </w:r>
      <w:r w:rsidRPr="00D61C6D">
        <w:rPr>
          <w:spacing w:val="1"/>
          <w:sz w:val="24"/>
          <w:szCs w:val="24"/>
        </w:rPr>
        <w:t xml:space="preserve"> </w:t>
      </w:r>
      <w:r w:rsidRPr="00D61C6D">
        <w:rPr>
          <w:sz w:val="24"/>
          <w:szCs w:val="24"/>
        </w:rPr>
        <w:t>конфессиональные</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другие</w:t>
      </w:r>
      <w:r w:rsidRPr="00D61C6D">
        <w:rPr>
          <w:spacing w:val="1"/>
          <w:sz w:val="24"/>
          <w:szCs w:val="24"/>
        </w:rPr>
        <w:t xml:space="preserve"> </w:t>
      </w:r>
      <w:r w:rsidRPr="00D61C6D">
        <w:rPr>
          <w:sz w:val="24"/>
          <w:szCs w:val="24"/>
        </w:rPr>
        <w:t>особенности социокультурных</w:t>
      </w:r>
      <w:r w:rsidRPr="00D61C6D">
        <w:rPr>
          <w:spacing w:val="2"/>
          <w:sz w:val="24"/>
          <w:szCs w:val="24"/>
        </w:rPr>
        <w:t xml:space="preserve"> </w:t>
      </w:r>
      <w:r w:rsidRPr="00D61C6D">
        <w:rPr>
          <w:sz w:val="24"/>
          <w:szCs w:val="24"/>
        </w:rPr>
        <w:t>условий,</w:t>
      </w:r>
      <w:r w:rsidRPr="00D61C6D">
        <w:rPr>
          <w:spacing w:val="-1"/>
          <w:sz w:val="24"/>
          <w:szCs w:val="24"/>
        </w:rPr>
        <w:t xml:space="preserve"> </w:t>
      </w:r>
      <w:r w:rsidRPr="00D61C6D">
        <w:rPr>
          <w:sz w:val="24"/>
          <w:szCs w:val="24"/>
        </w:rPr>
        <w:t>в</w:t>
      </w:r>
      <w:r w:rsidRPr="00D61C6D">
        <w:rPr>
          <w:spacing w:val="-2"/>
          <w:sz w:val="24"/>
          <w:szCs w:val="24"/>
        </w:rPr>
        <w:t xml:space="preserve"> </w:t>
      </w:r>
      <w:r w:rsidRPr="00D61C6D">
        <w:rPr>
          <w:sz w:val="24"/>
          <w:szCs w:val="24"/>
        </w:rPr>
        <w:t>которых</w:t>
      </w:r>
      <w:r w:rsidRPr="00D61C6D">
        <w:rPr>
          <w:spacing w:val="1"/>
          <w:sz w:val="24"/>
          <w:szCs w:val="24"/>
        </w:rPr>
        <w:t xml:space="preserve"> </w:t>
      </w:r>
      <w:r w:rsidRPr="00D61C6D">
        <w:rPr>
          <w:sz w:val="24"/>
          <w:szCs w:val="24"/>
        </w:rPr>
        <w:t>находится</w:t>
      </w:r>
      <w:r w:rsidRPr="00D61C6D">
        <w:rPr>
          <w:spacing w:val="-1"/>
          <w:sz w:val="24"/>
          <w:szCs w:val="24"/>
        </w:rPr>
        <w:t xml:space="preserve"> </w:t>
      </w:r>
      <w:r w:rsidRPr="00D61C6D">
        <w:rPr>
          <w:sz w:val="24"/>
          <w:szCs w:val="24"/>
        </w:rPr>
        <w:t>организация.</w:t>
      </w:r>
    </w:p>
    <w:p w:rsidR="0069597F" w:rsidRPr="00D61C6D" w:rsidRDefault="0069597F" w:rsidP="0069597F">
      <w:pPr>
        <w:ind w:right="-1" w:firstLine="920"/>
        <w:jc w:val="both"/>
        <w:rPr>
          <w:sz w:val="24"/>
          <w:szCs w:val="24"/>
        </w:rPr>
      </w:pPr>
      <w:r w:rsidRPr="00D61C6D">
        <w:rPr>
          <w:sz w:val="24"/>
          <w:szCs w:val="24"/>
        </w:rPr>
        <w:t>Среда</w:t>
      </w:r>
      <w:r w:rsidRPr="00D61C6D">
        <w:rPr>
          <w:spacing w:val="-3"/>
          <w:sz w:val="24"/>
          <w:szCs w:val="24"/>
        </w:rPr>
        <w:t xml:space="preserve"> </w:t>
      </w:r>
      <w:r w:rsidRPr="00D61C6D">
        <w:rPr>
          <w:sz w:val="24"/>
          <w:szCs w:val="24"/>
        </w:rPr>
        <w:t>экологична,</w:t>
      </w:r>
      <w:r w:rsidRPr="00D61C6D">
        <w:rPr>
          <w:spacing w:val="-2"/>
          <w:sz w:val="24"/>
          <w:szCs w:val="24"/>
        </w:rPr>
        <w:t xml:space="preserve"> </w:t>
      </w:r>
      <w:r w:rsidRPr="00D61C6D">
        <w:rPr>
          <w:sz w:val="24"/>
          <w:szCs w:val="24"/>
        </w:rPr>
        <w:t>природосообразна</w:t>
      </w:r>
      <w:r w:rsidRPr="00D61C6D">
        <w:rPr>
          <w:spacing w:val="-3"/>
          <w:sz w:val="24"/>
          <w:szCs w:val="24"/>
        </w:rPr>
        <w:t xml:space="preserve"> </w:t>
      </w:r>
      <w:r w:rsidRPr="00D61C6D">
        <w:rPr>
          <w:sz w:val="24"/>
          <w:szCs w:val="24"/>
        </w:rPr>
        <w:t>и</w:t>
      </w:r>
      <w:r w:rsidRPr="00D61C6D">
        <w:rPr>
          <w:spacing w:val="-2"/>
          <w:sz w:val="24"/>
          <w:szCs w:val="24"/>
        </w:rPr>
        <w:t xml:space="preserve"> </w:t>
      </w:r>
      <w:r w:rsidRPr="00D61C6D">
        <w:rPr>
          <w:sz w:val="24"/>
          <w:szCs w:val="24"/>
        </w:rPr>
        <w:t>безопасна.</w:t>
      </w:r>
    </w:p>
    <w:p w:rsidR="0069597F" w:rsidRPr="00D61C6D" w:rsidRDefault="0069597F" w:rsidP="0069597F">
      <w:pPr>
        <w:ind w:right="-1" w:firstLine="920"/>
        <w:jc w:val="both"/>
        <w:rPr>
          <w:sz w:val="24"/>
          <w:szCs w:val="24"/>
        </w:rPr>
      </w:pPr>
      <w:r w:rsidRPr="00D61C6D">
        <w:rPr>
          <w:sz w:val="24"/>
          <w:szCs w:val="24"/>
        </w:rPr>
        <w:t>Среда</w:t>
      </w:r>
      <w:r w:rsidRPr="00D61C6D">
        <w:rPr>
          <w:spacing w:val="1"/>
          <w:sz w:val="24"/>
          <w:szCs w:val="24"/>
        </w:rPr>
        <w:t xml:space="preserve"> </w:t>
      </w:r>
      <w:r w:rsidRPr="00D61C6D">
        <w:rPr>
          <w:sz w:val="24"/>
          <w:szCs w:val="24"/>
        </w:rPr>
        <w:t>обеспечивает</w:t>
      </w:r>
      <w:r w:rsidRPr="00D61C6D">
        <w:rPr>
          <w:spacing w:val="1"/>
          <w:sz w:val="24"/>
          <w:szCs w:val="24"/>
        </w:rPr>
        <w:t xml:space="preserve"> </w:t>
      </w:r>
      <w:r w:rsidRPr="00D61C6D">
        <w:rPr>
          <w:sz w:val="24"/>
          <w:szCs w:val="24"/>
        </w:rPr>
        <w:t>ребенку</w:t>
      </w:r>
      <w:r w:rsidRPr="00D61C6D">
        <w:rPr>
          <w:spacing w:val="1"/>
          <w:sz w:val="24"/>
          <w:szCs w:val="24"/>
        </w:rPr>
        <w:t xml:space="preserve"> </w:t>
      </w:r>
      <w:r w:rsidRPr="00D61C6D">
        <w:rPr>
          <w:sz w:val="24"/>
          <w:szCs w:val="24"/>
        </w:rPr>
        <w:t>возможность</w:t>
      </w:r>
      <w:r w:rsidRPr="00D61C6D">
        <w:rPr>
          <w:spacing w:val="1"/>
          <w:sz w:val="24"/>
          <w:szCs w:val="24"/>
        </w:rPr>
        <w:t xml:space="preserve"> </w:t>
      </w:r>
      <w:r w:rsidRPr="00D61C6D">
        <w:rPr>
          <w:sz w:val="24"/>
          <w:szCs w:val="24"/>
        </w:rPr>
        <w:t>общения,</w:t>
      </w:r>
      <w:r w:rsidRPr="00D61C6D">
        <w:rPr>
          <w:spacing w:val="1"/>
          <w:sz w:val="24"/>
          <w:szCs w:val="24"/>
        </w:rPr>
        <w:t xml:space="preserve"> </w:t>
      </w:r>
      <w:r w:rsidRPr="00D61C6D">
        <w:rPr>
          <w:sz w:val="24"/>
          <w:szCs w:val="24"/>
        </w:rPr>
        <w:t>игры</w:t>
      </w:r>
      <w:r w:rsidRPr="00D61C6D">
        <w:rPr>
          <w:spacing w:val="1"/>
          <w:sz w:val="24"/>
          <w:szCs w:val="24"/>
        </w:rPr>
        <w:t xml:space="preserve"> </w:t>
      </w:r>
      <w:r w:rsidRPr="00D61C6D">
        <w:rPr>
          <w:sz w:val="24"/>
          <w:szCs w:val="24"/>
        </w:rPr>
        <w:t>и</w:t>
      </w:r>
      <w:r w:rsidRPr="00D61C6D">
        <w:rPr>
          <w:spacing w:val="61"/>
          <w:sz w:val="24"/>
          <w:szCs w:val="24"/>
        </w:rPr>
        <w:t xml:space="preserve"> </w:t>
      </w:r>
      <w:r w:rsidRPr="00D61C6D">
        <w:rPr>
          <w:sz w:val="24"/>
          <w:szCs w:val="24"/>
        </w:rPr>
        <w:t>совместной</w:t>
      </w:r>
      <w:r w:rsidRPr="00D61C6D">
        <w:rPr>
          <w:spacing w:val="1"/>
          <w:sz w:val="24"/>
          <w:szCs w:val="24"/>
        </w:rPr>
        <w:t xml:space="preserve"> </w:t>
      </w:r>
      <w:r w:rsidRPr="00D61C6D">
        <w:rPr>
          <w:sz w:val="24"/>
          <w:szCs w:val="24"/>
        </w:rPr>
        <w:t>деятельности. Отражает ценность семьи, людей разных поколений, радость общения с</w:t>
      </w:r>
      <w:r w:rsidRPr="00D61C6D">
        <w:rPr>
          <w:spacing w:val="1"/>
          <w:sz w:val="24"/>
          <w:szCs w:val="24"/>
        </w:rPr>
        <w:t xml:space="preserve"> </w:t>
      </w:r>
      <w:r w:rsidRPr="00D61C6D">
        <w:rPr>
          <w:sz w:val="24"/>
          <w:szCs w:val="24"/>
        </w:rPr>
        <w:t>семьей.</w:t>
      </w:r>
    </w:p>
    <w:p w:rsidR="0069597F" w:rsidRPr="00D61C6D" w:rsidRDefault="0069597F" w:rsidP="0069597F">
      <w:pPr>
        <w:ind w:right="-1" w:firstLine="920"/>
        <w:jc w:val="both"/>
        <w:rPr>
          <w:sz w:val="24"/>
          <w:szCs w:val="24"/>
        </w:rPr>
      </w:pPr>
      <w:r w:rsidRPr="00D61C6D">
        <w:rPr>
          <w:sz w:val="24"/>
          <w:szCs w:val="24"/>
        </w:rPr>
        <w:lastRenderedPageBreak/>
        <w:t>Среда</w:t>
      </w:r>
      <w:r w:rsidRPr="00D61C6D">
        <w:rPr>
          <w:spacing w:val="1"/>
          <w:sz w:val="24"/>
          <w:szCs w:val="24"/>
        </w:rPr>
        <w:t xml:space="preserve"> </w:t>
      </w:r>
      <w:r w:rsidRPr="00D61C6D">
        <w:rPr>
          <w:sz w:val="24"/>
          <w:szCs w:val="24"/>
        </w:rPr>
        <w:t>обеспечивает</w:t>
      </w:r>
      <w:r w:rsidRPr="00D61C6D">
        <w:rPr>
          <w:spacing w:val="1"/>
          <w:sz w:val="24"/>
          <w:szCs w:val="24"/>
        </w:rPr>
        <w:t xml:space="preserve"> </w:t>
      </w:r>
      <w:r w:rsidRPr="00D61C6D">
        <w:rPr>
          <w:sz w:val="24"/>
          <w:szCs w:val="24"/>
        </w:rPr>
        <w:t>ребенку</w:t>
      </w:r>
      <w:r w:rsidRPr="00D61C6D">
        <w:rPr>
          <w:spacing w:val="1"/>
          <w:sz w:val="24"/>
          <w:szCs w:val="24"/>
        </w:rPr>
        <w:t xml:space="preserve"> </w:t>
      </w:r>
      <w:r w:rsidRPr="00D61C6D">
        <w:rPr>
          <w:sz w:val="24"/>
          <w:szCs w:val="24"/>
        </w:rPr>
        <w:t>возможность</w:t>
      </w:r>
      <w:r w:rsidRPr="00D61C6D">
        <w:rPr>
          <w:spacing w:val="1"/>
          <w:sz w:val="24"/>
          <w:szCs w:val="24"/>
        </w:rPr>
        <w:t xml:space="preserve"> </w:t>
      </w:r>
      <w:r w:rsidRPr="00D61C6D">
        <w:rPr>
          <w:sz w:val="24"/>
          <w:szCs w:val="24"/>
        </w:rPr>
        <w:t>познавательного</w:t>
      </w:r>
      <w:r w:rsidRPr="00D61C6D">
        <w:rPr>
          <w:spacing w:val="1"/>
          <w:sz w:val="24"/>
          <w:szCs w:val="24"/>
        </w:rPr>
        <w:t xml:space="preserve"> </w:t>
      </w:r>
      <w:r w:rsidRPr="00D61C6D">
        <w:rPr>
          <w:sz w:val="24"/>
          <w:szCs w:val="24"/>
        </w:rPr>
        <w:t>развития,</w:t>
      </w:r>
      <w:r w:rsidRPr="00D61C6D">
        <w:rPr>
          <w:spacing w:val="1"/>
          <w:sz w:val="24"/>
          <w:szCs w:val="24"/>
        </w:rPr>
        <w:t xml:space="preserve"> </w:t>
      </w:r>
      <w:r w:rsidRPr="00D61C6D">
        <w:rPr>
          <w:sz w:val="24"/>
          <w:szCs w:val="24"/>
        </w:rPr>
        <w:t>экспериментирования,</w:t>
      </w:r>
      <w:r w:rsidRPr="00D61C6D">
        <w:rPr>
          <w:spacing w:val="1"/>
          <w:sz w:val="24"/>
          <w:szCs w:val="24"/>
        </w:rPr>
        <w:t xml:space="preserve"> </w:t>
      </w:r>
      <w:r w:rsidRPr="00D61C6D">
        <w:rPr>
          <w:sz w:val="24"/>
          <w:szCs w:val="24"/>
        </w:rPr>
        <w:t>освоения</w:t>
      </w:r>
      <w:r w:rsidRPr="00D61C6D">
        <w:rPr>
          <w:spacing w:val="1"/>
          <w:sz w:val="24"/>
          <w:szCs w:val="24"/>
        </w:rPr>
        <w:t xml:space="preserve"> </w:t>
      </w:r>
      <w:r w:rsidRPr="00D61C6D">
        <w:rPr>
          <w:sz w:val="24"/>
          <w:szCs w:val="24"/>
        </w:rPr>
        <w:t>новых</w:t>
      </w:r>
      <w:r w:rsidRPr="00D61C6D">
        <w:rPr>
          <w:spacing w:val="1"/>
          <w:sz w:val="24"/>
          <w:szCs w:val="24"/>
        </w:rPr>
        <w:t xml:space="preserve"> </w:t>
      </w:r>
      <w:r w:rsidRPr="00D61C6D">
        <w:rPr>
          <w:sz w:val="24"/>
          <w:szCs w:val="24"/>
        </w:rPr>
        <w:t>технологий,</w:t>
      </w:r>
      <w:r w:rsidRPr="00D61C6D">
        <w:rPr>
          <w:spacing w:val="1"/>
          <w:sz w:val="24"/>
          <w:szCs w:val="24"/>
        </w:rPr>
        <w:t xml:space="preserve"> </w:t>
      </w:r>
      <w:r w:rsidRPr="00D61C6D">
        <w:rPr>
          <w:sz w:val="24"/>
          <w:szCs w:val="24"/>
        </w:rPr>
        <w:t>раскрывает</w:t>
      </w:r>
      <w:r w:rsidRPr="00D61C6D">
        <w:rPr>
          <w:spacing w:val="1"/>
          <w:sz w:val="24"/>
          <w:szCs w:val="24"/>
        </w:rPr>
        <w:t xml:space="preserve"> </w:t>
      </w:r>
      <w:r w:rsidRPr="00D61C6D">
        <w:rPr>
          <w:sz w:val="24"/>
          <w:szCs w:val="24"/>
        </w:rPr>
        <w:t>красоту</w:t>
      </w:r>
      <w:r w:rsidRPr="00D61C6D">
        <w:rPr>
          <w:spacing w:val="1"/>
          <w:sz w:val="24"/>
          <w:szCs w:val="24"/>
        </w:rPr>
        <w:t xml:space="preserve"> </w:t>
      </w:r>
      <w:r w:rsidRPr="00D61C6D">
        <w:rPr>
          <w:sz w:val="24"/>
          <w:szCs w:val="24"/>
        </w:rPr>
        <w:t>знаний,</w:t>
      </w:r>
      <w:r w:rsidRPr="00D61C6D">
        <w:rPr>
          <w:spacing w:val="-57"/>
          <w:sz w:val="24"/>
          <w:szCs w:val="24"/>
        </w:rPr>
        <w:t xml:space="preserve"> </w:t>
      </w:r>
      <w:r w:rsidRPr="00D61C6D">
        <w:rPr>
          <w:sz w:val="24"/>
          <w:szCs w:val="24"/>
        </w:rPr>
        <w:t>необходимость научного</w:t>
      </w:r>
      <w:r w:rsidRPr="00D61C6D">
        <w:rPr>
          <w:spacing w:val="-1"/>
          <w:sz w:val="24"/>
          <w:szCs w:val="24"/>
        </w:rPr>
        <w:t xml:space="preserve"> </w:t>
      </w:r>
      <w:r w:rsidRPr="00D61C6D">
        <w:rPr>
          <w:sz w:val="24"/>
          <w:szCs w:val="24"/>
        </w:rPr>
        <w:t>познания,</w:t>
      </w:r>
      <w:r w:rsidRPr="00D61C6D">
        <w:rPr>
          <w:spacing w:val="-1"/>
          <w:sz w:val="24"/>
          <w:szCs w:val="24"/>
        </w:rPr>
        <w:t xml:space="preserve"> </w:t>
      </w:r>
      <w:r w:rsidRPr="00D61C6D">
        <w:rPr>
          <w:sz w:val="24"/>
          <w:szCs w:val="24"/>
        </w:rPr>
        <w:t>формирует</w:t>
      </w:r>
      <w:r w:rsidRPr="00D61C6D">
        <w:rPr>
          <w:spacing w:val="2"/>
          <w:sz w:val="24"/>
          <w:szCs w:val="24"/>
        </w:rPr>
        <w:t xml:space="preserve"> </w:t>
      </w:r>
      <w:r w:rsidRPr="00D61C6D">
        <w:rPr>
          <w:sz w:val="24"/>
          <w:szCs w:val="24"/>
        </w:rPr>
        <w:t>научную</w:t>
      </w:r>
      <w:r w:rsidRPr="00D61C6D">
        <w:rPr>
          <w:spacing w:val="-1"/>
          <w:sz w:val="24"/>
          <w:szCs w:val="24"/>
        </w:rPr>
        <w:t xml:space="preserve"> </w:t>
      </w:r>
      <w:r w:rsidRPr="00D61C6D">
        <w:rPr>
          <w:sz w:val="24"/>
          <w:szCs w:val="24"/>
        </w:rPr>
        <w:t>картину</w:t>
      </w:r>
      <w:r w:rsidRPr="00D61C6D">
        <w:rPr>
          <w:spacing w:val="-6"/>
          <w:sz w:val="24"/>
          <w:szCs w:val="24"/>
        </w:rPr>
        <w:t xml:space="preserve"> </w:t>
      </w:r>
      <w:r w:rsidRPr="00D61C6D">
        <w:rPr>
          <w:sz w:val="24"/>
          <w:szCs w:val="24"/>
        </w:rPr>
        <w:t>мира.</w:t>
      </w:r>
    </w:p>
    <w:p w:rsidR="0069597F" w:rsidRPr="00D61C6D" w:rsidRDefault="0069597F" w:rsidP="0069597F">
      <w:pPr>
        <w:ind w:right="-1" w:firstLine="920"/>
        <w:jc w:val="both"/>
        <w:rPr>
          <w:sz w:val="24"/>
          <w:szCs w:val="24"/>
        </w:rPr>
      </w:pPr>
      <w:r w:rsidRPr="00D61C6D">
        <w:rPr>
          <w:sz w:val="24"/>
          <w:szCs w:val="24"/>
        </w:rPr>
        <w:t>Среда</w:t>
      </w:r>
      <w:r w:rsidRPr="00D61C6D">
        <w:rPr>
          <w:spacing w:val="1"/>
          <w:sz w:val="24"/>
          <w:szCs w:val="24"/>
        </w:rPr>
        <w:t xml:space="preserve"> </w:t>
      </w:r>
      <w:r w:rsidRPr="00D61C6D">
        <w:rPr>
          <w:sz w:val="24"/>
          <w:szCs w:val="24"/>
        </w:rPr>
        <w:t>обеспечивает</w:t>
      </w:r>
      <w:r w:rsidRPr="00D61C6D">
        <w:rPr>
          <w:spacing w:val="1"/>
          <w:sz w:val="24"/>
          <w:szCs w:val="24"/>
        </w:rPr>
        <w:t xml:space="preserve"> </w:t>
      </w:r>
      <w:r w:rsidRPr="00D61C6D">
        <w:rPr>
          <w:sz w:val="24"/>
          <w:szCs w:val="24"/>
        </w:rPr>
        <w:t>ребенку</w:t>
      </w:r>
      <w:r w:rsidRPr="00D61C6D">
        <w:rPr>
          <w:spacing w:val="1"/>
          <w:sz w:val="24"/>
          <w:szCs w:val="24"/>
        </w:rPr>
        <w:t xml:space="preserve"> </w:t>
      </w:r>
      <w:r w:rsidRPr="00D61C6D">
        <w:rPr>
          <w:sz w:val="24"/>
          <w:szCs w:val="24"/>
        </w:rPr>
        <w:t>возможность</w:t>
      </w:r>
      <w:r w:rsidRPr="00D61C6D">
        <w:rPr>
          <w:spacing w:val="1"/>
          <w:sz w:val="24"/>
          <w:szCs w:val="24"/>
        </w:rPr>
        <w:t xml:space="preserve"> </w:t>
      </w:r>
      <w:r w:rsidRPr="00D61C6D">
        <w:rPr>
          <w:sz w:val="24"/>
          <w:szCs w:val="24"/>
        </w:rPr>
        <w:t>посильного</w:t>
      </w:r>
      <w:r w:rsidRPr="00D61C6D">
        <w:rPr>
          <w:spacing w:val="1"/>
          <w:sz w:val="24"/>
          <w:szCs w:val="24"/>
        </w:rPr>
        <w:t xml:space="preserve"> </w:t>
      </w:r>
      <w:r w:rsidRPr="00D61C6D">
        <w:rPr>
          <w:sz w:val="24"/>
          <w:szCs w:val="24"/>
        </w:rPr>
        <w:t>труда,</w:t>
      </w:r>
      <w:r w:rsidRPr="00D61C6D">
        <w:rPr>
          <w:spacing w:val="1"/>
          <w:sz w:val="24"/>
          <w:szCs w:val="24"/>
        </w:rPr>
        <w:t xml:space="preserve"> </w:t>
      </w:r>
      <w:r w:rsidRPr="00D61C6D">
        <w:rPr>
          <w:sz w:val="24"/>
          <w:szCs w:val="24"/>
        </w:rPr>
        <w:t>а</w:t>
      </w:r>
      <w:r w:rsidRPr="00D61C6D">
        <w:rPr>
          <w:spacing w:val="1"/>
          <w:sz w:val="24"/>
          <w:szCs w:val="24"/>
        </w:rPr>
        <w:t xml:space="preserve"> </w:t>
      </w:r>
      <w:r w:rsidRPr="00D61C6D">
        <w:rPr>
          <w:sz w:val="24"/>
          <w:szCs w:val="24"/>
        </w:rPr>
        <w:t>также</w:t>
      </w:r>
      <w:r w:rsidRPr="00D61C6D">
        <w:rPr>
          <w:spacing w:val="1"/>
          <w:sz w:val="24"/>
          <w:szCs w:val="24"/>
        </w:rPr>
        <w:t xml:space="preserve"> </w:t>
      </w:r>
      <w:r w:rsidRPr="00D61C6D">
        <w:rPr>
          <w:sz w:val="24"/>
          <w:szCs w:val="24"/>
        </w:rPr>
        <w:t>отражает</w:t>
      </w:r>
      <w:r w:rsidRPr="00D61C6D">
        <w:rPr>
          <w:spacing w:val="1"/>
          <w:sz w:val="24"/>
          <w:szCs w:val="24"/>
        </w:rPr>
        <w:t xml:space="preserve"> </w:t>
      </w:r>
      <w:r w:rsidRPr="00D61C6D">
        <w:rPr>
          <w:sz w:val="24"/>
          <w:szCs w:val="24"/>
        </w:rPr>
        <w:t>ценности труда в жизни человека и государства (портреты членов семей воспитанников,</w:t>
      </w:r>
      <w:r w:rsidRPr="00D61C6D">
        <w:rPr>
          <w:spacing w:val="1"/>
          <w:sz w:val="24"/>
          <w:szCs w:val="24"/>
        </w:rPr>
        <w:t xml:space="preserve"> </w:t>
      </w:r>
      <w:r w:rsidRPr="00D61C6D">
        <w:rPr>
          <w:sz w:val="24"/>
          <w:szCs w:val="24"/>
        </w:rPr>
        <w:t>героев</w:t>
      </w:r>
      <w:r w:rsidRPr="00D61C6D">
        <w:rPr>
          <w:spacing w:val="1"/>
          <w:sz w:val="24"/>
          <w:szCs w:val="24"/>
        </w:rPr>
        <w:t xml:space="preserve"> </w:t>
      </w:r>
      <w:r w:rsidRPr="00D61C6D">
        <w:rPr>
          <w:sz w:val="24"/>
          <w:szCs w:val="24"/>
        </w:rPr>
        <w:t>труда,</w:t>
      </w:r>
      <w:r w:rsidRPr="00D61C6D">
        <w:rPr>
          <w:spacing w:val="1"/>
          <w:sz w:val="24"/>
          <w:szCs w:val="24"/>
        </w:rPr>
        <w:t xml:space="preserve"> </w:t>
      </w:r>
      <w:r w:rsidRPr="00D61C6D">
        <w:rPr>
          <w:sz w:val="24"/>
          <w:szCs w:val="24"/>
        </w:rPr>
        <w:t>представителей</w:t>
      </w:r>
      <w:r w:rsidRPr="00D61C6D">
        <w:rPr>
          <w:spacing w:val="1"/>
          <w:sz w:val="24"/>
          <w:szCs w:val="24"/>
        </w:rPr>
        <w:t xml:space="preserve"> </w:t>
      </w:r>
      <w:r w:rsidRPr="00D61C6D">
        <w:rPr>
          <w:sz w:val="24"/>
          <w:szCs w:val="24"/>
        </w:rPr>
        <w:t>профессий</w:t>
      </w:r>
      <w:r w:rsidRPr="00D61C6D">
        <w:rPr>
          <w:spacing w:val="1"/>
          <w:sz w:val="24"/>
          <w:szCs w:val="24"/>
        </w:rPr>
        <w:t xml:space="preserve"> </w:t>
      </w:r>
      <w:r w:rsidRPr="00D61C6D">
        <w:rPr>
          <w:sz w:val="24"/>
          <w:szCs w:val="24"/>
        </w:rPr>
        <w:t>и пр.)</w:t>
      </w:r>
      <w:r w:rsidRPr="00D61C6D">
        <w:rPr>
          <w:spacing w:val="1"/>
          <w:sz w:val="24"/>
          <w:szCs w:val="24"/>
        </w:rPr>
        <w:t xml:space="preserve"> </w:t>
      </w:r>
      <w:r w:rsidRPr="00D61C6D">
        <w:rPr>
          <w:sz w:val="24"/>
          <w:szCs w:val="24"/>
        </w:rPr>
        <w:t>Результаты</w:t>
      </w:r>
      <w:r w:rsidRPr="00D61C6D">
        <w:rPr>
          <w:spacing w:val="1"/>
          <w:sz w:val="24"/>
          <w:szCs w:val="24"/>
        </w:rPr>
        <w:t xml:space="preserve"> </w:t>
      </w:r>
      <w:r w:rsidRPr="00D61C6D">
        <w:rPr>
          <w:sz w:val="24"/>
          <w:szCs w:val="24"/>
        </w:rPr>
        <w:t>труда</w:t>
      </w:r>
      <w:r w:rsidRPr="00D61C6D">
        <w:rPr>
          <w:spacing w:val="1"/>
          <w:sz w:val="24"/>
          <w:szCs w:val="24"/>
        </w:rPr>
        <w:t xml:space="preserve"> </w:t>
      </w:r>
      <w:r w:rsidRPr="00D61C6D">
        <w:rPr>
          <w:sz w:val="24"/>
          <w:szCs w:val="24"/>
        </w:rPr>
        <w:t>ребенка могут</w:t>
      </w:r>
      <w:r w:rsidRPr="00D61C6D">
        <w:rPr>
          <w:spacing w:val="1"/>
          <w:sz w:val="24"/>
          <w:szCs w:val="24"/>
        </w:rPr>
        <w:t xml:space="preserve"> </w:t>
      </w:r>
      <w:r w:rsidRPr="00D61C6D">
        <w:rPr>
          <w:sz w:val="24"/>
          <w:szCs w:val="24"/>
        </w:rPr>
        <w:t>быть</w:t>
      </w:r>
      <w:r w:rsidRPr="00D61C6D">
        <w:rPr>
          <w:spacing w:val="1"/>
          <w:sz w:val="24"/>
          <w:szCs w:val="24"/>
        </w:rPr>
        <w:t xml:space="preserve"> </w:t>
      </w:r>
      <w:r w:rsidRPr="00D61C6D">
        <w:rPr>
          <w:sz w:val="24"/>
          <w:szCs w:val="24"/>
        </w:rPr>
        <w:t>отражены</w:t>
      </w:r>
      <w:r w:rsidRPr="00D61C6D">
        <w:rPr>
          <w:spacing w:val="-1"/>
          <w:sz w:val="24"/>
          <w:szCs w:val="24"/>
        </w:rPr>
        <w:t xml:space="preserve"> </w:t>
      </w:r>
      <w:r w:rsidRPr="00D61C6D">
        <w:rPr>
          <w:sz w:val="24"/>
          <w:szCs w:val="24"/>
        </w:rPr>
        <w:t>и сохранены</w:t>
      </w:r>
      <w:r w:rsidRPr="00D61C6D">
        <w:rPr>
          <w:spacing w:val="-3"/>
          <w:sz w:val="24"/>
          <w:szCs w:val="24"/>
        </w:rPr>
        <w:t xml:space="preserve"> </w:t>
      </w:r>
      <w:r w:rsidRPr="00D61C6D">
        <w:rPr>
          <w:sz w:val="24"/>
          <w:szCs w:val="24"/>
        </w:rPr>
        <w:t>в</w:t>
      </w:r>
      <w:r w:rsidRPr="00D61C6D">
        <w:rPr>
          <w:spacing w:val="-1"/>
          <w:sz w:val="24"/>
          <w:szCs w:val="24"/>
        </w:rPr>
        <w:t xml:space="preserve"> </w:t>
      </w:r>
      <w:r w:rsidRPr="00D61C6D">
        <w:rPr>
          <w:sz w:val="24"/>
          <w:szCs w:val="24"/>
        </w:rPr>
        <w:t>среде.</w:t>
      </w:r>
    </w:p>
    <w:p w:rsidR="0069597F" w:rsidRPr="00D61C6D" w:rsidRDefault="0069597F" w:rsidP="0069597F">
      <w:pPr>
        <w:ind w:right="-1" w:firstLine="920"/>
        <w:jc w:val="both"/>
        <w:rPr>
          <w:sz w:val="24"/>
          <w:szCs w:val="24"/>
        </w:rPr>
      </w:pPr>
      <w:r w:rsidRPr="00D61C6D">
        <w:rPr>
          <w:sz w:val="24"/>
          <w:szCs w:val="24"/>
        </w:rPr>
        <w:t>Среда</w:t>
      </w:r>
      <w:r w:rsidRPr="00D61C6D">
        <w:rPr>
          <w:spacing w:val="1"/>
          <w:sz w:val="24"/>
          <w:szCs w:val="24"/>
        </w:rPr>
        <w:t xml:space="preserve"> </w:t>
      </w:r>
      <w:r w:rsidRPr="00D61C6D">
        <w:rPr>
          <w:sz w:val="24"/>
          <w:szCs w:val="24"/>
        </w:rPr>
        <w:t>обеспечивает</w:t>
      </w:r>
      <w:r w:rsidRPr="00D61C6D">
        <w:rPr>
          <w:spacing w:val="1"/>
          <w:sz w:val="24"/>
          <w:szCs w:val="24"/>
        </w:rPr>
        <w:t xml:space="preserve"> </w:t>
      </w:r>
      <w:r w:rsidRPr="00D61C6D">
        <w:rPr>
          <w:sz w:val="24"/>
          <w:szCs w:val="24"/>
        </w:rPr>
        <w:t>ребенку</w:t>
      </w:r>
      <w:r w:rsidRPr="00D61C6D">
        <w:rPr>
          <w:spacing w:val="1"/>
          <w:sz w:val="24"/>
          <w:szCs w:val="24"/>
        </w:rPr>
        <w:t xml:space="preserve"> </w:t>
      </w:r>
      <w:r w:rsidRPr="00D61C6D">
        <w:rPr>
          <w:sz w:val="24"/>
          <w:szCs w:val="24"/>
        </w:rPr>
        <w:t>возможности</w:t>
      </w:r>
      <w:r w:rsidRPr="00D61C6D">
        <w:rPr>
          <w:spacing w:val="1"/>
          <w:sz w:val="24"/>
          <w:szCs w:val="24"/>
        </w:rPr>
        <w:t xml:space="preserve"> </w:t>
      </w:r>
      <w:r w:rsidRPr="00D61C6D">
        <w:rPr>
          <w:sz w:val="24"/>
          <w:szCs w:val="24"/>
        </w:rPr>
        <w:t>для</w:t>
      </w:r>
      <w:r w:rsidRPr="00D61C6D">
        <w:rPr>
          <w:spacing w:val="1"/>
          <w:sz w:val="24"/>
          <w:szCs w:val="24"/>
        </w:rPr>
        <w:t xml:space="preserve"> </w:t>
      </w:r>
      <w:r w:rsidRPr="00D61C6D">
        <w:rPr>
          <w:sz w:val="24"/>
          <w:szCs w:val="24"/>
        </w:rPr>
        <w:t>укрепления</w:t>
      </w:r>
      <w:r w:rsidRPr="00D61C6D">
        <w:rPr>
          <w:spacing w:val="1"/>
          <w:sz w:val="24"/>
          <w:szCs w:val="24"/>
        </w:rPr>
        <w:t xml:space="preserve"> </w:t>
      </w:r>
      <w:r w:rsidRPr="00D61C6D">
        <w:rPr>
          <w:sz w:val="24"/>
          <w:szCs w:val="24"/>
        </w:rPr>
        <w:t>здоровья,</w:t>
      </w:r>
      <w:r w:rsidRPr="00D61C6D">
        <w:rPr>
          <w:spacing w:val="1"/>
          <w:sz w:val="24"/>
          <w:szCs w:val="24"/>
        </w:rPr>
        <w:t xml:space="preserve"> </w:t>
      </w:r>
      <w:r w:rsidRPr="00D61C6D">
        <w:rPr>
          <w:sz w:val="24"/>
          <w:szCs w:val="24"/>
        </w:rPr>
        <w:t>раскрывает</w:t>
      </w:r>
      <w:r w:rsidRPr="00D61C6D">
        <w:rPr>
          <w:spacing w:val="1"/>
          <w:sz w:val="24"/>
          <w:szCs w:val="24"/>
        </w:rPr>
        <w:t xml:space="preserve"> </w:t>
      </w:r>
      <w:r w:rsidRPr="00D61C6D">
        <w:rPr>
          <w:sz w:val="24"/>
          <w:szCs w:val="24"/>
        </w:rPr>
        <w:t>смысл</w:t>
      </w:r>
      <w:r w:rsidRPr="00D61C6D">
        <w:rPr>
          <w:spacing w:val="-2"/>
          <w:sz w:val="24"/>
          <w:szCs w:val="24"/>
        </w:rPr>
        <w:t xml:space="preserve"> </w:t>
      </w:r>
      <w:r w:rsidRPr="00D61C6D">
        <w:rPr>
          <w:sz w:val="24"/>
          <w:szCs w:val="24"/>
        </w:rPr>
        <w:t>здорового образа</w:t>
      </w:r>
      <w:r w:rsidRPr="00D61C6D">
        <w:rPr>
          <w:spacing w:val="-1"/>
          <w:sz w:val="24"/>
          <w:szCs w:val="24"/>
        </w:rPr>
        <w:t xml:space="preserve"> </w:t>
      </w:r>
      <w:r w:rsidRPr="00D61C6D">
        <w:rPr>
          <w:sz w:val="24"/>
          <w:szCs w:val="24"/>
        </w:rPr>
        <w:t>жизни,</w:t>
      </w:r>
      <w:r w:rsidRPr="00D61C6D">
        <w:rPr>
          <w:spacing w:val="-3"/>
          <w:sz w:val="24"/>
          <w:szCs w:val="24"/>
        </w:rPr>
        <w:t xml:space="preserve"> </w:t>
      </w:r>
      <w:r w:rsidRPr="00D61C6D">
        <w:rPr>
          <w:sz w:val="24"/>
          <w:szCs w:val="24"/>
        </w:rPr>
        <w:t>физической</w:t>
      </w:r>
      <w:r w:rsidRPr="00D61C6D">
        <w:rPr>
          <w:spacing w:val="-1"/>
          <w:sz w:val="24"/>
          <w:szCs w:val="24"/>
        </w:rPr>
        <w:t xml:space="preserve"> </w:t>
      </w:r>
      <w:r w:rsidRPr="00D61C6D">
        <w:rPr>
          <w:sz w:val="24"/>
          <w:szCs w:val="24"/>
        </w:rPr>
        <w:t>культуры и спорта.</w:t>
      </w:r>
    </w:p>
    <w:p w:rsidR="0069597F" w:rsidRPr="00D61C6D" w:rsidRDefault="0069597F" w:rsidP="0069597F">
      <w:pPr>
        <w:ind w:right="-1" w:firstLine="920"/>
        <w:jc w:val="both"/>
        <w:rPr>
          <w:sz w:val="24"/>
          <w:szCs w:val="24"/>
        </w:rPr>
      </w:pPr>
      <w:r w:rsidRPr="00D61C6D">
        <w:rPr>
          <w:sz w:val="24"/>
          <w:szCs w:val="24"/>
        </w:rPr>
        <w:t>Среда</w:t>
      </w:r>
      <w:r w:rsidRPr="00D61C6D">
        <w:rPr>
          <w:spacing w:val="1"/>
          <w:sz w:val="24"/>
          <w:szCs w:val="24"/>
        </w:rPr>
        <w:t xml:space="preserve"> </w:t>
      </w:r>
      <w:r w:rsidRPr="00D61C6D">
        <w:rPr>
          <w:sz w:val="24"/>
          <w:szCs w:val="24"/>
        </w:rPr>
        <w:t>предоставляет</w:t>
      </w:r>
      <w:r w:rsidRPr="00D61C6D">
        <w:rPr>
          <w:spacing w:val="1"/>
          <w:sz w:val="24"/>
          <w:szCs w:val="24"/>
        </w:rPr>
        <w:t xml:space="preserve"> </w:t>
      </w:r>
      <w:r w:rsidRPr="00D61C6D">
        <w:rPr>
          <w:sz w:val="24"/>
          <w:szCs w:val="24"/>
        </w:rPr>
        <w:t>ребенку</w:t>
      </w:r>
      <w:r w:rsidRPr="00D61C6D">
        <w:rPr>
          <w:spacing w:val="1"/>
          <w:sz w:val="24"/>
          <w:szCs w:val="24"/>
        </w:rPr>
        <w:t xml:space="preserve"> </w:t>
      </w:r>
      <w:r w:rsidRPr="00D61C6D">
        <w:rPr>
          <w:sz w:val="24"/>
          <w:szCs w:val="24"/>
        </w:rPr>
        <w:t>возможность</w:t>
      </w:r>
      <w:r w:rsidRPr="00D61C6D">
        <w:rPr>
          <w:spacing w:val="1"/>
          <w:sz w:val="24"/>
          <w:szCs w:val="24"/>
        </w:rPr>
        <w:t xml:space="preserve"> </w:t>
      </w:r>
      <w:r w:rsidRPr="00D61C6D">
        <w:rPr>
          <w:sz w:val="24"/>
          <w:szCs w:val="24"/>
        </w:rPr>
        <w:t>погружения</w:t>
      </w:r>
      <w:r w:rsidRPr="00D61C6D">
        <w:rPr>
          <w:spacing w:val="1"/>
          <w:sz w:val="24"/>
          <w:szCs w:val="24"/>
        </w:rPr>
        <w:t xml:space="preserve"> </w:t>
      </w:r>
      <w:r w:rsidRPr="00D61C6D">
        <w:rPr>
          <w:sz w:val="24"/>
          <w:szCs w:val="24"/>
        </w:rPr>
        <w:t>в</w:t>
      </w:r>
      <w:r w:rsidRPr="00D61C6D">
        <w:rPr>
          <w:spacing w:val="1"/>
          <w:sz w:val="24"/>
          <w:szCs w:val="24"/>
        </w:rPr>
        <w:t xml:space="preserve"> </w:t>
      </w:r>
      <w:r w:rsidRPr="00D61C6D">
        <w:rPr>
          <w:sz w:val="24"/>
          <w:szCs w:val="24"/>
        </w:rPr>
        <w:t>культуру</w:t>
      </w:r>
      <w:r w:rsidRPr="00D61C6D">
        <w:rPr>
          <w:spacing w:val="1"/>
          <w:sz w:val="24"/>
          <w:szCs w:val="24"/>
        </w:rPr>
        <w:t xml:space="preserve"> </w:t>
      </w:r>
      <w:r w:rsidRPr="00D61C6D">
        <w:rPr>
          <w:sz w:val="24"/>
          <w:szCs w:val="24"/>
        </w:rPr>
        <w:t>России,</w:t>
      </w:r>
      <w:r w:rsidRPr="00D61C6D">
        <w:rPr>
          <w:spacing w:val="1"/>
          <w:sz w:val="24"/>
          <w:szCs w:val="24"/>
        </w:rPr>
        <w:t xml:space="preserve"> </w:t>
      </w:r>
      <w:r w:rsidRPr="00D61C6D">
        <w:rPr>
          <w:sz w:val="24"/>
          <w:szCs w:val="24"/>
        </w:rPr>
        <w:t>знакомства с особенностями региональной культурной традиции. Вся среда дошкольной</w:t>
      </w:r>
      <w:r w:rsidRPr="00D61C6D">
        <w:rPr>
          <w:spacing w:val="1"/>
          <w:sz w:val="24"/>
          <w:szCs w:val="24"/>
        </w:rPr>
        <w:t xml:space="preserve"> </w:t>
      </w:r>
      <w:r w:rsidRPr="00D61C6D">
        <w:rPr>
          <w:sz w:val="24"/>
          <w:szCs w:val="24"/>
        </w:rPr>
        <w:t>организации</w:t>
      </w:r>
      <w:r w:rsidRPr="00D61C6D">
        <w:rPr>
          <w:spacing w:val="-1"/>
          <w:sz w:val="24"/>
          <w:szCs w:val="24"/>
        </w:rPr>
        <w:t xml:space="preserve"> </w:t>
      </w:r>
      <w:r w:rsidRPr="00D61C6D">
        <w:rPr>
          <w:sz w:val="24"/>
          <w:szCs w:val="24"/>
        </w:rPr>
        <w:t>должна</w:t>
      </w:r>
      <w:r w:rsidRPr="00D61C6D">
        <w:rPr>
          <w:spacing w:val="-2"/>
          <w:sz w:val="24"/>
          <w:szCs w:val="24"/>
        </w:rPr>
        <w:t xml:space="preserve"> </w:t>
      </w:r>
      <w:r w:rsidRPr="00D61C6D">
        <w:rPr>
          <w:sz w:val="24"/>
          <w:szCs w:val="24"/>
        </w:rPr>
        <w:t>быть гармоничной</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эстетически привлекательной.</w:t>
      </w:r>
    </w:p>
    <w:p w:rsidR="0069597F" w:rsidRPr="00D61C6D" w:rsidRDefault="0069597F" w:rsidP="0069597F">
      <w:pPr>
        <w:ind w:right="-1" w:firstLine="920"/>
        <w:jc w:val="both"/>
        <w:rPr>
          <w:sz w:val="24"/>
          <w:szCs w:val="24"/>
        </w:rPr>
      </w:pPr>
      <w:r w:rsidRPr="00D61C6D">
        <w:rPr>
          <w:sz w:val="24"/>
          <w:szCs w:val="24"/>
        </w:rPr>
        <w:t>При</w:t>
      </w:r>
      <w:r w:rsidRPr="00D61C6D">
        <w:rPr>
          <w:spacing w:val="1"/>
          <w:sz w:val="24"/>
          <w:szCs w:val="24"/>
        </w:rPr>
        <w:t xml:space="preserve"> </w:t>
      </w:r>
      <w:r w:rsidRPr="00D61C6D">
        <w:rPr>
          <w:sz w:val="24"/>
          <w:szCs w:val="24"/>
        </w:rPr>
        <w:t>выборе</w:t>
      </w:r>
      <w:r w:rsidRPr="00D61C6D">
        <w:rPr>
          <w:spacing w:val="1"/>
          <w:sz w:val="24"/>
          <w:szCs w:val="24"/>
        </w:rPr>
        <w:t xml:space="preserve"> </w:t>
      </w:r>
      <w:r w:rsidRPr="00D61C6D">
        <w:rPr>
          <w:sz w:val="24"/>
          <w:szCs w:val="24"/>
        </w:rPr>
        <w:t>материалов</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игрушек</w:t>
      </w:r>
      <w:r w:rsidRPr="00D61C6D">
        <w:rPr>
          <w:spacing w:val="1"/>
          <w:sz w:val="24"/>
          <w:szCs w:val="24"/>
        </w:rPr>
        <w:t xml:space="preserve"> </w:t>
      </w:r>
      <w:r w:rsidRPr="00D61C6D">
        <w:rPr>
          <w:sz w:val="24"/>
          <w:szCs w:val="24"/>
        </w:rPr>
        <w:t>для</w:t>
      </w:r>
      <w:r w:rsidRPr="00D61C6D">
        <w:rPr>
          <w:spacing w:val="1"/>
          <w:sz w:val="24"/>
          <w:szCs w:val="24"/>
        </w:rPr>
        <w:t xml:space="preserve"> </w:t>
      </w:r>
      <w:r w:rsidRPr="00D61C6D">
        <w:rPr>
          <w:sz w:val="24"/>
          <w:szCs w:val="24"/>
        </w:rPr>
        <w:t>ППС</w:t>
      </w:r>
      <w:r w:rsidRPr="00D61C6D">
        <w:rPr>
          <w:spacing w:val="1"/>
          <w:sz w:val="24"/>
          <w:szCs w:val="24"/>
        </w:rPr>
        <w:t xml:space="preserve"> </w:t>
      </w:r>
      <w:r w:rsidRPr="00D61C6D">
        <w:rPr>
          <w:sz w:val="24"/>
          <w:szCs w:val="24"/>
        </w:rPr>
        <w:t>образовательная</w:t>
      </w:r>
      <w:r w:rsidRPr="00D61C6D">
        <w:rPr>
          <w:spacing w:val="1"/>
          <w:sz w:val="24"/>
          <w:szCs w:val="24"/>
        </w:rPr>
        <w:t xml:space="preserve"> </w:t>
      </w:r>
      <w:r w:rsidRPr="00D61C6D">
        <w:rPr>
          <w:sz w:val="24"/>
          <w:szCs w:val="24"/>
        </w:rPr>
        <w:t>организация</w:t>
      </w:r>
      <w:r w:rsidRPr="00D61C6D">
        <w:rPr>
          <w:spacing w:val="1"/>
          <w:sz w:val="24"/>
          <w:szCs w:val="24"/>
        </w:rPr>
        <w:t xml:space="preserve"> </w:t>
      </w:r>
      <w:r w:rsidRPr="00D61C6D">
        <w:rPr>
          <w:sz w:val="24"/>
          <w:szCs w:val="24"/>
        </w:rPr>
        <w:t>ориентируется</w:t>
      </w:r>
      <w:r w:rsidRPr="00D61C6D">
        <w:rPr>
          <w:spacing w:val="-2"/>
          <w:sz w:val="24"/>
          <w:szCs w:val="24"/>
        </w:rPr>
        <w:t xml:space="preserve"> </w:t>
      </w:r>
      <w:r w:rsidRPr="00D61C6D">
        <w:rPr>
          <w:sz w:val="24"/>
          <w:szCs w:val="24"/>
        </w:rPr>
        <w:t>на</w:t>
      </w:r>
      <w:r w:rsidRPr="00D61C6D">
        <w:rPr>
          <w:spacing w:val="-2"/>
          <w:sz w:val="24"/>
          <w:szCs w:val="24"/>
        </w:rPr>
        <w:t xml:space="preserve"> </w:t>
      </w:r>
      <w:r w:rsidRPr="00D61C6D">
        <w:rPr>
          <w:sz w:val="24"/>
          <w:szCs w:val="24"/>
        </w:rPr>
        <w:t>продукцию</w:t>
      </w:r>
      <w:r w:rsidRPr="00D61C6D">
        <w:rPr>
          <w:spacing w:val="-1"/>
          <w:sz w:val="24"/>
          <w:szCs w:val="24"/>
        </w:rPr>
        <w:t xml:space="preserve"> </w:t>
      </w:r>
      <w:r w:rsidRPr="00D61C6D">
        <w:rPr>
          <w:sz w:val="24"/>
          <w:szCs w:val="24"/>
        </w:rPr>
        <w:t>отечественных и</w:t>
      </w:r>
      <w:r w:rsidRPr="00D61C6D">
        <w:rPr>
          <w:spacing w:val="-3"/>
          <w:sz w:val="24"/>
          <w:szCs w:val="24"/>
        </w:rPr>
        <w:t xml:space="preserve"> </w:t>
      </w:r>
      <w:r w:rsidRPr="00D61C6D">
        <w:rPr>
          <w:sz w:val="24"/>
          <w:szCs w:val="24"/>
        </w:rPr>
        <w:t>территориальных</w:t>
      </w:r>
      <w:r w:rsidRPr="00D61C6D">
        <w:rPr>
          <w:spacing w:val="1"/>
          <w:sz w:val="24"/>
          <w:szCs w:val="24"/>
        </w:rPr>
        <w:t xml:space="preserve"> </w:t>
      </w:r>
      <w:r w:rsidRPr="00D61C6D">
        <w:rPr>
          <w:sz w:val="24"/>
          <w:szCs w:val="24"/>
        </w:rPr>
        <w:t>производителей.</w:t>
      </w:r>
    </w:p>
    <w:p w:rsidR="0069597F" w:rsidRPr="00D61C6D" w:rsidRDefault="0069597F" w:rsidP="0069597F">
      <w:pPr>
        <w:ind w:right="-1" w:firstLine="920"/>
        <w:jc w:val="both"/>
        <w:rPr>
          <w:sz w:val="24"/>
          <w:szCs w:val="24"/>
        </w:rPr>
      </w:pPr>
      <w:r w:rsidRPr="00D61C6D">
        <w:rPr>
          <w:sz w:val="24"/>
          <w:szCs w:val="24"/>
        </w:rPr>
        <w:t>Игрушки, материалы и оборудование соответствуют возрастным задачам воспитания</w:t>
      </w:r>
      <w:r w:rsidRPr="00D61C6D">
        <w:rPr>
          <w:spacing w:val="-57"/>
          <w:sz w:val="24"/>
          <w:szCs w:val="24"/>
        </w:rPr>
        <w:t xml:space="preserve"> </w:t>
      </w:r>
      <w:r w:rsidRPr="00D61C6D">
        <w:rPr>
          <w:sz w:val="24"/>
          <w:szCs w:val="24"/>
        </w:rPr>
        <w:t>детей</w:t>
      </w:r>
      <w:r w:rsidRPr="00D61C6D">
        <w:rPr>
          <w:spacing w:val="-1"/>
          <w:sz w:val="24"/>
          <w:szCs w:val="24"/>
        </w:rPr>
        <w:t xml:space="preserve"> </w:t>
      </w:r>
      <w:r w:rsidRPr="00D61C6D">
        <w:rPr>
          <w:sz w:val="24"/>
          <w:szCs w:val="24"/>
        </w:rPr>
        <w:t>дошкольного возраста.</w:t>
      </w:r>
    </w:p>
    <w:p w:rsidR="0069597F" w:rsidRPr="00D61C6D" w:rsidRDefault="0069597F" w:rsidP="0069597F">
      <w:pPr>
        <w:ind w:right="-1" w:firstLine="920"/>
        <w:jc w:val="both"/>
        <w:rPr>
          <w:sz w:val="24"/>
          <w:szCs w:val="24"/>
        </w:rPr>
      </w:pPr>
      <w:r w:rsidRPr="00D61C6D">
        <w:rPr>
          <w:sz w:val="24"/>
          <w:szCs w:val="24"/>
        </w:rPr>
        <w:t>Для</w:t>
      </w:r>
      <w:r w:rsidRPr="00D61C6D">
        <w:rPr>
          <w:spacing w:val="1"/>
          <w:sz w:val="24"/>
          <w:szCs w:val="24"/>
        </w:rPr>
        <w:t xml:space="preserve"> </w:t>
      </w:r>
      <w:r w:rsidRPr="00D61C6D">
        <w:rPr>
          <w:sz w:val="24"/>
          <w:szCs w:val="24"/>
        </w:rPr>
        <w:t>реализации</w:t>
      </w:r>
      <w:r w:rsidRPr="00D61C6D">
        <w:rPr>
          <w:spacing w:val="1"/>
          <w:sz w:val="24"/>
          <w:szCs w:val="24"/>
        </w:rPr>
        <w:t xml:space="preserve"> </w:t>
      </w:r>
      <w:r w:rsidRPr="00D61C6D">
        <w:rPr>
          <w:sz w:val="24"/>
          <w:szCs w:val="24"/>
        </w:rPr>
        <w:t>целей</w:t>
      </w:r>
      <w:r w:rsidRPr="00D61C6D">
        <w:rPr>
          <w:spacing w:val="1"/>
          <w:sz w:val="24"/>
          <w:szCs w:val="24"/>
        </w:rPr>
        <w:t xml:space="preserve"> </w:t>
      </w:r>
      <w:r w:rsidRPr="00D61C6D">
        <w:rPr>
          <w:sz w:val="24"/>
          <w:szCs w:val="24"/>
        </w:rPr>
        <w:t>Рабочей</w:t>
      </w:r>
      <w:r w:rsidRPr="00D61C6D">
        <w:rPr>
          <w:spacing w:val="1"/>
          <w:sz w:val="24"/>
          <w:szCs w:val="24"/>
        </w:rPr>
        <w:t xml:space="preserve"> </w:t>
      </w:r>
      <w:r w:rsidRPr="00D61C6D">
        <w:rPr>
          <w:sz w:val="24"/>
          <w:szCs w:val="24"/>
        </w:rPr>
        <w:t>программы</w:t>
      </w:r>
      <w:r w:rsidRPr="00D61C6D">
        <w:rPr>
          <w:spacing w:val="1"/>
          <w:sz w:val="24"/>
          <w:szCs w:val="24"/>
        </w:rPr>
        <w:t xml:space="preserve"> </w:t>
      </w:r>
      <w:r w:rsidRPr="00D61C6D">
        <w:rPr>
          <w:sz w:val="24"/>
          <w:szCs w:val="24"/>
        </w:rPr>
        <w:t>необходимо</w:t>
      </w:r>
      <w:r w:rsidRPr="00D61C6D">
        <w:rPr>
          <w:spacing w:val="1"/>
          <w:sz w:val="24"/>
          <w:szCs w:val="24"/>
        </w:rPr>
        <w:t xml:space="preserve"> </w:t>
      </w:r>
      <w:r w:rsidRPr="00D61C6D">
        <w:rPr>
          <w:sz w:val="24"/>
          <w:szCs w:val="24"/>
        </w:rPr>
        <w:t>обеспечить</w:t>
      </w:r>
      <w:r w:rsidRPr="00D61C6D">
        <w:rPr>
          <w:spacing w:val="1"/>
          <w:sz w:val="24"/>
          <w:szCs w:val="24"/>
        </w:rPr>
        <w:t xml:space="preserve"> </w:t>
      </w:r>
      <w:r w:rsidRPr="00D61C6D">
        <w:rPr>
          <w:sz w:val="24"/>
          <w:szCs w:val="24"/>
        </w:rPr>
        <w:t>наличие</w:t>
      </w:r>
      <w:r w:rsidRPr="00D61C6D">
        <w:rPr>
          <w:spacing w:val="1"/>
          <w:sz w:val="24"/>
          <w:szCs w:val="24"/>
        </w:rPr>
        <w:t xml:space="preserve"> </w:t>
      </w:r>
      <w:r w:rsidRPr="00D61C6D">
        <w:rPr>
          <w:sz w:val="24"/>
          <w:szCs w:val="24"/>
        </w:rPr>
        <w:t>наглядного материала, книг, игрушек, развивающих игр, связанных с историей, культурой</w:t>
      </w:r>
      <w:r w:rsidRPr="00D61C6D">
        <w:rPr>
          <w:spacing w:val="-57"/>
          <w:sz w:val="24"/>
          <w:szCs w:val="24"/>
        </w:rPr>
        <w:t xml:space="preserve"> </w:t>
      </w:r>
      <w:r w:rsidRPr="00D61C6D">
        <w:rPr>
          <w:sz w:val="24"/>
          <w:szCs w:val="24"/>
        </w:rPr>
        <w:t>России,</w:t>
      </w:r>
      <w:r w:rsidRPr="00D61C6D">
        <w:rPr>
          <w:spacing w:val="1"/>
          <w:sz w:val="24"/>
          <w:szCs w:val="24"/>
        </w:rPr>
        <w:t xml:space="preserve"> </w:t>
      </w:r>
      <w:r w:rsidRPr="00D61C6D">
        <w:rPr>
          <w:sz w:val="24"/>
          <w:szCs w:val="24"/>
        </w:rPr>
        <w:t>с</w:t>
      </w:r>
      <w:r w:rsidRPr="00D61C6D">
        <w:rPr>
          <w:spacing w:val="1"/>
          <w:sz w:val="24"/>
          <w:szCs w:val="24"/>
        </w:rPr>
        <w:t xml:space="preserve"> </w:t>
      </w:r>
      <w:r w:rsidRPr="00D61C6D">
        <w:rPr>
          <w:sz w:val="24"/>
          <w:szCs w:val="24"/>
        </w:rPr>
        <w:t>общероссийскими</w:t>
      </w:r>
      <w:r w:rsidRPr="00D61C6D">
        <w:rPr>
          <w:spacing w:val="1"/>
          <w:sz w:val="24"/>
          <w:szCs w:val="24"/>
        </w:rPr>
        <w:t xml:space="preserve"> </w:t>
      </w:r>
      <w:r w:rsidRPr="00D61C6D">
        <w:rPr>
          <w:sz w:val="24"/>
          <w:szCs w:val="24"/>
        </w:rPr>
        <w:t>духовно-нравственными</w:t>
      </w:r>
      <w:r w:rsidRPr="00D61C6D">
        <w:rPr>
          <w:spacing w:val="1"/>
          <w:sz w:val="24"/>
          <w:szCs w:val="24"/>
        </w:rPr>
        <w:t xml:space="preserve"> </w:t>
      </w:r>
      <w:r w:rsidRPr="00D61C6D">
        <w:rPr>
          <w:sz w:val="24"/>
          <w:szCs w:val="24"/>
        </w:rPr>
        <w:t>ценностями,</w:t>
      </w:r>
      <w:r w:rsidRPr="00D61C6D">
        <w:rPr>
          <w:spacing w:val="1"/>
          <w:sz w:val="24"/>
          <w:szCs w:val="24"/>
        </w:rPr>
        <w:t xml:space="preserve"> </w:t>
      </w:r>
      <w:r w:rsidRPr="00D61C6D">
        <w:rPr>
          <w:sz w:val="24"/>
          <w:szCs w:val="24"/>
        </w:rPr>
        <w:t>историческими</w:t>
      </w:r>
      <w:r w:rsidRPr="00D61C6D">
        <w:rPr>
          <w:spacing w:val="1"/>
          <w:sz w:val="24"/>
          <w:szCs w:val="24"/>
        </w:rPr>
        <w:t xml:space="preserve"> </w:t>
      </w:r>
      <w:r w:rsidRPr="00D61C6D">
        <w:rPr>
          <w:sz w:val="24"/>
          <w:szCs w:val="24"/>
        </w:rPr>
        <w:t>и</w:t>
      </w:r>
      <w:r w:rsidRPr="00D61C6D">
        <w:rPr>
          <w:spacing w:val="-57"/>
          <w:sz w:val="24"/>
          <w:szCs w:val="24"/>
        </w:rPr>
        <w:t xml:space="preserve"> </w:t>
      </w:r>
      <w:r w:rsidRPr="00D61C6D">
        <w:rPr>
          <w:sz w:val="24"/>
          <w:szCs w:val="24"/>
        </w:rPr>
        <w:t>национально-культурными</w:t>
      </w:r>
      <w:r w:rsidRPr="00D61C6D">
        <w:rPr>
          <w:spacing w:val="-1"/>
          <w:sz w:val="24"/>
          <w:szCs w:val="24"/>
        </w:rPr>
        <w:t xml:space="preserve"> </w:t>
      </w:r>
      <w:r w:rsidRPr="00D61C6D">
        <w:rPr>
          <w:sz w:val="24"/>
          <w:szCs w:val="24"/>
        </w:rPr>
        <w:t>традициями Тверской области.</w:t>
      </w:r>
    </w:p>
    <w:p w:rsidR="0069597F" w:rsidRPr="00D61C6D" w:rsidRDefault="0069597F" w:rsidP="0069597F">
      <w:pPr>
        <w:ind w:right="-1" w:firstLine="920"/>
        <w:jc w:val="both"/>
        <w:rPr>
          <w:sz w:val="24"/>
          <w:szCs w:val="24"/>
        </w:rPr>
      </w:pPr>
      <w:r w:rsidRPr="00D61C6D">
        <w:rPr>
          <w:sz w:val="24"/>
          <w:szCs w:val="24"/>
        </w:rPr>
        <w:t>В</w:t>
      </w:r>
      <w:r w:rsidRPr="00D61C6D">
        <w:rPr>
          <w:spacing w:val="1"/>
          <w:sz w:val="24"/>
          <w:szCs w:val="24"/>
        </w:rPr>
        <w:t xml:space="preserve"> </w:t>
      </w:r>
      <w:r w:rsidRPr="00D61C6D">
        <w:rPr>
          <w:sz w:val="24"/>
          <w:szCs w:val="24"/>
        </w:rPr>
        <w:t>каждой</w:t>
      </w:r>
      <w:r w:rsidRPr="00D61C6D">
        <w:rPr>
          <w:spacing w:val="1"/>
          <w:sz w:val="24"/>
          <w:szCs w:val="24"/>
        </w:rPr>
        <w:t xml:space="preserve"> </w:t>
      </w:r>
      <w:r w:rsidRPr="00D61C6D">
        <w:rPr>
          <w:sz w:val="24"/>
          <w:szCs w:val="24"/>
        </w:rPr>
        <w:t>группе</w:t>
      </w:r>
      <w:r w:rsidRPr="00D61C6D">
        <w:rPr>
          <w:spacing w:val="1"/>
          <w:sz w:val="24"/>
          <w:szCs w:val="24"/>
        </w:rPr>
        <w:t xml:space="preserve"> </w:t>
      </w:r>
      <w:r w:rsidRPr="00D61C6D">
        <w:rPr>
          <w:sz w:val="24"/>
          <w:szCs w:val="24"/>
        </w:rPr>
        <w:t>в</w:t>
      </w:r>
      <w:r w:rsidRPr="00D61C6D">
        <w:rPr>
          <w:spacing w:val="1"/>
          <w:sz w:val="24"/>
          <w:szCs w:val="24"/>
        </w:rPr>
        <w:t xml:space="preserve"> </w:t>
      </w:r>
      <w:r w:rsidRPr="00D61C6D">
        <w:rPr>
          <w:sz w:val="24"/>
          <w:szCs w:val="24"/>
        </w:rPr>
        <w:t>качестве</w:t>
      </w:r>
      <w:r w:rsidRPr="00D61C6D">
        <w:rPr>
          <w:spacing w:val="1"/>
          <w:sz w:val="24"/>
          <w:szCs w:val="24"/>
        </w:rPr>
        <w:t xml:space="preserve"> </w:t>
      </w:r>
      <w:r w:rsidRPr="00D61C6D">
        <w:rPr>
          <w:sz w:val="24"/>
          <w:szCs w:val="24"/>
        </w:rPr>
        <w:t>обязательных</w:t>
      </w:r>
      <w:r w:rsidRPr="00D61C6D">
        <w:rPr>
          <w:spacing w:val="1"/>
          <w:sz w:val="24"/>
          <w:szCs w:val="24"/>
        </w:rPr>
        <w:t xml:space="preserve"> </w:t>
      </w:r>
      <w:r w:rsidRPr="00D61C6D">
        <w:rPr>
          <w:sz w:val="24"/>
          <w:szCs w:val="24"/>
        </w:rPr>
        <w:t>постоянных</w:t>
      </w:r>
      <w:r w:rsidRPr="00D61C6D">
        <w:rPr>
          <w:spacing w:val="1"/>
          <w:sz w:val="24"/>
          <w:szCs w:val="24"/>
        </w:rPr>
        <w:t xml:space="preserve"> </w:t>
      </w:r>
      <w:r w:rsidRPr="00D61C6D">
        <w:rPr>
          <w:sz w:val="24"/>
          <w:szCs w:val="24"/>
        </w:rPr>
        <w:t>компонентов</w:t>
      </w:r>
      <w:r w:rsidRPr="00D61C6D">
        <w:rPr>
          <w:spacing w:val="1"/>
          <w:sz w:val="24"/>
          <w:szCs w:val="24"/>
        </w:rPr>
        <w:t xml:space="preserve"> </w:t>
      </w:r>
      <w:r w:rsidRPr="00D61C6D">
        <w:rPr>
          <w:sz w:val="24"/>
          <w:szCs w:val="24"/>
        </w:rPr>
        <w:t>РППС</w:t>
      </w:r>
      <w:r w:rsidRPr="00D61C6D">
        <w:rPr>
          <w:spacing w:val="1"/>
          <w:sz w:val="24"/>
          <w:szCs w:val="24"/>
        </w:rPr>
        <w:t xml:space="preserve"> </w:t>
      </w:r>
      <w:r w:rsidRPr="00D61C6D">
        <w:rPr>
          <w:sz w:val="24"/>
          <w:szCs w:val="24"/>
        </w:rPr>
        <w:t>присутствуют</w:t>
      </w:r>
      <w:r w:rsidRPr="00D61C6D">
        <w:rPr>
          <w:spacing w:val="1"/>
          <w:sz w:val="24"/>
          <w:szCs w:val="24"/>
        </w:rPr>
        <w:t xml:space="preserve"> </w:t>
      </w:r>
      <w:r w:rsidRPr="00D61C6D">
        <w:rPr>
          <w:sz w:val="24"/>
          <w:szCs w:val="24"/>
        </w:rPr>
        <w:t>знаки</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символы</w:t>
      </w:r>
      <w:r w:rsidRPr="00D61C6D">
        <w:rPr>
          <w:spacing w:val="1"/>
          <w:sz w:val="24"/>
          <w:szCs w:val="24"/>
        </w:rPr>
        <w:t xml:space="preserve"> </w:t>
      </w:r>
      <w:r w:rsidRPr="00D61C6D">
        <w:rPr>
          <w:sz w:val="24"/>
          <w:szCs w:val="24"/>
        </w:rPr>
        <w:t>Российского</w:t>
      </w:r>
      <w:r w:rsidRPr="00D61C6D">
        <w:rPr>
          <w:spacing w:val="1"/>
          <w:sz w:val="24"/>
          <w:szCs w:val="24"/>
        </w:rPr>
        <w:t xml:space="preserve"> </w:t>
      </w:r>
      <w:r w:rsidRPr="00D61C6D">
        <w:rPr>
          <w:sz w:val="24"/>
          <w:szCs w:val="24"/>
        </w:rPr>
        <w:t>государства</w:t>
      </w:r>
      <w:r w:rsidRPr="00D61C6D">
        <w:rPr>
          <w:spacing w:val="1"/>
          <w:sz w:val="24"/>
          <w:szCs w:val="24"/>
        </w:rPr>
        <w:t xml:space="preserve"> </w:t>
      </w:r>
      <w:r w:rsidRPr="00D61C6D">
        <w:rPr>
          <w:sz w:val="24"/>
          <w:szCs w:val="24"/>
        </w:rPr>
        <w:t>(флаг,</w:t>
      </w:r>
      <w:r w:rsidRPr="00D61C6D">
        <w:rPr>
          <w:spacing w:val="1"/>
          <w:sz w:val="24"/>
          <w:szCs w:val="24"/>
        </w:rPr>
        <w:t xml:space="preserve"> </w:t>
      </w:r>
      <w:r w:rsidRPr="00D61C6D">
        <w:rPr>
          <w:sz w:val="24"/>
          <w:szCs w:val="24"/>
        </w:rPr>
        <w:t>герб,</w:t>
      </w:r>
      <w:r w:rsidRPr="00D61C6D">
        <w:rPr>
          <w:spacing w:val="61"/>
          <w:sz w:val="24"/>
          <w:szCs w:val="24"/>
        </w:rPr>
        <w:t xml:space="preserve"> </w:t>
      </w:r>
      <w:r w:rsidRPr="00D61C6D">
        <w:rPr>
          <w:sz w:val="24"/>
          <w:szCs w:val="24"/>
        </w:rPr>
        <w:t>портрет</w:t>
      </w:r>
      <w:r w:rsidRPr="00D61C6D">
        <w:rPr>
          <w:spacing w:val="1"/>
          <w:sz w:val="24"/>
          <w:szCs w:val="24"/>
        </w:rPr>
        <w:t xml:space="preserve"> </w:t>
      </w:r>
      <w:r w:rsidRPr="00D61C6D">
        <w:rPr>
          <w:sz w:val="24"/>
          <w:szCs w:val="24"/>
        </w:rPr>
        <w:t>Президента).</w:t>
      </w:r>
    </w:p>
    <w:p w:rsidR="0069597F" w:rsidRDefault="0069597F" w:rsidP="0069597F">
      <w:pPr>
        <w:ind w:right="-1" w:firstLine="920"/>
        <w:jc w:val="both"/>
        <w:rPr>
          <w:sz w:val="24"/>
          <w:szCs w:val="24"/>
        </w:rPr>
      </w:pPr>
      <w:r w:rsidRPr="00D61C6D">
        <w:rPr>
          <w:sz w:val="24"/>
          <w:szCs w:val="24"/>
        </w:rPr>
        <w:t>Все</w:t>
      </w:r>
      <w:r w:rsidRPr="00D61C6D">
        <w:rPr>
          <w:spacing w:val="1"/>
          <w:sz w:val="24"/>
          <w:szCs w:val="24"/>
        </w:rPr>
        <w:t xml:space="preserve"> </w:t>
      </w:r>
      <w:r w:rsidRPr="00D61C6D">
        <w:rPr>
          <w:sz w:val="24"/>
          <w:szCs w:val="24"/>
        </w:rPr>
        <w:t>остальные</w:t>
      </w:r>
      <w:r w:rsidRPr="00D61C6D">
        <w:rPr>
          <w:spacing w:val="1"/>
          <w:sz w:val="24"/>
          <w:szCs w:val="24"/>
        </w:rPr>
        <w:t xml:space="preserve"> </w:t>
      </w:r>
      <w:r w:rsidRPr="00D61C6D">
        <w:rPr>
          <w:sz w:val="24"/>
          <w:szCs w:val="24"/>
        </w:rPr>
        <w:t>компоненты</w:t>
      </w:r>
      <w:r w:rsidRPr="00D61C6D">
        <w:rPr>
          <w:spacing w:val="1"/>
          <w:sz w:val="24"/>
          <w:szCs w:val="24"/>
        </w:rPr>
        <w:t xml:space="preserve"> </w:t>
      </w:r>
      <w:r w:rsidRPr="00D61C6D">
        <w:rPr>
          <w:sz w:val="24"/>
          <w:szCs w:val="24"/>
        </w:rPr>
        <w:t>среды</w:t>
      </w:r>
      <w:r w:rsidRPr="00D61C6D">
        <w:rPr>
          <w:spacing w:val="1"/>
          <w:sz w:val="24"/>
          <w:szCs w:val="24"/>
        </w:rPr>
        <w:t xml:space="preserve"> </w:t>
      </w:r>
      <w:r w:rsidRPr="00D61C6D">
        <w:rPr>
          <w:sz w:val="24"/>
          <w:szCs w:val="24"/>
        </w:rPr>
        <w:t>(региональные,</w:t>
      </w:r>
      <w:r w:rsidRPr="00D61C6D">
        <w:rPr>
          <w:spacing w:val="1"/>
          <w:sz w:val="24"/>
          <w:szCs w:val="24"/>
        </w:rPr>
        <w:t xml:space="preserve"> </w:t>
      </w:r>
      <w:r w:rsidRPr="00D61C6D">
        <w:rPr>
          <w:sz w:val="24"/>
          <w:szCs w:val="24"/>
        </w:rPr>
        <w:t>этнографические,</w:t>
      </w:r>
      <w:r w:rsidRPr="00D61C6D">
        <w:rPr>
          <w:spacing w:val="1"/>
          <w:sz w:val="24"/>
          <w:szCs w:val="24"/>
        </w:rPr>
        <w:t xml:space="preserve"> </w:t>
      </w:r>
      <w:r w:rsidRPr="00D61C6D">
        <w:rPr>
          <w:sz w:val="24"/>
          <w:szCs w:val="24"/>
        </w:rPr>
        <w:t>отражающие</w:t>
      </w:r>
      <w:r w:rsidRPr="00D61C6D">
        <w:rPr>
          <w:spacing w:val="-57"/>
          <w:sz w:val="24"/>
          <w:szCs w:val="24"/>
        </w:rPr>
        <w:t xml:space="preserve"> </w:t>
      </w:r>
      <w:r w:rsidRPr="00D61C6D">
        <w:rPr>
          <w:sz w:val="24"/>
          <w:szCs w:val="24"/>
        </w:rPr>
        <w:t>ценность</w:t>
      </w:r>
      <w:r w:rsidRPr="00D61C6D">
        <w:rPr>
          <w:spacing w:val="1"/>
          <w:sz w:val="24"/>
          <w:szCs w:val="24"/>
        </w:rPr>
        <w:t xml:space="preserve"> </w:t>
      </w:r>
      <w:r w:rsidRPr="00D61C6D">
        <w:rPr>
          <w:sz w:val="24"/>
          <w:szCs w:val="24"/>
        </w:rPr>
        <w:t>семьи,</w:t>
      </w:r>
      <w:r w:rsidRPr="00D61C6D">
        <w:rPr>
          <w:spacing w:val="1"/>
          <w:sz w:val="24"/>
          <w:szCs w:val="24"/>
        </w:rPr>
        <w:t xml:space="preserve"> </w:t>
      </w:r>
      <w:r w:rsidRPr="00D61C6D">
        <w:rPr>
          <w:sz w:val="24"/>
          <w:szCs w:val="24"/>
        </w:rPr>
        <w:t>безопасность</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т.д.</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т.п.)</w:t>
      </w:r>
      <w:r w:rsidRPr="00D61C6D">
        <w:rPr>
          <w:spacing w:val="1"/>
          <w:sz w:val="24"/>
          <w:szCs w:val="24"/>
        </w:rPr>
        <w:t xml:space="preserve"> </w:t>
      </w:r>
      <w:r w:rsidRPr="00D61C6D">
        <w:rPr>
          <w:sz w:val="24"/>
          <w:szCs w:val="24"/>
        </w:rPr>
        <w:t>привносятся</w:t>
      </w:r>
      <w:r w:rsidRPr="00D61C6D">
        <w:rPr>
          <w:spacing w:val="1"/>
          <w:sz w:val="24"/>
          <w:szCs w:val="24"/>
        </w:rPr>
        <w:t xml:space="preserve"> </w:t>
      </w:r>
      <w:r w:rsidRPr="00D61C6D">
        <w:rPr>
          <w:sz w:val="24"/>
          <w:szCs w:val="24"/>
        </w:rPr>
        <w:t>в</w:t>
      </w:r>
      <w:r w:rsidRPr="00D61C6D">
        <w:rPr>
          <w:spacing w:val="1"/>
          <w:sz w:val="24"/>
          <w:szCs w:val="24"/>
        </w:rPr>
        <w:t xml:space="preserve"> </w:t>
      </w:r>
      <w:r w:rsidRPr="00D61C6D">
        <w:rPr>
          <w:sz w:val="24"/>
          <w:szCs w:val="24"/>
        </w:rPr>
        <w:t>среду</w:t>
      </w:r>
      <w:r w:rsidRPr="00D61C6D">
        <w:rPr>
          <w:spacing w:val="1"/>
          <w:sz w:val="24"/>
          <w:szCs w:val="24"/>
        </w:rPr>
        <w:t xml:space="preserve"> </w:t>
      </w:r>
      <w:r w:rsidRPr="00D61C6D">
        <w:rPr>
          <w:sz w:val="24"/>
          <w:szCs w:val="24"/>
        </w:rPr>
        <w:t>в</w:t>
      </w:r>
      <w:r w:rsidRPr="00D61C6D">
        <w:rPr>
          <w:spacing w:val="1"/>
          <w:sz w:val="24"/>
          <w:szCs w:val="24"/>
        </w:rPr>
        <w:t xml:space="preserve"> </w:t>
      </w:r>
      <w:r w:rsidRPr="00D61C6D">
        <w:rPr>
          <w:sz w:val="24"/>
          <w:szCs w:val="24"/>
        </w:rPr>
        <w:t>соответствии</w:t>
      </w:r>
      <w:r w:rsidRPr="00D61C6D">
        <w:rPr>
          <w:spacing w:val="1"/>
          <w:sz w:val="24"/>
          <w:szCs w:val="24"/>
        </w:rPr>
        <w:t xml:space="preserve"> </w:t>
      </w:r>
      <w:r w:rsidRPr="00D61C6D">
        <w:rPr>
          <w:sz w:val="24"/>
          <w:szCs w:val="24"/>
        </w:rPr>
        <w:t>с</w:t>
      </w:r>
      <w:r w:rsidRPr="00D61C6D">
        <w:rPr>
          <w:spacing w:val="1"/>
          <w:sz w:val="24"/>
          <w:szCs w:val="24"/>
        </w:rPr>
        <w:t xml:space="preserve"> </w:t>
      </w:r>
      <w:r w:rsidRPr="00D61C6D">
        <w:rPr>
          <w:sz w:val="24"/>
          <w:szCs w:val="24"/>
        </w:rPr>
        <w:t>тематическим</w:t>
      </w:r>
      <w:r w:rsidRPr="00D61C6D">
        <w:rPr>
          <w:spacing w:val="1"/>
          <w:sz w:val="24"/>
          <w:szCs w:val="24"/>
        </w:rPr>
        <w:t xml:space="preserve"> </w:t>
      </w:r>
      <w:r w:rsidRPr="00D61C6D">
        <w:rPr>
          <w:sz w:val="24"/>
          <w:szCs w:val="24"/>
        </w:rPr>
        <w:t>планом</w:t>
      </w:r>
      <w:r w:rsidRPr="00D61C6D">
        <w:rPr>
          <w:spacing w:val="1"/>
          <w:sz w:val="24"/>
          <w:szCs w:val="24"/>
        </w:rPr>
        <w:t xml:space="preserve"> </w:t>
      </w:r>
      <w:r w:rsidRPr="00D61C6D">
        <w:rPr>
          <w:sz w:val="24"/>
          <w:szCs w:val="24"/>
        </w:rPr>
        <w:t>образовательной</w:t>
      </w:r>
      <w:r w:rsidRPr="00D61C6D">
        <w:rPr>
          <w:spacing w:val="1"/>
          <w:sz w:val="24"/>
          <w:szCs w:val="24"/>
        </w:rPr>
        <w:t xml:space="preserve"> </w:t>
      </w:r>
      <w:r w:rsidRPr="00D61C6D">
        <w:rPr>
          <w:sz w:val="24"/>
          <w:szCs w:val="24"/>
        </w:rPr>
        <w:t>работы</w:t>
      </w:r>
      <w:r w:rsidRPr="00D61C6D">
        <w:rPr>
          <w:spacing w:val="1"/>
          <w:sz w:val="24"/>
          <w:szCs w:val="24"/>
        </w:rPr>
        <w:t xml:space="preserve"> </w:t>
      </w:r>
      <w:r w:rsidRPr="00D61C6D">
        <w:rPr>
          <w:sz w:val="24"/>
          <w:szCs w:val="24"/>
        </w:rPr>
        <w:t>группы,</w:t>
      </w:r>
      <w:r w:rsidRPr="00D61C6D">
        <w:rPr>
          <w:spacing w:val="1"/>
          <w:sz w:val="24"/>
          <w:szCs w:val="24"/>
        </w:rPr>
        <w:t xml:space="preserve"> </w:t>
      </w:r>
      <w:r w:rsidRPr="00D61C6D">
        <w:rPr>
          <w:sz w:val="24"/>
          <w:szCs w:val="24"/>
        </w:rPr>
        <w:t>темой</w:t>
      </w:r>
      <w:r w:rsidRPr="00D61C6D">
        <w:rPr>
          <w:spacing w:val="1"/>
          <w:sz w:val="24"/>
          <w:szCs w:val="24"/>
        </w:rPr>
        <w:t xml:space="preserve"> </w:t>
      </w:r>
      <w:r w:rsidRPr="00D61C6D">
        <w:rPr>
          <w:sz w:val="24"/>
          <w:szCs w:val="24"/>
        </w:rPr>
        <w:t>недели,</w:t>
      </w:r>
      <w:r w:rsidRPr="00D61C6D">
        <w:rPr>
          <w:spacing w:val="1"/>
          <w:sz w:val="24"/>
          <w:szCs w:val="24"/>
        </w:rPr>
        <w:t xml:space="preserve"> </w:t>
      </w:r>
      <w:r w:rsidRPr="00D61C6D">
        <w:rPr>
          <w:sz w:val="24"/>
          <w:szCs w:val="24"/>
        </w:rPr>
        <w:t>событиями</w:t>
      </w:r>
      <w:r w:rsidRPr="00D61C6D">
        <w:rPr>
          <w:spacing w:val="1"/>
          <w:sz w:val="24"/>
          <w:szCs w:val="24"/>
        </w:rPr>
        <w:t xml:space="preserve"> </w:t>
      </w:r>
      <w:r w:rsidRPr="00D61C6D">
        <w:rPr>
          <w:sz w:val="24"/>
          <w:szCs w:val="24"/>
        </w:rPr>
        <w:t>и</w:t>
      </w:r>
      <w:r w:rsidRPr="00D61C6D">
        <w:rPr>
          <w:spacing w:val="1"/>
          <w:sz w:val="24"/>
          <w:szCs w:val="24"/>
        </w:rPr>
        <w:t xml:space="preserve"> </w:t>
      </w:r>
      <w:r w:rsidRPr="00D61C6D">
        <w:rPr>
          <w:sz w:val="24"/>
          <w:szCs w:val="24"/>
        </w:rPr>
        <w:t>мероприятиями</w:t>
      </w:r>
      <w:r w:rsidRPr="00D61C6D">
        <w:rPr>
          <w:spacing w:val="-3"/>
          <w:sz w:val="24"/>
          <w:szCs w:val="24"/>
        </w:rPr>
        <w:t xml:space="preserve"> </w:t>
      </w:r>
      <w:r w:rsidRPr="00D61C6D">
        <w:rPr>
          <w:sz w:val="24"/>
          <w:szCs w:val="24"/>
        </w:rPr>
        <w:t>и т.д.</w:t>
      </w:r>
    </w:p>
    <w:p w:rsidR="00CA2F68" w:rsidRDefault="00CA2F68" w:rsidP="0069597F">
      <w:pPr>
        <w:ind w:right="-1" w:firstLine="920"/>
        <w:jc w:val="both"/>
        <w:rPr>
          <w:sz w:val="24"/>
          <w:szCs w:val="24"/>
        </w:rPr>
      </w:pPr>
    </w:p>
    <w:p w:rsidR="00CA2F68" w:rsidRDefault="00CA2F68" w:rsidP="00CA2F68">
      <w:pPr>
        <w:pStyle w:val="a4"/>
        <w:spacing w:before="1" w:line="276" w:lineRule="auto"/>
        <w:ind w:right="723"/>
      </w:pPr>
      <w:r>
        <w:t>Для</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ДО,</w:t>
      </w:r>
      <w:r>
        <w:rPr>
          <w:spacing w:val="1"/>
        </w:rPr>
        <w:t xml:space="preserve"> </w:t>
      </w:r>
      <w:r>
        <w:t>Программы</w:t>
      </w:r>
      <w:r>
        <w:rPr>
          <w:spacing w:val="1"/>
        </w:rPr>
        <w:t xml:space="preserve"> </w:t>
      </w:r>
      <w:r>
        <w:t>размещение</w:t>
      </w:r>
      <w:r>
        <w:rPr>
          <w:spacing w:val="1"/>
        </w:rPr>
        <w:t xml:space="preserve"> </w:t>
      </w:r>
      <w:r>
        <w:t>оборудования</w:t>
      </w:r>
      <w:r>
        <w:rPr>
          <w:spacing w:val="1"/>
        </w:rPr>
        <w:t xml:space="preserve"> </w:t>
      </w:r>
      <w:r>
        <w:t>в</w:t>
      </w:r>
      <w:r>
        <w:rPr>
          <w:spacing w:val="1"/>
        </w:rPr>
        <w:t xml:space="preserve"> </w:t>
      </w:r>
      <w:r>
        <w:t>группах предполагает гибкое зонирование и возможность трансформации среды с учетом</w:t>
      </w:r>
      <w:r>
        <w:rPr>
          <w:spacing w:val="1"/>
        </w:rPr>
        <w:t xml:space="preserve"> </w:t>
      </w:r>
      <w:r>
        <w:t>стоящих воспитательных</w:t>
      </w:r>
      <w:r>
        <w:rPr>
          <w:spacing w:val="1"/>
        </w:rPr>
        <w:t xml:space="preserve"> </w:t>
      </w:r>
      <w:r>
        <w:t>и образовательных задач, а также игровых замыслов детей. Все</w:t>
      </w:r>
      <w:r>
        <w:rPr>
          <w:spacing w:val="1"/>
        </w:rPr>
        <w:t xml:space="preserve"> </w:t>
      </w:r>
      <w:r>
        <w:t>оборудование можно условно сгруппировать по трем пространствам: пространству активной</w:t>
      </w:r>
      <w:r>
        <w:rPr>
          <w:spacing w:val="1"/>
        </w:rPr>
        <w:t xml:space="preserve"> </w:t>
      </w:r>
      <w:r>
        <w:t>деятельности,</w:t>
      </w:r>
      <w:r>
        <w:rPr>
          <w:spacing w:val="-3"/>
        </w:rPr>
        <w:t xml:space="preserve"> </w:t>
      </w:r>
      <w:r>
        <w:t>пространству</w:t>
      </w:r>
      <w:r>
        <w:rPr>
          <w:spacing w:val="-5"/>
        </w:rPr>
        <w:t xml:space="preserve"> </w:t>
      </w:r>
      <w:r>
        <w:t>спокойной</w:t>
      </w:r>
      <w:r>
        <w:rPr>
          <w:spacing w:val="-2"/>
        </w:rPr>
        <w:t xml:space="preserve"> </w:t>
      </w:r>
      <w:r>
        <w:t>деятельности</w:t>
      </w:r>
      <w:r>
        <w:rPr>
          <w:spacing w:val="-2"/>
        </w:rPr>
        <w:t xml:space="preserve"> </w:t>
      </w:r>
      <w:r>
        <w:t>и</w:t>
      </w:r>
      <w:r>
        <w:rPr>
          <w:spacing w:val="-4"/>
        </w:rPr>
        <w:t xml:space="preserve"> </w:t>
      </w:r>
      <w:r>
        <w:t>пространству</w:t>
      </w:r>
      <w:r>
        <w:rPr>
          <w:spacing w:val="-7"/>
        </w:rPr>
        <w:t xml:space="preserve"> </w:t>
      </w:r>
      <w:r>
        <w:t>познания</w:t>
      </w:r>
      <w:r>
        <w:rPr>
          <w:spacing w:val="-2"/>
        </w:rPr>
        <w:t xml:space="preserve"> </w:t>
      </w:r>
      <w:r>
        <w:t>и</w:t>
      </w:r>
      <w:r>
        <w:rPr>
          <w:spacing w:val="-3"/>
        </w:rPr>
        <w:t xml:space="preserve"> </w:t>
      </w:r>
      <w:r>
        <w:t>творчества.</w:t>
      </w:r>
    </w:p>
    <w:p w:rsidR="00CA2F68" w:rsidRDefault="00CA2F68" w:rsidP="00CA2F68">
      <w:pPr>
        <w:pStyle w:val="a4"/>
        <w:spacing w:line="276" w:lineRule="auto"/>
        <w:ind w:right="720"/>
      </w:pPr>
      <w:r>
        <w:t>Оборудование</w:t>
      </w:r>
      <w:r>
        <w:rPr>
          <w:spacing w:val="1"/>
        </w:rPr>
        <w:t xml:space="preserve"> </w:t>
      </w:r>
      <w:r>
        <w:t>в</w:t>
      </w:r>
      <w:r>
        <w:rPr>
          <w:spacing w:val="1"/>
        </w:rPr>
        <w:t xml:space="preserve"> </w:t>
      </w:r>
      <w:r>
        <w:t>группе</w:t>
      </w:r>
      <w:r>
        <w:rPr>
          <w:spacing w:val="1"/>
        </w:rPr>
        <w:t xml:space="preserve"> </w:t>
      </w:r>
      <w:r>
        <w:t>может</w:t>
      </w:r>
      <w:r>
        <w:rPr>
          <w:spacing w:val="1"/>
        </w:rPr>
        <w:t xml:space="preserve"> </w:t>
      </w:r>
      <w:r>
        <w:t>быть</w:t>
      </w:r>
      <w:r>
        <w:rPr>
          <w:spacing w:val="1"/>
        </w:rPr>
        <w:t xml:space="preserve"> </w:t>
      </w:r>
      <w:r>
        <w:t>размещено</w:t>
      </w:r>
      <w:r>
        <w:rPr>
          <w:spacing w:val="1"/>
        </w:rPr>
        <w:t xml:space="preserve"> </w:t>
      </w:r>
      <w:r>
        <w:t>и</w:t>
      </w:r>
      <w:r>
        <w:rPr>
          <w:spacing w:val="1"/>
        </w:rPr>
        <w:t xml:space="preserve"> </w:t>
      </w:r>
      <w:r>
        <w:t>по</w:t>
      </w:r>
      <w:r>
        <w:rPr>
          <w:spacing w:val="1"/>
        </w:rPr>
        <w:t xml:space="preserve"> </w:t>
      </w:r>
      <w:r>
        <w:t>центрам</w:t>
      </w:r>
      <w:r>
        <w:rPr>
          <w:spacing w:val="1"/>
        </w:rPr>
        <w:t xml:space="preserve"> </w:t>
      </w:r>
      <w:r>
        <w:t>детской</w:t>
      </w:r>
      <w:r>
        <w:rPr>
          <w:spacing w:val="60"/>
        </w:rPr>
        <w:t xml:space="preserve"> </w:t>
      </w:r>
      <w:r>
        <w:t>активности.</w:t>
      </w:r>
      <w:r>
        <w:rPr>
          <w:spacing w:val="-57"/>
        </w:rPr>
        <w:t xml:space="preserve"> </w:t>
      </w:r>
      <w:r>
        <w:t xml:space="preserve">Такое разделение пространства   </w:t>
      </w:r>
      <w:r>
        <w:rPr>
          <w:spacing w:val="1"/>
        </w:rPr>
        <w:t xml:space="preserve"> </w:t>
      </w:r>
      <w:r>
        <w:t>способствует большей упорядоченности самостоятельных</w:t>
      </w:r>
      <w:r>
        <w:rPr>
          <w:spacing w:val="1"/>
        </w:rPr>
        <w:t xml:space="preserve"> </w:t>
      </w:r>
      <w:r>
        <w:t>игр</w:t>
      </w:r>
      <w:r>
        <w:rPr>
          <w:spacing w:val="1"/>
        </w:rPr>
        <w:t xml:space="preserve"> </w:t>
      </w:r>
      <w:r>
        <w:t>и</w:t>
      </w:r>
      <w:r>
        <w:rPr>
          <w:spacing w:val="1"/>
        </w:rPr>
        <w:t xml:space="preserve"> </w:t>
      </w:r>
      <w:r>
        <w:t>занятий</w:t>
      </w:r>
      <w:r>
        <w:rPr>
          <w:spacing w:val="1"/>
        </w:rPr>
        <w:t xml:space="preserve"> </w:t>
      </w:r>
      <w:r>
        <w:t>и</w:t>
      </w:r>
      <w:r>
        <w:rPr>
          <w:spacing w:val="1"/>
        </w:rPr>
        <w:t xml:space="preserve"> </w:t>
      </w:r>
      <w:r>
        <w:t>позволяет</w:t>
      </w:r>
      <w:r>
        <w:rPr>
          <w:spacing w:val="1"/>
        </w:rPr>
        <w:t xml:space="preserve"> </w:t>
      </w:r>
      <w:r>
        <w:t>детям</w:t>
      </w:r>
      <w:r>
        <w:rPr>
          <w:spacing w:val="1"/>
        </w:rPr>
        <w:t xml:space="preserve"> </w:t>
      </w:r>
      <w:r>
        <w:t>заниматься</w:t>
      </w:r>
      <w:r>
        <w:rPr>
          <w:spacing w:val="1"/>
        </w:rPr>
        <w:t xml:space="preserve"> </w:t>
      </w:r>
      <w:r>
        <w:t>конкретной</w:t>
      </w:r>
      <w:r>
        <w:rPr>
          <w:spacing w:val="1"/>
        </w:rPr>
        <w:t xml:space="preserve"> </w:t>
      </w:r>
      <w:r>
        <w:t>деятельностью,</w:t>
      </w:r>
      <w:r>
        <w:rPr>
          <w:spacing w:val="61"/>
        </w:rPr>
        <w:t xml:space="preserve"> </w:t>
      </w:r>
      <w:r>
        <w:t>используя</w:t>
      </w:r>
      <w:r>
        <w:rPr>
          <w:spacing w:val="1"/>
        </w:rPr>
        <w:t xml:space="preserve"> </w:t>
      </w:r>
      <w:r>
        <w:t>конкретные</w:t>
      </w:r>
      <w:r>
        <w:rPr>
          <w:spacing w:val="1"/>
        </w:rPr>
        <w:t xml:space="preserve"> </w:t>
      </w:r>
      <w:r>
        <w:t>материалы,</w:t>
      </w:r>
      <w:r>
        <w:rPr>
          <w:spacing w:val="1"/>
        </w:rPr>
        <w:t xml:space="preserve"> </w:t>
      </w:r>
      <w:r>
        <w:t>без</w:t>
      </w:r>
      <w:r>
        <w:rPr>
          <w:spacing w:val="1"/>
        </w:rPr>
        <w:t xml:space="preserve"> </w:t>
      </w:r>
      <w:r>
        <w:t>дополнительных</w:t>
      </w:r>
      <w:r>
        <w:rPr>
          <w:spacing w:val="1"/>
        </w:rPr>
        <w:t xml:space="preserve"> </w:t>
      </w:r>
      <w:r>
        <w:t>пояснений</w:t>
      </w:r>
      <w:r>
        <w:rPr>
          <w:spacing w:val="1"/>
        </w:rPr>
        <w:t xml:space="preserve"> </w:t>
      </w:r>
      <w:r>
        <w:t>и</w:t>
      </w:r>
      <w:r>
        <w:rPr>
          <w:spacing w:val="1"/>
        </w:rPr>
        <w:t xml:space="preserve"> </w:t>
      </w:r>
      <w:r>
        <w:t>вмешательства</w:t>
      </w:r>
      <w:r>
        <w:rPr>
          <w:spacing w:val="1"/>
        </w:rPr>
        <w:t xml:space="preserve"> </w:t>
      </w:r>
      <w:r>
        <w:t>со</w:t>
      </w:r>
      <w:r>
        <w:rPr>
          <w:spacing w:val="1"/>
        </w:rPr>
        <w:t xml:space="preserve"> </w:t>
      </w:r>
      <w:r>
        <w:t>стороны</w:t>
      </w:r>
      <w:r>
        <w:rPr>
          <w:spacing w:val="-57"/>
        </w:rPr>
        <w:t xml:space="preserve"> </w:t>
      </w:r>
      <w:r>
        <w:t>взрослого,</w:t>
      </w:r>
      <w:r>
        <w:rPr>
          <w:spacing w:val="-2"/>
        </w:rPr>
        <w:t xml:space="preserve"> </w:t>
      </w:r>
      <w:r>
        <w:t>помогает</w:t>
      </w:r>
      <w:r>
        <w:rPr>
          <w:spacing w:val="-1"/>
        </w:rPr>
        <w:t xml:space="preserve"> </w:t>
      </w:r>
      <w:r>
        <w:t>детям</w:t>
      </w:r>
      <w:r>
        <w:rPr>
          <w:spacing w:val="-1"/>
        </w:rPr>
        <w:t xml:space="preserve"> </w:t>
      </w:r>
      <w:r>
        <w:t>лучше</w:t>
      </w:r>
      <w:r>
        <w:rPr>
          <w:spacing w:val="-2"/>
        </w:rPr>
        <w:t xml:space="preserve"> </w:t>
      </w:r>
      <w:r>
        <w:t>понимать, где</w:t>
      </w:r>
      <w:r>
        <w:rPr>
          <w:spacing w:val="-2"/>
        </w:rPr>
        <w:t xml:space="preserve"> </w:t>
      </w:r>
      <w:r>
        <w:t>и</w:t>
      </w:r>
      <w:r>
        <w:rPr>
          <w:spacing w:val="-1"/>
        </w:rPr>
        <w:t xml:space="preserve"> </w:t>
      </w:r>
      <w:r>
        <w:t>как работать</w:t>
      </w:r>
      <w:r>
        <w:rPr>
          <w:spacing w:val="-1"/>
        </w:rPr>
        <w:t xml:space="preserve"> </w:t>
      </w:r>
      <w:r>
        <w:t>с</w:t>
      </w:r>
      <w:r>
        <w:rPr>
          <w:spacing w:val="-1"/>
        </w:rPr>
        <w:t xml:space="preserve"> </w:t>
      </w:r>
      <w:r>
        <w:t>материалами.</w:t>
      </w:r>
    </w:p>
    <w:p w:rsidR="00CA2F68" w:rsidRDefault="00CA2F68" w:rsidP="00CA2F68">
      <w:pPr>
        <w:pStyle w:val="a4"/>
        <w:spacing w:before="1" w:line="276" w:lineRule="auto"/>
        <w:ind w:right="721"/>
      </w:pPr>
      <w:r>
        <w:t>При такой организации следует продумывать соседство центров с учетом пересечения</w:t>
      </w:r>
      <w:r>
        <w:rPr>
          <w:spacing w:val="1"/>
        </w:rPr>
        <w:t xml:space="preserve"> </w:t>
      </w:r>
      <w:r>
        <w:t>детских</w:t>
      </w:r>
      <w:r>
        <w:rPr>
          <w:spacing w:val="1"/>
        </w:rPr>
        <w:t xml:space="preserve"> </w:t>
      </w:r>
      <w:r>
        <w:t>активностей и их интеграции (объединения). Игра и конструирование, например,</w:t>
      </w:r>
      <w:r>
        <w:rPr>
          <w:spacing w:val="1"/>
        </w:rPr>
        <w:t xml:space="preserve"> </w:t>
      </w:r>
      <w:r>
        <w:t>часто объединены в деятельности детей - постройка сразу обыгрывается или, наоборот, сюжет</w:t>
      </w:r>
      <w:r>
        <w:rPr>
          <w:spacing w:val="-57"/>
        </w:rPr>
        <w:t xml:space="preserve"> </w:t>
      </w:r>
      <w:r>
        <w:t>игры</w:t>
      </w:r>
      <w:r>
        <w:rPr>
          <w:spacing w:val="-2"/>
        </w:rPr>
        <w:t xml:space="preserve"> </w:t>
      </w:r>
      <w:r>
        <w:t>требует конструктивного творчества.</w:t>
      </w:r>
    </w:p>
    <w:p w:rsidR="00CA2F68" w:rsidRDefault="00CA2F68" w:rsidP="00CA2F68">
      <w:pPr>
        <w:pStyle w:val="a4"/>
        <w:spacing w:line="276" w:lineRule="auto"/>
        <w:ind w:right="720"/>
      </w:pPr>
      <w:r>
        <w:t>Познание</w:t>
      </w:r>
      <w:r>
        <w:rPr>
          <w:spacing w:val="1"/>
        </w:rPr>
        <w:t xml:space="preserve"> </w:t>
      </w:r>
      <w:r>
        <w:t>часто</w:t>
      </w:r>
      <w:r>
        <w:rPr>
          <w:spacing w:val="1"/>
        </w:rPr>
        <w:t xml:space="preserve"> </w:t>
      </w:r>
      <w:r>
        <w:t>соседствует</w:t>
      </w:r>
      <w:r>
        <w:rPr>
          <w:spacing w:val="1"/>
        </w:rPr>
        <w:t xml:space="preserve"> </w:t>
      </w:r>
      <w:r>
        <w:t>у</w:t>
      </w:r>
      <w:r>
        <w:rPr>
          <w:spacing w:val="1"/>
        </w:rPr>
        <w:t xml:space="preserve"> </w:t>
      </w:r>
      <w:r>
        <w:t>детей</w:t>
      </w:r>
      <w:r>
        <w:rPr>
          <w:spacing w:val="1"/>
        </w:rPr>
        <w:t xml:space="preserve"> </w:t>
      </w:r>
      <w:r>
        <w:t>с</w:t>
      </w:r>
      <w:r>
        <w:rPr>
          <w:spacing w:val="1"/>
        </w:rPr>
        <w:t xml:space="preserve"> </w:t>
      </w:r>
      <w:r>
        <w:t>экспериментированием,</w:t>
      </w:r>
      <w:r>
        <w:rPr>
          <w:spacing w:val="1"/>
        </w:rPr>
        <w:t xml:space="preserve"> </w:t>
      </w:r>
      <w:r>
        <w:t>а</w:t>
      </w:r>
      <w:r>
        <w:rPr>
          <w:spacing w:val="1"/>
        </w:rPr>
        <w:t xml:space="preserve"> </w:t>
      </w:r>
      <w:r>
        <w:t>ознакомление</w:t>
      </w:r>
      <w:r>
        <w:rPr>
          <w:spacing w:val="1"/>
        </w:rPr>
        <w:t xml:space="preserve"> </w:t>
      </w:r>
      <w:r>
        <w:t>с</w:t>
      </w:r>
      <w:r>
        <w:rPr>
          <w:spacing w:val="1"/>
        </w:rPr>
        <w:t xml:space="preserve"> </w:t>
      </w:r>
      <w:r>
        <w:t>литературой - с театрализованным и художественным творчеством. Количество и организация</w:t>
      </w:r>
      <w:r>
        <w:rPr>
          <w:spacing w:val="-57"/>
        </w:rPr>
        <w:t xml:space="preserve"> </w:t>
      </w:r>
      <w:r>
        <w:t>Центров варьируется в зависимости от возраста детей, размера и конфигурации помещения,</w:t>
      </w:r>
      <w:r>
        <w:rPr>
          <w:spacing w:val="1"/>
        </w:rPr>
        <w:t xml:space="preserve"> </w:t>
      </w:r>
      <w:r>
        <w:t>возможностей</w:t>
      </w:r>
      <w:r>
        <w:rPr>
          <w:spacing w:val="-1"/>
        </w:rPr>
        <w:t xml:space="preserve"> </w:t>
      </w:r>
      <w:r>
        <w:t>ДОУ.</w:t>
      </w:r>
    </w:p>
    <w:p w:rsidR="00CA2F68" w:rsidRDefault="00CA2F68" w:rsidP="00CA2F68">
      <w:pPr>
        <w:pStyle w:val="a4"/>
        <w:spacing w:before="1" w:line="276" w:lineRule="auto"/>
        <w:ind w:right="722"/>
      </w:pPr>
      <w:r>
        <w:t>Помещения</w:t>
      </w:r>
      <w:r>
        <w:rPr>
          <w:spacing w:val="1"/>
        </w:rPr>
        <w:t xml:space="preserve"> </w:t>
      </w:r>
      <w:r>
        <w:t>возрастных</w:t>
      </w:r>
      <w:r>
        <w:rPr>
          <w:spacing w:val="1"/>
        </w:rPr>
        <w:t xml:space="preserve"> </w:t>
      </w:r>
      <w:r>
        <w:t>групп</w:t>
      </w:r>
      <w:r>
        <w:rPr>
          <w:spacing w:val="1"/>
        </w:rPr>
        <w:t xml:space="preserve"> </w:t>
      </w:r>
      <w:r>
        <w:t>ДОУ</w:t>
      </w:r>
      <w:r>
        <w:rPr>
          <w:spacing w:val="1"/>
        </w:rPr>
        <w:t xml:space="preserve"> </w:t>
      </w:r>
      <w:r>
        <w:t>индивидуальны</w:t>
      </w:r>
      <w:r>
        <w:rPr>
          <w:spacing w:val="1"/>
        </w:rPr>
        <w:t xml:space="preserve"> </w:t>
      </w:r>
      <w:r>
        <w:t>по</w:t>
      </w:r>
      <w:r>
        <w:rPr>
          <w:spacing w:val="1"/>
        </w:rPr>
        <w:t xml:space="preserve"> </w:t>
      </w:r>
      <w:r>
        <w:t>оформлению,</w:t>
      </w:r>
      <w:r>
        <w:rPr>
          <w:spacing w:val="1"/>
        </w:rPr>
        <w:t xml:space="preserve"> </w:t>
      </w:r>
      <w:r>
        <w:t>размещению</w:t>
      </w:r>
      <w:r>
        <w:rPr>
          <w:spacing w:val="1"/>
        </w:rPr>
        <w:t xml:space="preserve"> </w:t>
      </w:r>
      <w:r>
        <w:t>оборудования</w:t>
      </w:r>
      <w:r>
        <w:rPr>
          <w:spacing w:val="59"/>
        </w:rPr>
        <w:t xml:space="preserve"> </w:t>
      </w:r>
      <w:r>
        <w:t>Уголки</w:t>
      </w:r>
      <w:r>
        <w:rPr>
          <w:spacing w:val="-1"/>
        </w:rPr>
        <w:t xml:space="preserve"> </w:t>
      </w:r>
      <w:r>
        <w:t>(центры)</w:t>
      </w:r>
      <w:r>
        <w:rPr>
          <w:spacing w:val="-2"/>
        </w:rPr>
        <w:t xml:space="preserve"> </w:t>
      </w:r>
      <w:r>
        <w:t>оборудованы в каждой</w:t>
      </w:r>
      <w:r>
        <w:rPr>
          <w:spacing w:val="60"/>
        </w:rPr>
        <w:t xml:space="preserve"> </w:t>
      </w:r>
      <w:r>
        <w:t>группе</w:t>
      </w:r>
    </w:p>
    <w:p w:rsidR="00CA2F68" w:rsidRDefault="00CA2F68" w:rsidP="00CA2F68">
      <w:pPr>
        <w:pStyle w:val="a4"/>
        <w:spacing w:line="276" w:lineRule="auto"/>
        <w:ind w:right="719"/>
      </w:pPr>
      <w:r>
        <w:t>Пространство</w:t>
      </w:r>
      <w:r>
        <w:rPr>
          <w:spacing w:val="1"/>
        </w:rPr>
        <w:t xml:space="preserve"> </w:t>
      </w:r>
      <w:r>
        <w:t>групп</w:t>
      </w:r>
      <w:r>
        <w:rPr>
          <w:spacing w:val="1"/>
        </w:rPr>
        <w:t xml:space="preserve"> </w:t>
      </w:r>
      <w:r>
        <w:t>организовано</w:t>
      </w:r>
      <w:r>
        <w:rPr>
          <w:spacing w:val="1"/>
        </w:rPr>
        <w:t xml:space="preserve"> </w:t>
      </w:r>
      <w:r>
        <w:t>в</w:t>
      </w:r>
      <w:r>
        <w:rPr>
          <w:spacing w:val="1"/>
        </w:rPr>
        <w:t xml:space="preserve"> </w:t>
      </w:r>
      <w:r>
        <w:t>виде</w:t>
      </w:r>
      <w:r>
        <w:rPr>
          <w:spacing w:val="1"/>
        </w:rPr>
        <w:t xml:space="preserve"> </w:t>
      </w:r>
      <w:r>
        <w:t>хорошо</w:t>
      </w:r>
      <w:r>
        <w:rPr>
          <w:spacing w:val="1"/>
        </w:rPr>
        <w:t xml:space="preserve"> </w:t>
      </w:r>
      <w:r>
        <w:t>разграниченных</w:t>
      </w:r>
      <w:r>
        <w:rPr>
          <w:spacing w:val="1"/>
        </w:rPr>
        <w:t xml:space="preserve"> </w:t>
      </w:r>
      <w:r>
        <w:t>зон</w:t>
      </w:r>
      <w:r>
        <w:rPr>
          <w:spacing w:val="1"/>
        </w:rPr>
        <w:t xml:space="preserve"> </w:t>
      </w:r>
      <w:r>
        <w:t>(«центры»),</w:t>
      </w:r>
      <w:r>
        <w:rPr>
          <w:spacing w:val="1"/>
        </w:rPr>
        <w:t xml:space="preserve"> </w:t>
      </w:r>
      <w:r>
        <w:t>оснащенных большим количеством развивающего материала. В игровых помещениях каждой</w:t>
      </w:r>
      <w:r>
        <w:rPr>
          <w:spacing w:val="1"/>
        </w:rPr>
        <w:t xml:space="preserve"> </w:t>
      </w:r>
      <w:r>
        <w:t>группы</w:t>
      </w:r>
      <w:r>
        <w:rPr>
          <w:spacing w:val="-2"/>
        </w:rPr>
        <w:t xml:space="preserve"> </w:t>
      </w:r>
      <w:r>
        <w:t>имеется</w:t>
      </w:r>
      <w:r>
        <w:rPr>
          <w:spacing w:val="-2"/>
        </w:rPr>
        <w:t xml:space="preserve"> </w:t>
      </w:r>
      <w:r>
        <w:t>игровые</w:t>
      </w:r>
      <w:r>
        <w:rPr>
          <w:spacing w:val="-2"/>
        </w:rPr>
        <w:t xml:space="preserve"> </w:t>
      </w:r>
      <w:r>
        <w:t>центры</w:t>
      </w:r>
      <w:r>
        <w:rPr>
          <w:spacing w:val="-2"/>
        </w:rPr>
        <w:t xml:space="preserve"> </w:t>
      </w:r>
      <w:r>
        <w:t>по</w:t>
      </w:r>
      <w:r>
        <w:rPr>
          <w:spacing w:val="-1"/>
        </w:rPr>
        <w:t xml:space="preserve"> </w:t>
      </w:r>
      <w:r>
        <w:t>основным</w:t>
      </w:r>
      <w:r>
        <w:rPr>
          <w:spacing w:val="-6"/>
        </w:rPr>
        <w:t xml:space="preserve"> </w:t>
      </w:r>
      <w:r>
        <w:t>направлениям</w:t>
      </w:r>
      <w:r>
        <w:rPr>
          <w:spacing w:val="-2"/>
        </w:rPr>
        <w:t xml:space="preserve"> </w:t>
      </w:r>
      <w:r>
        <w:t>воспитания</w:t>
      </w:r>
      <w:r>
        <w:rPr>
          <w:spacing w:val="-2"/>
        </w:rPr>
        <w:t xml:space="preserve"> </w:t>
      </w:r>
      <w:r>
        <w:t>и</w:t>
      </w:r>
      <w:r>
        <w:rPr>
          <w:spacing w:val="-1"/>
        </w:rPr>
        <w:t xml:space="preserve"> </w:t>
      </w:r>
      <w:r>
        <w:t>образования:</w:t>
      </w:r>
    </w:p>
    <w:p w:rsidR="00CA2F68" w:rsidRDefault="00CA2F68" w:rsidP="00172D00">
      <w:pPr>
        <w:pStyle w:val="a8"/>
        <w:numPr>
          <w:ilvl w:val="1"/>
          <w:numId w:val="55"/>
        </w:numPr>
        <w:tabs>
          <w:tab w:val="left" w:pos="1261"/>
        </w:tabs>
        <w:spacing w:line="276" w:lineRule="auto"/>
        <w:ind w:right="719"/>
        <w:jc w:val="both"/>
        <w:rPr>
          <w:sz w:val="24"/>
        </w:rPr>
      </w:pPr>
      <w:r w:rsidRPr="00CA2F68">
        <w:rPr>
          <w:i/>
          <w:sz w:val="24"/>
        </w:rPr>
        <w:t>«Центр</w:t>
      </w:r>
      <w:r w:rsidRPr="00CA2F68">
        <w:rPr>
          <w:i/>
          <w:spacing w:val="1"/>
          <w:sz w:val="24"/>
        </w:rPr>
        <w:t xml:space="preserve"> </w:t>
      </w:r>
      <w:r w:rsidRPr="00CA2F68">
        <w:rPr>
          <w:i/>
          <w:sz w:val="24"/>
        </w:rPr>
        <w:t>познания</w:t>
      </w:r>
      <w:r w:rsidRPr="00CA2F68">
        <w:rPr>
          <w:i/>
          <w:spacing w:val="1"/>
          <w:sz w:val="24"/>
        </w:rPr>
        <w:t xml:space="preserve"> </w:t>
      </w:r>
      <w:r w:rsidRPr="00CA2F68">
        <w:rPr>
          <w:i/>
          <w:sz w:val="24"/>
        </w:rPr>
        <w:t>и</w:t>
      </w:r>
      <w:r w:rsidRPr="00CA2F68">
        <w:rPr>
          <w:i/>
          <w:spacing w:val="1"/>
          <w:sz w:val="24"/>
        </w:rPr>
        <w:t xml:space="preserve"> </w:t>
      </w:r>
      <w:r w:rsidRPr="00CA2F68">
        <w:rPr>
          <w:i/>
          <w:sz w:val="24"/>
        </w:rPr>
        <w:t>коммуникаций»</w:t>
      </w:r>
      <w:r w:rsidRPr="00CA2F68">
        <w:rPr>
          <w:i/>
          <w:spacing w:val="1"/>
          <w:sz w:val="24"/>
        </w:rPr>
        <w:t xml:space="preserve"> </w:t>
      </w:r>
      <w:r w:rsidRPr="00CA2F68">
        <w:rPr>
          <w:sz w:val="24"/>
        </w:rPr>
        <w:t>содержит</w:t>
      </w:r>
      <w:r w:rsidRPr="00CA2F68">
        <w:rPr>
          <w:spacing w:val="1"/>
          <w:sz w:val="24"/>
        </w:rPr>
        <w:t xml:space="preserve"> </w:t>
      </w:r>
      <w:r w:rsidRPr="00CA2F68">
        <w:rPr>
          <w:sz w:val="24"/>
        </w:rPr>
        <w:t>необходимые</w:t>
      </w:r>
      <w:r w:rsidRPr="00CA2F68">
        <w:rPr>
          <w:spacing w:val="1"/>
          <w:sz w:val="24"/>
        </w:rPr>
        <w:t xml:space="preserve"> </w:t>
      </w:r>
      <w:r w:rsidRPr="00CA2F68">
        <w:rPr>
          <w:sz w:val="24"/>
        </w:rPr>
        <w:t>материалы,</w:t>
      </w:r>
      <w:r w:rsidRPr="00CA2F68">
        <w:rPr>
          <w:spacing w:val="1"/>
          <w:sz w:val="24"/>
        </w:rPr>
        <w:t xml:space="preserve"> </w:t>
      </w:r>
      <w:r w:rsidRPr="00CA2F68">
        <w:rPr>
          <w:sz w:val="24"/>
        </w:rPr>
        <w:lastRenderedPageBreak/>
        <w:t>стимулирующие</w:t>
      </w:r>
      <w:r w:rsidRPr="00CA2F68">
        <w:rPr>
          <w:spacing w:val="1"/>
          <w:sz w:val="24"/>
        </w:rPr>
        <w:t xml:space="preserve"> </w:t>
      </w:r>
      <w:r w:rsidRPr="00CA2F68">
        <w:rPr>
          <w:sz w:val="24"/>
        </w:rPr>
        <w:t>развитие</w:t>
      </w:r>
      <w:r w:rsidRPr="00CA2F68">
        <w:rPr>
          <w:spacing w:val="1"/>
          <w:sz w:val="24"/>
        </w:rPr>
        <w:t xml:space="preserve"> </w:t>
      </w:r>
      <w:r w:rsidRPr="00CA2F68">
        <w:rPr>
          <w:sz w:val="24"/>
        </w:rPr>
        <w:t>широких</w:t>
      </w:r>
      <w:r w:rsidRPr="00CA2F68">
        <w:rPr>
          <w:spacing w:val="1"/>
          <w:sz w:val="24"/>
        </w:rPr>
        <w:t xml:space="preserve"> </w:t>
      </w:r>
      <w:r w:rsidRPr="00CA2F68">
        <w:rPr>
          <w:sz w:val="24"/>
        </w:rPr>
        <w:t>социальных</w:t>
      </w:r>
      <w:r w:rsidRPr="00CA2F68">
        <w:rPr>
          <w:spacing w:val="1"/>
          <w:sz w:val="24"/>
        </w:rPr>
        <w:t xml:space="preserve"> </w:t>
      </w:r>
      <w:r w:rsidRPr="00CA2F68">
        <w:rPr>
          <w:sz w:val="24"/>
        </w:rPr>
        <w:t>интересов</w:t>
      </w:r>
      <w:r w:rsidRPr="00CA2F68">
        <w:rPr>
          <w:spacing w:val="1"/>
          <w:sz w:val="24"/>
        </w:rPr>
        <w:t xml:space="preserve"> </w:t>
      </w:r>
      <w:r w:rsidRPr="00CA2F68">
        <w:rPr>
          <w:sz w:val="24"/>
        </w:rPr>
        <w:t>и</w:t>
      </w:r>
      <w:r w:rsidRPr="00CA2F68">
        <w:rPr>
          <w:spacing w:val="1"/>
          <w:sz w:val="24"/>
        </w:rPr>
        <w:t xml:space="preserve"> </w:t>
      </w:r>
      <w:r w:rsidRPr="00CA2F68">
        <w:rPr>
          <w:sz w:val="24"/>
        </w:rPr>
        <w:t>познавательной</w:t>
      </w:r>
      <w:r w:rsidRPr="00CA2F68">
        <w:rPr>
          <w:spacing w:val="1"/>
          <w:sz w:val="24"/>
        </w:rPr>
        <w:t xml:space="preserve"> </w:t>
      </w:r>
      <w:r w:rsidRPr="00CA2F68">
        <w:rPr>
          <w:sz w:val="24"/>
        </w:rPr>
        <w:t>активности</w:t>
      </w:r>
      <w:r w:rsidRPr="00CA2F68">
        <w:rPr>
          <w:spacing w:val="1"/>
          <w:sz w:val="24"/>
        </w:rPr>
        <w:t xml:space="preserve"> </w:t>
      </w:r>
      <w:r w:rsidRPr="00CA2F68">
        <w:rPr>
          <w:sz w:val="24"/>
        </w:rPr>
        <w:t>детей</w:t>
      </w:r>
      <w:r w:rsidRPr="00CA2F68">
        <w:rPr>
          <w:spacing w:val="1"/>
          <w:sz w:val="24"/>
        </w:rPr>
        <w:t xml:space="preserve"> </w:t>
      </w:r>
      <w:r w:rsidRPr="00CA2F68">
        <w:rPr>
          <w:sz w:val="24"/>
        </w:rPr>
        <w:t>в</w:t>
      </w:r>
      <w:r w:rsidRPr="00CA2F68">
        <w:rPr>
          <w:spacing w:val="1"/>
          <w:sz w:val="24"/>
        </w:rPr>
        <w:t xml:space="preserve"> </w:t>
      </w:r>
      <w:r w:rsidRPr="00CA2F68">
        <w:rPr>
          <w:sz w:val="24"/>
        </w:rPr>
        <w:t>окружающем</w:t>
      </w:r>
      <w:r w:rsidRPr="00CA2F68">
        <w:rPr>
          <w:spacing w:val="1"/>
          <w:sz w:val="24"/>
        </w:rPr>
        <w:t xml:space="preserve"> </w:t>
      </w:r>
      <w:r w:rsidRPr="00CA2F68">
        <w:rPr>
          <w:sz w:val="24"/>
        </w:rPr>
        <w:t>мире,</w:t>
      </w:r>
      <w:r w:rsidRPr="00CA2F68">
        <w:rPr>
          <w:spacing w:val="1"/>
          <w:sz w:val="24"/>
        </w:rPr>
        <w:t xml:space="preserve"> </w:t>
      </w:r>
      <w:r w:rsidRPr="00CA2F68">
        <w:rPr>
          <w:sz w:val="24"/>
        </w:rPr>
        <w:t>расширение</w:t>
      </w:r>
      <w:r w:rsidRPr="00CA2F68">
        <w:rPr>
          <w:spacing w:val="1"/>
          <w:sz w:val="24"/>
        </w:rPr>
        <w:t xml:space="preserve"> </w:t>
      </w:r>
      <w:r w:rsidRPr="00CA2F68">
        <w:rPr>
          <w:sz w:val="24"/>
        </w:rPr>
        <w:t>кругозора</w:t>
      </w:r>
      <w:r w:rsidRPr="00CA2F68">
        <w:rPr>
          <w:spacing w:val="60"/>
          <w:sz w:val="24"/>
        </w:rPr>
        <w:t xml:space="preserve"> </w:t>
      </w:r>
      <w:r w:rsidRPr="00CA2F68">
        <w:rPr>
          <w:sz w:val="24"/>
        </w:rPr>
        <w:t>детей.</w:t>
      </w:r>
      <w:r w:rsidRPr="00CA2F68">
        <w:rPr>
          <w:spacing w:val="61"/>
          <w:sz w:val="24"/>
        </w:rPr>
        <w:t xml:space="preserve"> </w:t>
      </w:r>
      <w:r w:rsidRPr="00CA2F68">
        <w:rPr>
          <w:sz w:val="24"/>
        </w:rPr>
        <w:t>Подобраны</w:t>
      </w:r>
      <w:r w:rsidRPr="00CA2F68">
        <w:rPr>
          <w:spacing w:val="1"/>
          <w:sz w:val="24"/>
        </w:rPr>
        <w:t xml:space="preserve"> </w:t>
      </w:r>
      <w:r w:rsidRPr="00CA2F68">
        <w:rPr>
          <w:sz w:val="24"/>
        </w:rPr>
        <w:t>карты</w:t>
      </w:r>
      <w:r w:rsidRPr="00CA2F68">
        <w:rPr>
          <w:spacing w:val="-1"/>
          <w:sz w:val="24"/>
        </w:rPr>
        <w:t xml:space="preserve"> </w:t>
      </w:r>
      <w:r w:rsidRPr="00CA2F68">
        <w:rPr>
          <w:sz w:val="24"/>
        </w:rPr>
        <w:t>мира, страны, города.</w:t>
      </w:r>
    </w:p>
    <w:p w:rsidR="00CA2F68" w:rsidRDefault="00CA2F68" w:rsidP="00CA2F68">
      <w:pPr>
        <w:tabs>
          <w:tab w:val="left" w:pos="1261"/>
        </w:tabs>
        <w:spacing w:line="276" w:lineRule="auto"/>
        <w:ind w:right="719"/>
        <w:jc w:val="both"/>
        <w:rPr>
          <w:sz w:val="24"/>
        </w:rPr>
      </w:pPr>
    </w:p>
    <w:p w:rsidR="00CA2F68" w:rsidRDefault="00CA2F68" w:rsidP="00172D00">
      <w:pPr>
        <w:pStyle w:val="a8"/>
        <w:numPr>
          <w:ilvl w:val="1"/>
          <w:numId w:val="55"/>
        </w:numPr>
        <w:tabs>
          <w:tab w:val="left" w:pos="1261"/>
        </w:tabs>
        <w:spacing w:before="70" w:line="276" w:lineRule="auto"/>
        <w:ind w:right="715"/>
        <w:jc w:val="both"/>
        <w:rPr>
          <w:sz w:val="24"/>
        </w:rPr>
      </w:pPr>
      <w:r>
        <w:rPr>
          <w:i/>
          <w:sz w:val="24"/>
        </w:rPr>
        <w:t>«Центр</w:t>
      </w:r>
      <w:r>
        <w:rPr>
          <w:i/>
          <w:spacing w:val="1"/>
          <w:sz w:val="24"/>
        </w:rPr>
        <w:t xml:space="preserve"> </w:t>
      </w:r>
      <w:r>
        <w:rPr>
          <w:i/>
          <w:sz w:val="24"/>
        </w:rPr>
        <w:t>логики</w:t>
      </w:r>
      <w:r>
        <w:rPr>
          <w:i/>
          <w:spacing w:val="1"/>
          <w:sz w:val="24"/>
        </w:rPr>
        <w:t xml:space="preserve"> </w:t>
      </w:r>
      <w:r>
        <w:rPr>
          <w:i/>
          <w:sz w:val="24"/>
        </w:rPr>
        <w:t>и</w:t>
      </w:r>
      <w:r>
        <w:rPr>
          <w:i/>
          <w:spacing w:val="1"/>
          <w:sz w:val="24"/>
        </w:rPr>
        <w:t xml:space="preserve"> </w:t>
      </w:r>
      <w:r>
        <w:rPr>
          <w:i/>
          <w:sz w:val="24"/>
        </w:rPr>
        <w:t>математики</w:t>
      </w:r>
      <w:r>
        <w:rPr>
          <w:sz w:val="24"/>
        </w:rPr>
        <w:t>»</w:t>
      </w:r>
      <w:r>
        <w:rPr>
          <w:spacing w:val="1"/>
          <w:sz w:val="24"/>
        </w:rPr>
        <w:t xml:space="preserve"> </w:t>
      </w:r>
      <w:r>
        <w:rPr>
          <w:sz w:val="24"/>
        </w:rPr>
        <w:t>имеется</w:t>
      </w:r>
      <w:r>
        <w:rPr>
          <w:spacing w:val="1"/>
          <w:sz w:val="24"/>
        </w:rPr>
        <w:t xml:space="preserve"> </w:t>
      </w:r>
      <w:r>
        <w:rPr>
          <w:sz w:val="24"/>
        </w:rPr>
        <w:t>многообразный</w:t>
      </w:r>
      <w:r>
        <w:rPr>
          <w:spacing w:val="1"/>
          <w:sz w:val="24"/>
        </w:rPr>
        <w:t xml:space="preserve"> </w:t>
      </w:r>
      <w:r>
        <w:rPr>
          <w:sz w:val="24"/>
        </w:rPr>
        <w:t>наглядный,</w:t>
      </w:r>
      <w:r>
        <w:rPr>
          <w:spacing w:val="1"/>
          <w:sz w:val="24"/>
        </w:rPr>
        <w:t xml:space="preserve"> </w:t>
      </w:r>
      <w:r>
        <w:rPr>
          <w:sz w:val="24"/>
        </w:rPr>
        <w:t>раздаточный,</w:t>
      </w:r>
      <w:r>
        <w:rPr>
          <w:spacing w:val="1"/>
          <w:sz w:val="24"/>
        </w:rPr>
        <w:t xml:space="preserve"> </w:t>
      </w:r>
      <w:r>
        <w:rPr>
          <w:sz w:val="24"/>
        </w:rPr>
        <w:t>счётный материал и большое количество игр по развитию логико - математического</w:t>
      </w:r>
      <w:r>
        <w:rPr>
          <w:spacing w:val="1"/>
          <w:sz w:val="24"/>
        </w:rPr>
        <w:t xml:space="preserve"> </w:t>
      </w:r>
      <w:r>
        <w:rPr>
          <w:sz w:val="24"/>
        </w:rPr>
        <w:t>мышления.</w:t>
      </w:r>
      <w:r>
        <w:rPr>
          <w:spacing w:val="1"/>
          <w:sz w:val="24"/>
        </w:rPr>
        <w:t xml:space="preserve"> </w:t>
      </w:r>
      <w:r>
        <w:rPr>
          <w:sz w:val="24"/>
        </w:rPr>
        <w:t>Это</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плоскостное</w:t>
      </w:r>
      <w:r>
        <w:rPr>
          <w:spacing w:val="1"/>
          <w:sz w:val="24"/>
        </w:rPr>
        <w:t xml:space="preserve"> </w:t>
      </w:r>
      <w:r>
        <w:rPr>
          <w:sz w:val="24"/>
        </w:rPr>
        <w:t>моделирование,</w:t>
      </w:r>
      <w:r>
        <w:rPr>
          <w:spacing w:val="1"/>
          <w:sz w:val="24"/>
        </w:rPr>
        <w:t xml:space="preserve"> </w:t>
      </w:r>
      <w:r>
        <w:rPr>
          <w:sz w:val="24"/>
        </w:rPr>
        <w:t>вкладыши</w:t>
      </w:r>
      <w:r>
        <w:rPr>
          <w:spacing w:val="1"/>
          <w:sz w:val="24"/>
        </w:rPr>
        <w:t xml:space="preserve"> </w:t>
      </w:r>
      <w:r>
        <w:rPr>
          <w:sz w:val="24"/>
        </w:rPr>
        <w:t>–</w:t>
      </w:r>
      <w:r>
        <w:rPr>
          <w:spacing w:val="1"/>
          <w:sz w:val="24"/>
        </w:rPr>
        <w:t xml:space="preserve"> </w:t>
      </w:r>
      <w:r>
        <w:rPr>
          <w:sz w:val="24"/>
        </w:rPr>
        <w:t>формы,</w:t>
      </w:r>
      <w:r>
        <w:rPr>
          <w:spacing w:val="1"/>
          <w:sz w:val="24"/>
        </w:rPr>
        <w:t xml:space="preserve"> </w:t>
      </w:r>
      <w:r>
        <w:rPr>
          <w:sz w:val="24"/>
        </w:rPr>
        <w:t>наборы</w:t>
      </w:r>
      <w:r>
        <w:rPr>
          <w:spacing w:val="1"/>
          <w:sz w:val="24"/>
        </w:rPr>
        <w:t xml:space="preserve"> </w:t>
      </w:r>
      <w:r>
        <w:rPr>
          <w:sz w:val="24"/>
        </w:rPr>
        <w:t>мозаик</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геометрическое</w:t>
      </w:r>
      <w:r>
        <w:rPr>
          <w:spacing w:val="1"/>
          <w:sz w:val="24"/>
        </w:rPr>
        <w:t xml:space="preserve"> </w:t>
      </w:r>
      <w:r>
        <w:rPr>
          <w:sz w:val="24"/>
        </w:rPr>
        <w:t>лото;</w:t>
      </w:r>
      <w:r>
        <w:rPr>
          <w:spacing w:val="1"/>
          <w:sz w:val="24"/>
        </w:rPr>
        <w:t xml:space="preserve"> </w:t>
      </w:r>
      <w:r>
        <w:rPr>
          <w:sz w:val="24"/>
        </w:rPr>
        <w:t>настольные</w:t>
      </w:r>
      <w:r>
        <w:rPr>
          <w:spacing w:val="1"/>
          <w:sz w:val="24"/>
        </w:rPr>
        <w:t xml:space="preserve"> </w:t>
      </w:r>
      <w:r>
        <w:rPr>
          <w:sz w:val="24"/>
        </w:rPr>
        <w:t>игры.</w:t>
      </w:r>
    </w:p>
    <w:p w:rsidR="00CA2F68" w:rsidRDefault="00CA2F68" w:rsidP="00172D00">
      <w:pPr>
        <w:pStyle w:val="a8"/>
        <w:numPr>
          <w:ilvl w:val="1"/>
          <w:numId w:val="55"/>
        </w:numPr>
        <w:tabs>
          <w:tab w:val="left" w:pos="1261"/>
        </w:tabs>
        <w:spacing w:line="276" w:lineRule="auto"/>
        <w:ind w:right="718"/>
        <w:jc w:val="both"/>
        <w:rPr>
          <w:sz w:val="24"/>
        </w:rPr>
      </w:pPr>
      <w:r>
        <w:rPr>
          <w:i/>
          <w:sz w:val="24"/>
        </w:rPr>
        <w:t>«Центр</w:t>
      </w:r>
      <w:r>
        <w:rPr>
          <w:i/>
          <w:spacing w:val="1"/>
          <w:sz w:val="24"/>
        </w:rPr>
        <w:t xml:space="preserve"> </w:t>
      </w:r>
      <w:r>
        <w:rPr>
          <w:i/>
          <w:sz w:val="24"/>
        </w:rPr>
        <w:t>безопасности»</w:t>
      </w:r>
      <w:r>
        <w:rPr>
          <w:i/>
          <w:spacing w:val="1"/>
          <w:sz w:val="24"/>
        </w:rPr>
        <w:t xml:space="preserve"> </w:t>
      </w:r>
      <w:r>
        <w:rPr>
          <w:sz w:val="24"/>
        </w:rPr>
        <w:t>-</w:t>
      </w:r>
      <w:r>
        <w:rPr>
          <w:spacing w:val="1"/>
          <w:sz w:val="24"/>
        </w:rPr>
        <w:t xml:space="preserve"> </w:t>
      </w:r>
      <w:r>
        <w:rPr>
          <w:sz w:val="24"/>
        </w:rPr>
        <w:t>материалы,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тематикой</w:t>
      </w:r>
      <w:r>
        <w:rPr>
          <w:spacing w:val="1"/>
          <w:sz w:val="24"/>
        </w:rPr>
        <w:t xml:space="preserve"> </w:t>
      </w:r>
      <w:r>
        <w:rPr>
          <w:sz w:val="24"/>
        </w:rPr>
        <w:t>ОБЖ</w:t>
      </w:r>
      <w:r>
        <w:rPr>
          <w:spacing w:val="1"/>
          <w:sz w:val="24"/>
        </w:rPr>
        <w:t xml:space="preserve"> </w:t>
      </w:r>
      <w:r>
        <w:rPr>
          <w:sz w:val="24"/>
        </w:rPr>
        <w:t>и</w:t>
      </w:r>
      <w:r>
        <w:rPr>
          <w:spacing w:val="1"/>
          <w:sz w:val="24"/>
        </w:rPr>
        <w:t xml:space="preserve"> </w:t>
      </w:r>
      <w:r>
        <w:rPr>
          <w:sz w:val="24"/>
        </w:rPr>
        <w:t>ПДД</w:t>
      </w:r>
      <w:r>
        <w:rPr>
          <w:spacing w:val="1"/>
          <w:sz w:val="24"/>
        </w:rPr>
        <w:t xml:space="preserve"> </w:t>
      </w:r>
      <w:r>
        <w:rPr>
          <w:sz w:val="24"/>
        </w:rPr>
        <w:t>(иллюстрации,</w:t>
      </w:r>
      <w:r>
        <w:rPr>
          <w:spacing w:val="1"/>
          <w:sz w:val="24"/>
        </w:rPr>
        <w:t xml:space="preserve"> </w:t>
      </w:r>
      <w:r>
        <w:rPr>
          <w:sz w:val="24"/>
        </w:rPr>
        <w:t>игры),</w:t>
      </w:r>
      <w:r>
        <w:rPr>
          <w:spacing w:val="1"/>
          <w:sz w:val="24"/>
        </w:rPr>
        <w:t xml:space="preserve"> </w:t>
      </w:r>
      <w:r>
        <w:rPr>
          <w:sz w:val="24"/>
        </w:rPr>
        <w:t>иллюстрации</w:t>
      </w:r>
      <w:r>
        <w:rPr>
          <w:spacing w:val="1"/>
          <w:sz w:val="24"/>
        </w:rPr>
        <w:t xml:space="preserve"> </w:t>
      </w:r>
      <w:r>
        <w:rPr>
          <w:sz w:val="24"/>
        </w:rPr>
        <w:t>с</w:t>
      </w:r>
      <w:r>
        <w:rPr>
          <w:spacing w:val="1"/>
          <w:sz w:val="24"/>
        </w:rPr>
        <w:t xml:space="preserve"> </w:t>
      </w:r>
      <w:r>
        <w:rPr>
          <w:sz w:val="24"/>
        </w:rPr>
        <w:t>изображением</w:t>
      </w:r>
      <w:r>
        <w:rPr>
          <w:spacing w:val="1"/>
          <w:sz w:val="24"/>
        </w:rPr>
        <w:t xml:space="preserve"> </w:t>
      </w:r>
      <w:r>
        <w:rPr>
          <w:sz w:val="24"/>
        </w:rPr>
        <w:t>красочно</w:t>
      </w:r>
      <w:r>
        <w:rPr>
          <w:spacing w:val="1"/>
          <w:sz w:val="24"/>
        </w:rPr>
        <w:t xml:space="preserve"> </w:t>
      </w:r>
      <w:r>
        <w:rPr>
          <w:sz w:val="24"/>
        </w:rPr>
        <w:t>оформленных</w:t>
      </w:r>
      <w:r>
        <w:rPr>
          <w:spacing w:val="1"/>
          <w:sz w:val="24"/>
        </w:rPr>
        <w:t xml:space="preserve"> </w:t>
      </w:r>
      <w:r>
        <w:rPr>
          <w:sz w:val="24"/>
        </w:rPr>
        <w:t>ближайших</w:t>
      </w:r>
      <w:r>
        <w:rPr>
          <w:spacing w:val="19"/>
          <w:sz w:val="24"/>
        </w:rPr>
        <w:t xml:space="preserve"> </w:t>
      </w:r>
      <w:r>
        <w:rPr>
          <w:sz w:val="24"/>
        </w:rPr>
        <w:t>улиц</w:t>
      </w:r>
      <w:r>
        <w:rPr>
          <w:spacing w:val="19"/>
          <w:sz w:val="24"/>
        </w:rPr>
        <w:t xml:space="preserve"> </w:t>
      </w:r>
      <w:r>
        <w:rPr>
          <w:sz w:val="24"/>
        </w:rPr>
        <w:t>и</w:t>
      </w:r>
      <w:r>
        <w:rPr>
          <w:spacing w:val="19"/>
          <w:sz w:val="24"/>
        </w:rPr>
        <w:t xml:space="preserve"> </w:t>
      </w:r>
      <w:r>
        <w:rPr>
          <w:sz w:val="24"/>
        </w:rPr>
        <w:t>зданий,</w:t>
      </w:r>
      <w:r>
        <w:rPr>
          <w:spacing w:val="15"/>
          <w:sz w:val="24"/>
        </w:rPr>
        <w:t xml:space="preserve"> </w:t>
      </w:r>
      <w:r>
        <w:rPr>
          <w:sz w:val="24"/>
        </w:rPr>
        <w:t>макет</w:t>
      </w:r>
      <w:r>
        <w:rPr>
          <w:spacing w:val="18"/>
          <w:sz w:val="24"/>
        </w:rPr>
        <w:t xml:space="preserve"> </w:t>
      </w:r>
      <w:r>
        <w:rPr>
          <w:sz w:val="24"/>
        </w:rPr>
        <w:t>проезжей</w:t>
      </w:r>
      <w:r>
        <w:rPr>
          <w:spacing w:val="17"/>
          <w:sz w:val="24"/>
        </w:rPr>
        <w:t xml:space="preserve"> </w:t>
      </w:r>
      <w:r>
        <w:rPr>
          <w:sz w:val="24"/>
        </w:rPr>
        <w:t>части,</w:t>
      </w:r>
      <w:r>
        <w:rPr>
          <w:spacing w:val="18"/>
          <w:sz w:val="24"/>
        </w:rPr>
        <w:t xml:space="preserve"> </w:t>
      </w:r>
      <w:r>
        <w:rPr>
          <w:sz w:val="24"/>
        </w:rPr>
        <w:t>макет</w:t>
      </w:r>
      <w:r>
        <w:rPr>
          <w:spacing w:val="18"/>
          <w:sz w:val="24"/>
        </w:rPr>
        <w:t xml:space="preserve"> </w:t>
      </w:r>
      <w:r>
        <w:rPr>
          <w:sz w:val="24"/>
        </w:rPr>
        <w:t>светофора,</w:t>
      </w:r>
      <w:r>
        <w:rPr>
          <w:spacing w:val="17"/>
          <w:sz w:val="24"/>
        </w:rPr>
        <w:t xml:space="preserve"> </w:t>
      </w:r>
      <w:r>
        <w:rPr>
          <w:sz w:val="24"/>
        </w:rPr>
        <w:t>дорожных</w:t>
      </w:r>
      <w:r>
        <w:rPr>
          <w:spacing w:val="17"/>
          <w:sz w:val="24"/>
        </w:rPr>
        <w:t xml:space="preserve"> </w:t>
      </w:r>
      <w:r>
        <w:rPr>
          <w:sz w:val="24"/>
        </w:rPr>
        <w:t>знаков</w:t>
      </w:r>
    </w:p>
    <w:p w:rsidR="00CA2F68" w:rsidRDefault="00CA2F68" w:rsidP="00CA2F68">
      <w:pPr>
        <w:pStyle w:val="a4"/>
        <w:spacing w:line="273" w:lineRule="exact"/>
        <w:ind w:left="1260"/>
      </w:pPr>
      <w:r>
        <w:t>«Мир</w:t>
      </w:r>
      <w:r>
        <w:rPr>
          <w:spacing w:val="-2"/>
        </w:rPr>
        <w:t xml:space="preserve"> </w:t>
      </w:r>
      <w:r>
        <w:t>в</w:t>
      </w:r>
      <w:r>
        <w:rPr>
          <w:spacing w:val="-5"/>
        </w:rPr>
        <w:t xml:space="preserve"> </w:t>
      </w:r>
      <w:r>
        <w:t>картинках».</w:t>
      </w:r>
    </w:p>
    <w:p w:rsidR="00CA2F68" w:rsidRDefault="00CA2F68" w:rsidP="00172D00">
      <w:pPr>
        <w:pStyle w:val="a8"/>
        <w:numPr>
          <w:ilvl w:val="1"/>
          <w:numId w:val="55"/>
        </w:numPr>
        <w:tabs>
          <w:tab w:val="left" w:pos="1261"/>
        </w:tabs>
        <w:spacing w:before="37" w:line="276" w:lineRule="auto"/>
        <w:ind w:right="721"/>
        <w:jc w:val="both"/>
        <w:rPr>
          <w:sz w:val="24"/>
        </w:rPr>
      </w:pPr>
      <w:r>
        <w:rPr>
          <w:i/>
          <w:sz w:val="24"/>
        </w:rPr>
        <w:t>«Центр</w:t>
      </w:r>
      <w:r>
        <w:rPr>
          <w:i/>
          <w:spacing w:val="1"/>
          <w:sz w:val="24"/>
        </w:rPr>
        <w:t xml:space="preserve"> </w:t>
      </w:r>
      <w:r>
        <w:rPr>
          <w:i/>
          <w:sz w:val="24"/>
        </w:rPr>
        <w:t>театра</w:t>
      </w:r>
      <w:r>
        <w:rPr>
          <w:i/>
          <w:spacing w:val="1"/>
          <w:sz w:val="24"/>
        </w:rPr>
        <w:t xml:space="preserve"> </w:t>
      </w:r>
      <w:r>
        <w:rPr>
          <w:i/>
          <w:sz w:val="24"/>
        </w:rPr>
        <w:t>и</w:t>
      </w:r>
      <w:r>
        <w:rPr>
          <w:i/>
          <w:spacing w:val="1"/>
          <w:sz w:val="24"/>
        </w:rPr>
        <w:t xml:space="preserve"> </w:t>
      </w:r>
      <w:r>
        <w:rPr>
          <w:i/>
          <w:sz w:val="24"/>
        </w:rPr>
        <w:t>музыки»:</w:t>
      </w:r>
      <w:r>
        <w:rPr>
          <w:i/>
          <w:spacing w:val="1"/>
          <w:sz w:val="24"/>
        </w:rPr>
        <w:t xml:space="preserve"> </w:t>
      </w:r>
      <w:r>
        <w:rPr>
          <w:i/>
          <w:sz w:val="24"/>
        </w:rPr>
        <w:t>р</w:t>
      </w:r>
      <w:r>
        <w:rPr>
          <w:sz w:val="24"/>
        </w:rPr>
        <w:t>азные</w:t>
      </w:r>
      <w:r>
        <w:rPr>
          <w:spacing w:val="1"/>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настольный,</w:t>
      </w:r>
      <w:r>
        <w:rPr>
          <w:spacing w:val="1"/>
          <w:sz w:val="24"/>
        </w:rPr>
        <w:t xml:space="preserve"> </w:t>
      </w:r>
      <w:r>
        <w:rPr>
          <w:sz w:val="24"/>
        </w:rPr>
        <w:t>на</w:t>
      </w:r>
      <w:r>
        <w:rPr>
          <w:spacing w:val="1"/>
          <w:sz w:val="24"/>
        </w:rPr>
        <w:t xml:space="preserve"> </w:t>
      </w:r>
      <w:r>
        <w:rPr>
          <w:sz w:val="24"/>
        </w:rPr>
        <w:t>ширме,</w:t>
      </w:r>
      <w:r>
        <w:rPr>
          <w:spacing w:val="1"/>
          <w:sz w:val="24"/>
        </w:rPr>
        <w:t xml:space="preserve"> </w:t>
      </w:r>
      <w:r>
        <w:rPr>
          <w:sz w:val="24"/>
        </w:rPr>
        <w:t>на</w:t>
      </w:r>
      <w:r>
        <w:rPr>
          <w:spacing w:val="1"/>
          <w:sz w:val="24"/>
        </w:rPr>
        <w:t xml:space="preserve"> </w:t>
      </w:r>
      <w:r>
        <w:rPr>
          <w:sz w:val="24"/>
        </w:rPr>
        <w:t>фланелеграфе,</w:t>
      </w:r>
      <w:r>
        <w:rPr>
          <w:spacing w:val="1"/>
          <w:sz w:val="24"/>
        </w:rPr>
        <w:t xml:space="preserve"> </w:t>
      </w:r>
      <w:r>
        <w:rPr>
          <w:sz w:val="24"/>
        </w:rPr>
        <w:t>пальчиковый,</w:t>
      </w:r>
      <w:r>
        <w:rPr>
          <w:spacing w:val="1"/>
          <w:sz w:val="24"/>
        </w:rPr>
        <w:t xml:space="preserve"> </w:t>
      </w:r>
      <w:r>
        <w:rPr>
          <w:sz w:val="24"/>
        </w:rPr>
        <w:t>носочный.</w:t>
      </w:r>
      <w:r>
        <w:rPr>
          <w:spacing w:val="1"/>
          <w:sz w:val="24"/>
        </w:rPr>
        <w:t xml:space="preserve"> </w:t>
      </w:r>
      <w:r>
        <w:rPr>
          <w:sz w:val="24"/>
        </w:rPr>
        <w:t>Домик</w:t>
      </w:r>
      <w:r>
        <w:rPr>
          <w:spacing w:val="1"/>
          <w:sz w:val="24"/>
        </w:rPr>
        <w:t xml:space="preserve"> </w:t>
      </w:r>
      <w:r>
        <w:rPr>
          <w:sz w:val="24"/>
        </w:rPr>
        <w:t>(избушка)</w:t>
      </w:r>
      <w:r>
        <w:rPr>
          <w:spacing w:val="1"/>
          <w:sz w:val="24"/>
        </w:rPr>
        <w:t xml:space="preserve"> </w:t>
      </w:r>
      <w:r>
        <w:rPr>
          <w:sz w:val="24"/>
        </w:rPr>
        <w:t>для</w:t>
      </w:r>
      <w:r>
        <w:rPr>
          <w:spacing w:val="1"/>
          <w:sz w:val="24"/>
        </w:rPr>
        <w:t xml:space="preserve"> </w:t>
      </w:r>
      <w:r>
        <w:rPr>
          <w:sz w:val="24"/>
        </w:rPr>
        <w:t>показа</w:t>
      </w:r>
      <w:r>
        <w:rPr>
          <w:spacing w:val="1"/>
          <w:sz w:val="24"/>
        </w:rPr>
        <w:t xml:space="preserve"> </w:t>
      </w:r>
      <w:r>
        <w:rPr>
          <w:sz w:val="24"/>
        </w:rPr>
        <w:t>фольклорных</w:t>
      </w:r>
      <w:r>
        <w:rPr>
          <w:spacing w:val="1"/>
          <w:sz w:val="24"/>
        </w:rPr>
        <w:t xml:space="preserve"> </w:t>
      </w:r>
      <w:r>
        <w:rPr>
          <w:sz w:val="24"/>
        </w:rPr>
        <w:t>произведений.</w:t>
      </w:r>
      <w:r>
        <w:rPr>
          <w:spacing w:val="1"/>
          <w:sz w:val="24"/>
        </w:rPr>
        <w:t xml:space="preserve"> </w:t>
      </w:r>
      <w:r>
        <w:rPr>
          <w:sz w:val="24"/>
        </w:rPr>
        <w:t>Атрибуты</w:t>
      </w:r>
      <w:r>
        <w:rPr>
          <w:spacing w:val="1"/>
          <w:sz w:val="24"/>
        </w:rPr>
        <w:t xml:space="preserve"> </w:t>
      </w:r>
      <w:r>
        <w:rPr>
          <w:sz w:val="24"/>
        </w:rPr>
        <w:t>для</w:t>
      </w:r>
      <w:r>
        <w:rPr>
          <w:spacing w:val="1"/>
          <w:sz w:val="24"/>
        </w:rPr>
        <w:t xml:space="preserve"> </w:t>
      </w:r>
      <w:r>
        <w:rPr>
          <w:sz w:val="24"/>
        </w:rPr>
        <w:t>ярмарки,</w:t>
      </w:r>
      <w:r>
        <w:rPr>
          <w:spacing w:val="1"/>
          <w:sz w:val="24"/>
        </w:rPr>
        <w:t xml:space="preserve"> </w:t>
      </w:r>
      <w:r>
        <w:rPr>
          <w:sz w:val="24"/>
        </w:rPr>
        <w:t>аксессуары</w:t>
      </w:r>
      <w:r>
        <w:rPr>
          <w:spacing w:val="1"/>
          <w:sz w:val="24"/>
        </w:rPr>
        <w:t xml:space="preserve"> </w:t>
      </w:r>
      <w:r>
        <w:rPr>
          <w:sz w:val="24"/>
        </w:rPr>
        <w:t>сказочных</w:t>
      </w:r>
      <w:r>
        <w:rPr>
          <w:spacing w:val="1"/>
          <w:sz w:val="24"/>
        </w:rPr>
        <w:t xml:space="preserve"> </w:t>
      </w:r>
      <w:r>
        <w:rPr>
          <w:sz w:val="24"/>
        </w:rPr>
        <w:t>персонажей,</w:t>
      </w:r>
      <w:r>
        <w:rPr>
          <w:spacing w:val="1"/>
          <w:sz w:val="24"/>
        </w:rPr>
        <w:t xml:space="preserve"> </w:t>
      </w:r>
      <w:r>
        <w:rPr>
          <w:sz w:val="24"/>
        </w:rPr>
        <w:t>музыкальные</w:t>
      </w:r>
      <w:r>
        <w:rPr>
          <w:spacing w:val="-3"/>
          <w:sz w:val="24"/>
        </w:rPr>
        <w:t xml:space="preserve"> </w:t>
      </w:r>
      <w:r>
        <w:rPr>
          <w:sz w:val="24"/>
        </w:rPr>
        <w:t>инструменты, музыкально-дидактические</w:t>
      </w:r>
      <w:r>
        <w:rPr>
          <w:spacing w:val="-2"/>
          <w:sz w:val="24"/>
        </w:rPr>
        <w:t xml:space="preserve"> </w:t>
      </w:r>
      <w:r>
        <w:rPr>
          <w:sz w:val="24"/>
        </w:rPr>
        <w:t>игры,</w:t>
      </w:r>
    </w:p>
    <w:p w:rsidR="00CA2F68" w:rsidRDefault="00CA2F68" w:rsidP="00172D00">
      <w:pPr>
        <w:pStyle w:val="a8"/>
        <w:numPr>
          <w:ilvl w:val="1"/>
          <w:numId w:val="55"/>
        </w:numPr>
        <w:tabs>
          <w:tab w:val="left" w:pos="1261"/>
        </w:tabs>
        <w:spacing w:line="276" w:lineRule="auto"/>
        <w:ind w:right="719"/>
        <w:jc w:val="both"/>
        <w:rPr>
          <w:sz w:val="24"/>
        </w:rPr>
      </w:pPr>
      <w:r>
        <w:rPr>
          <w:i/>
          <w:sz w:val="24"/>
        </w:rPr>
        <w:t>«Центр</w:t>
      </w:r>
      <w:r>
        <w:rPr>
          <w:i/>
          <w:spacing w:val="1"/>
          <w:sz w:val="24"/>
        </w:rPr>
        <w:t xml:space="preserve"> </w:t>
      </w:r>
      <w:r>
        <w:rPr>
          <w:i/>
          <w:sz w:val="24"/>
        </w:rPr>
        <w:t>«Краеведения</w:t>
      </w:r>
      <w:r>
        <w:rPr>
          <w:i/>
          <w:spacing w:val="1"/>
          <w:sz w:val="24"/>
        </w:rPr>
        <w:t xml:space="preserve"> </w:t>
      </w:r>
      <w:r>
        <w:rPr>
          <w:i/>
          <w:sz w:val="24"/>
        </w:rPr>
        <w:t>и</w:t>
      </w:r>
      <w:r>
        <w:rPr>
          <w:i/>
          <w:spacing w:val="1"/>
          <w:sz w:val="24"/>
        </w:rPr>
        <w:t xml:space="preserve"> </w:t>
      </w:r>
      <w:r>
        <w:rPr>
          <w:i/>
          <w:sz w:val="24"/>
        </w:rPr>
        <w:t>патриотизма»</w:t>
      </w:r>
      <w:r>
        <w:rPr>
          <w:i/>
          <w:spacing w:val="1"/>
          <w:sz w:val="24"/>
        </w:rPr>
        <w:t xml:space="preserve"> </w:t>
      </w:r>
      <w:r>
        <w:rPr>
          <w:sz w:val="24"/>
        </w:rPr>
        <w:t>имеется</w:t>
      </w:r>
      <w:r>
        <w:rPr>
          <w:spacing w:val="1"/>
          <w:sz w:val="24"/>
        </w:rPr>
        <w:t xml:space="preserve"> </w:t>
      </w:r>
      <w:r>
        <w:rPr>
          <w:sz w:val="24"/>
        </w:rPr>
        <w:t>геральдика</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Самары,</w:t>
      </w:r>
      <w:r>
        <w:rPr>
          <w:spacing w:val="-57"/>
          <w:sz w:val="24"/>
        </w:rPr>
        <w:t xml:space="preserve"> </w:t>
      </w:r>
      <w:r>
        <w:rPr>
          <w:sz w:val="24"/>
        </w:rPr>
        <w:t>наглядные</w:t>
      </w:r>
      <w:r>
        <w:rPr>
          <w:spacing w:val="1"/>
          <w:sz w:val="24"/>
        </w:rPr>
        <w:t xml:space="preserve"> </w:t>
      </w:r>
      <w:r>
        <w:rPr>
          <w:sz w:val="24"/>
        </w:rPr>
        <w:t>и</w:t>
      </w:r>
      <w:r>
        <w:rPr>
          <w:spacing w:val="1"/>
          <w:sz w:val="24"/>
        </w:rPr>
        <w:t xml:space="preserve"> </w:t>
      </w:r>
      <w:r>
        <w:rPr>
          <w:sz w:val="24"/>
        </w:rPr>
        <w:t>методические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тематике,</w:t>
      </w:r>
      <w:r>
        <w:rPr>
          <w:spacing w:val="1"/>
          <w:sz w:val="24"/>
        </w:rPr>
        <w:t xml:space="preserve"> </w:t>
      </w:r>
      <w:r>
        <w:rPr>
          <w:sz w:val="24"/>
        </w:rPr>
        <w:t>энциклопедии,</w:t>
      </w:r>
      <w:r>
        <w:rPr>
          <w:spacing w:val="1"/>
          <w:sz w:val="24"/>
        </w:rPr>
        <w:t xml:space="preserve"> </w:t>
      </w:r>
      <w:r>
        <w:rPr>
          <w:sz w:val="24"/>
        </w:rPr>
        <w:t>справочные</w:t>
      </w:r>
      <w:r>
        <w:rPr>
          <w:spacing w:val="1"/>
          <w:sz w:val="24"/>
        </w:rPr>
        <w:t xml:space="preserve"> </w:t>
      </w:r>
      <w:r>
        <w:rPr>
          <w:sz w:val="24"/>
        </w:rPr>
        <w:t>материалы для дошкольников, дидактические игры по патриотическому воспитанию,</w:t>
      </w:r>
      <w:r>
        <w:rPr>
          <w:spacing w:val="1"/>
          <w:sz w:val="24"/>
        </w:rPr>
        <w:t xml:space="preserve"> </w:t>
      </w:r>
      <w:r>
        <w:rPr>
          <w:sz w:val="24"/>
        </w:rPr>
        <w:t>соответствующие</w:t>
      </w:r>
      <w:r>
        <w:rPr>
          <w:spacing w:val="1"/>
          <w:sz w:val="24"/>
        </w:rPr>
        <w:t xml:space="preserve"> </w:t>
      </w:r>
      <w:r>
        <w:rPr>
          <w:sz w:val="24"/>
        </w:rPr>
        <w:t>возрасту,</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представлены</w:t>
      </w:r>
      <w:r>
        <w:rPr>
          <w:spacing w:val="1"/>
          <w:sz w:val="24"/>
        </w:rPr>
        <w:t xml:space="preserve"> </w:t>
      </w:r>
      <w:r>
        <w:rPr>
          <w:sz w:val="24"/>
        </w:rPr>
        <w:t>фигуры</w:t>
      </w:r>
      <w:r>
        <w:rPr>
          <w:spacing w:val="1"/>
          <w:sz w:val="24"/>
        </w:rPr>
        <w:t xml:space="preserve"> </w:t>
      </w:r>
      <w:r>
        <w:rPr>
          <w:sz w:val="24"/>
        </w:rPr>
        <w:t>кукол</w:t>
      </w:r>
      <w:r>
        <w:rPr>
          <w:spacing w:val="1"/>
          <w:sz w:val="24"/>
        </w:rPr>
        <w:t xml:space="preserve"> </w:t>
      </w:r>
      <w:r>
        <w:rPr>
          <w:sz w:val="24"/>
        </w:rPr>
        <w:t>в</w:t>
      </w:r>
      <w:r>
        <w:rPr>
          <w:spacing w:val="1"/>
          <w:sz w:val="24"/>
        </w:rPr>
        <w:t xml:space="preserve"> </w:t>
      </w:r>
      <w:r>
        <w:rPr>
          <w:sz w:val="24"/>
        </w:rPr>
        <w:t>национальных</w:t>
      </w:r>
      <w:r>
        <w:rPr>
          <w:spacing w:val="1"/>
          <w:sz w:val="24"/>
        </w:rPr>
        <w:t xml:space="preserve"> </w:t>
      </w:r>
      <w:r>
        <w:rPr>
          <w:sz w:val="24"/>
        </w:rPr>
        <w:t>костюмах.</w:t>
      </w:r>
    </w:p>
    <w:p w:rsidR="00CA2F68" w:rsidRDefault="00CA2F68" w:rsidP="00172D00">
      <w:pPr>
        <w:pStyle w:val="a8"/>
        <w:numPr>
          <w:ilvl w:val="1"/>
          <w:numId w:val="55"/>
        </w:numPr>
        <w:tabs>
          <w:tab w:val="left" w:pos="1261"/>
        </w:tabs>
        <w:spacing w:line="276" w:lineRule="auto"/>
        <w:ind w:right="717"/>
        <w:jc w:val="both"/>
        <w:rPr>
          <w:sz w:val="24"/>
        </w:rPr>
      </w:pPr>
      <w:proofErr w:type="gramStart"/>
      <w:r>
        <w:rPr>
          <w:i/>
          <w:sz w:val="24"/>
        </w:rPr>
        <w:t xml:space="preserve">«Центр экспериментирования» </w:t>
      </w:r>
      <w:r>
        <w:rPr>
          <w:sz w:val="24"/>
        </w:rPr>
        <w:t>представлен мини – лабораторией «Мы познаем мир»,</w:t>
      </w:r>
      <w:r>
        <w:rPr>
          <w:spacing w:val="1"/>
          <w:sz w:val="24"/>
        </w:rPr>
        <w:t xml:space="preserve"> </w:t>
      </w:r>
      <w:r>
        <w:rPr>
          <w:sz w:val="24"/>
        </w:rPr>
        <w:t>содержащая</w:t>
      </w:r>
      <w:r>
        <w:rPr>
          <w:spacing w:val="1"/>
          <w:sz w:val="24"/>
        </w:rPr>
        <w:t xml:space="preserve"> </w:t>
      </w:r>
      <w:r>
        <w:rPr>
          <w:sz w:val="24"/>
        </w:rPr>
        <w:t>материал, оборудование для игр с водой и песком, экспериментирования,</w:t>
      </w:r>
      <w:r>
        <w:rPr>
          <w:spacing w:val="1"/>
          <w:sz w:val="24"/>
        </w:rPr>
        <w:t xml:space="preserve"> </w:t>
      </w:r>
      <w:r>
        <w:rPr>
          <w:sz w:val="24"/>
        </w:rPr>
        <w:t xml:space="preserve">емкости разной вместимости;  </w:t>
      </w:r>
      <w:r>
        <w:rPr>
          <w:spacing w:val="1"/>
          <w:sz w:val="24"/>
        </w:rPr>
        <w:t xml:space="preserve"> </w:t>
      </w:r>
      <w:r>
        <w:rPr>
          <w:sz w:val="24"/>
        </w:rPr>
        <w:t>календарь природы, комнатные растения, песочные</w:t>
      </w:r>
      <w:r>
        <w:rPr>
          <w:spacing w:val="1"/>
          <w:sz w:val="24"/>
        </w:rPr>
        <w:t xml:space="preserve"> </w:t>
      </w:r>
      <w:r>
        <w:rPr>
          <w:sz w:val="24"/>
        </w:rPr>
        <w:t>часы,</w:t>
      </w:r>
      <w:r>
        <w:rPr>
          <w:spacing w:val="1"/>
          <w:sz w:val="24"/>
        </w:rPr>
        <w:t xml:space="preserve"> </w:t>
      </w:r>
      <w:r>
        <w:rPr>
          <w:sz w:val="24"/>
        </w:rPr>
        <w:t>лейки,</w:t>
      </w:r>
      <w:r>
        <w:rPr>
          <w:spacing w:val="1"/>
          <w:sz w:val="24"/>
        </w:rPr>
        <w:t xml:space="preserve"> </w:t>
      </w:r>
      <w:r>
        <w:rPr>
          <w:sz w:val="24"/>
        </w:rPr>
        <w:t>опрыскиватель,</w:t>
      </w:r>
      <w:r>
        <w:rPr>
          <w:spacing w:val="1"/>
          <w:sz w:val="24"/>
        </w:rPr>
        <w:t xml:space="preserve"> </w:t>
      </w:r>
      <w:r>
        <w:rPr>
          <w:sz w:val="24"/>
        </w:rPr>
        <w:t>лупы,</w:t>
      </w:r>
      <w:r>
        <w:rPr>
          <w:spacing w:val="1"/>
          <w:sz w:val="24"/>
        </w:rPr>
        <w:t xml:space="preserve"> </w:t>
      </w:r>
      <w:r>
        <w:rPr>
          <w:sz w:val="24"/>
        </w:rPr>
        <w:t>микроскоп.</w:t>
      </w:r>
      <w:proofErr w:type="gramEnd"/>
      <w:r>
        <w:rPr>
          <w:spacing w:val="1"/>
          <w:sz w:val="24"/>
        </w:rPr>
        <w:t xml:space="preserve"> </w:t>
      </w:r>
      <w:r>
        <w:rPr>
          <w:sz w:val="24"/>
        </w:rPr>
        <w:t>Здесь</w:t>
      </w:r>
      <w:r>
        <w:rPr>
          <w:spacing w:val="1"/>
          <w:sz w:val="24"/>
        </w:rPr>
        <w:t xml:space="preserve"> </w:t>
      </w:r>
      <w:r>
        <w:rPr>
          <w:sz w:val="24"/>
        </w:rPr>
        <w:t>же</w:t>
      </w:r>
      <w:r>
        <w:rPr>
          <w:spacing w:val="1"/>
          <w:sz w:val="24"/>
        </w:rPr>
        <w:t xml:space="preserve"> </w:t>
      </w:r>
      <w:r>
        <w:rPr>
          <w:sz w:val="24"/>
        </w:rPr>
        <w:t>представлены</w:t>
      </w:r>
      <w:r>
        <w:rPr>
          <w:spacing w:val="1"/>
          <w:sz w:val="24"/>
        </w:rPr>
        <w:t xml:space="preserve"> </w:t>
      </w:r>
      <w:r>
        <w:rPr>
          <w:sz w:val="24"/>
        </w:rPr>
        <w:t>книги</w:t>
      </w:r>
      <w:r>
        <w:rPr>
          <w:spacing w:val="1"/>
          <w:sz w:val="24"/>
        </w:rPr>
        <w:t xml:space="preserve"> </w:t>
      </w:r>
      <w:r>
        <w:rPr>
          <w:sz w:val="24"/>
        </w:rPr>
        <w:t>о</w:t>
      </w:r>
      <w:r>
        <w:rPr>
          <w:spacing w:val="1"/>
          <w:sz w:val="24"/>
        </w:rPr>
        <w:t xml:space="preserve"> </w:t>
      </w:r>
      <w:r>
        <w:rPr>
          <w:sz w:val="24"/>
        </w:rPr>
        <w:t>временах</w:t>
      </w:r>
      <w:r>
        <w:rPr>
          <w:spacing w:val="1"/>
          <w:sz w:val="24"/>
        </w:rPr>
        <w:t xml:space="preserve"> </w:t>
      </w:r>
      <w:r>
        <w:rPr>
          <w:sz w:val="24"/>
        </w:rPr>
        <w:t>года, иллюстрации и календарь погоды. Для знакомства дошкольников с</w:t>
      </w:r>
      <w:r>
        <w:rPr>
          <w:spacing w:val="1"/>
          <w:sz w:val="24"/>
        </w:rPr>
        <w:t xml:space="preserve"> </w:t>
      </w:r>
      <w:r>
        <w:rPr>
          <w:sz w:val="24"/>
        </w:rPr>
        <w:t>растительным</w:t>
      </w:r>
      <w:r>
        <w:rPr>
          <w:spacing w:val="1"/>
          <w:sz w:val="24"/>
        </w:rPr>
        <w:t xml:space="preserve"> </w:t>
      </w:r>
      <w:r>
        <w:rPr>
          <w:sz w:val="24"/>
        </w:rPr>
        <w:t>миром</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ежегодно</w:t>
      </w:r>
      <w:r>
        <w:rPr>
          <w:spacing w:val="1"/>
          <w:sz w:val="24"/>
        </w:rPr>
        <w:t xml:space="preserve"> </w:t>
      </w:r>
      <w:r>
        <w:rPr>
          <w:sz w:val="24"/>
        </w:rPr>
        <w:t>оформляется</w:t>
      </w:r>
      <w:r>
        <w:rPr>
          <w:spacing w:val="1"/>
          <w:sz w:val="24"/>
        </w:rPr>
        <w:t xml:space="preserve"> </w:t>
      </w:r>
      <w:r>
        <w:rPr>
          <w:sz w:val="24"/>
        </w:rPr>
        <w:t>«Огород</w:t>
      </w:r>
      <w:r>
        <w:rPr>
          <w:spacing w:val="1"/>
          <w:sz w:val="24"/>
        </w:rPr>
        <w:t xml:space="preserve"> </w:t>
      </w:r>
      <w:r>
        <w:rPr>
          <w:sz w:val="24"/>
        </w:rPr>
        <w:t>на</w:t>
      </w:r>
      <w:r>
        <w:rPr>
          <w:spacing w:val="1"/>
          <w:sz w:val="24"/>
        </w:rPr>
        <w:t xml:space="preserve"> </w:t>
      </w:r>
      <w:r>
        <w:rPr>
          <w:sz w:val="24"/>
        </w:rPr>
        <w:t>подоконнике».</w:t>
      </w:r>
      <w:r>
        <w:rPr>
          <w:spacing w:val="1"/>
          <w:sz w:val="24"/>
        </w:rPr>
        <w:t xml:space="preserve"> </w:t>
      </w:r>
      <w:r>
        <w:rPr>
          <w:sz w:val="24"/>
        </w:rPr>
        <w:t>Имеются</w:t>
      </w:r>
      <w:r>
        <w:rPr>
          <w:spacing w:val="1"/>
          <w:sz w:val="24"/>
        </w:rPr>
        <w:t xml:space="preserve"> </w:t>
      </w:r>
      <w:r>
        <w:rPr>
          <w:sz w:val="24"/>
        </w:rPr>
        <w:t>карты</w:t>
      </w:r>
      <w:r>
        <w:rPr>
          <w:spacing w:val="1"/>
          <w:sz w:val="24"/>
        </w:rPr>
        <w:t xml:space="preserve"> </w:t>
      </w:r>
      <w:r>
        <w:rPr>
          <w:sz w:val="24"/>
        </w:rPr>
        <w:t>по</w:t>
      </w:r>
      <w:r>
        <w:rPr>
          <w:spacing w:val="1"/>
          <w:sz w:val="24"/>
        </w:rPr>
        <w:t xml:space="preserve"> </w:t>
      </w:r>
      <w:r>
        <w:rPr>
          <w:sz w:val="24"/>
        </w:rPr>
        <w:t>климатическим</w:t>
      </w:r>
      <w:r>
        <w:rPr>
          <w:spacing w:val="1"/>
          <w:sz w:val="24"/>
        </w:rPr>
        <w:t xml:space="preserve"> </w:t>
      </w:r>
      <w:r>
        <w:rPr>
          <w:sz w:val="24"/>
        </w:rPr>
        <w:t>зонам,</w:t>
      </w:r>
      <w:r>
        <w:rPr>
          <w:spacing w:val="1"/>
          <w:sz w:val="24"/>
        </w:rPr>
        <w:t xml:space="preserve"> </w:t>
      </w:r>
      <w:r>
        <w:rPr>
          <w:sz w:val="24"/>
        </w:rPr>
        <w:t>животному</w:t>
      </w:r>
      <w:r>
        <w:rPr>
          <w:spacing w:val="1"/>
          <w:sz w:val="24"/>
        </w:rPr>
        <w:t xml:space="preserve"> </w:t>
      </w:r>
      <w:r>
        <w:rPr>
          <w:sz w:val="24"/>
        </w:rPr>
        <w:t>и</w:t>
      </w:r>
      <w:r>
        <w:rPr>
          <w:spacing w:val="1"/>
          <w:sz w:val="24"/>
        </w:rPr>
        <w:t xml:space="preserve"> </w:t>
      </w:r>
      <w:r>
        <w:rPr>
          <w:sz w:val="24"/>
        </w:rPr>
        <w:t>растительному</w:t>
      </w:r>
      <w:r>
        <w:rPr>
          <w:spacing w:val="61"/>
          <w:sz w:val="24"/>
        </w:rPr>
        <w:t xml:space="preserve"> </w:t>
      </w:r>
      <w:r>
        <w:rPr>
          <w:sz w:val="24"/>
        </w:rPr>
        <w:t>миру,</w:t>
      </w:r>
      <w:r>
        <w:rPr>
          <w:spacing w:val="1"/>
          <w:sz w:val="24"/>
        </w:rPr>
        <w:t xml:space="preserve"> </w:t>
      </w:r>
      <w:r>
        <w:rPr>
          <w:sz w:val="24"/>
        </w:rPr>
        <w:t>алгоритмы</w:t>
      </w:r>
      <w:r>
        <w:rPr>
          <w:spacing w:val="1"/>
          <w:sz w:val="24"/>
        </w:rPr>
        <w:t xml:space="preserve"> </w:t>
      </w:r>
      <w:r>
        <w:rPr>
          <w:sz w:val="24"/>
        </w:rPr>
        <w:t>выполнения</w:t>
      </w:r>
      <w:r>
        <w:rPr>
          <w:spacing w:val="1"/>
          <w:sz w:val="24"/>
        </w:rPr>
        <w:t xml:space="preserve"> </w:t>
      </w:r>
      <w:r>
        <w:rPr>
          <w:sz w:val="24"/>
        </w:rPr>
        <w:t>трудовых</w:t>
      </w:r>
      <w:r>
        <w:rPr>
          <w:spacing w:val="1"/>
          <w:sz w:val="24"/>
        </w:rPr>
        <w:t xml:space="preserve"> </w:t>
      </w:r>
      <w:r>
        <w:rPr>
          <w:sz w:val="24"/>
        </w:rPr>
        <w:t>действий,</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опытов.</w:t>
      </w:r>
    </w:p>
    <w:p w:rsidR="00CA2F68" w:rsidRDefault="00CA2F68" w:rsidP="00172D00">
      <w:pPr>
        <w:pStyle w:val="a8"/>
        <w:numPr>
          <w:ilvl w:val="1"/>
          <w:numId w:val="55"/>
        </w:numPr>
        <w:tabs>
          <w:tab w:val="left" w:pos="1261"/>
        </w:tabs>
        <w:spacing w:line="276" w:lineRule="auto"/>
        <w:ind w:right="722"/>
        <w:jc w:val="both"/>
        <w:rPr>
          <w:sz w:val="24"/>
        </w:rPr>
      </w:pPr>
      <w:r>
        <w:rPr>
          <w:i/>
          <w:sz w:val="24"/>
        </w:rPr>
        <w:t>«Центр</w:t>
      </w:r>
      <w:r>
        <w:rPr>
          <w:i/>
          <w:spacing w:val="1"/>
          <w:sz w:val="24"/>
        </w:rPr>
        <w:t xml:space="preserve"> </w:t>
      </w:r>
      <w:r>
        <w:rPr>
          <w:i/>
          <w:sz w:val="24"/>
        </w:rPr>
        <w:t>двигательной</w:t>
      </w:r>
      <w:r>
        <w:rPr>
          <w:i/>
          <w:spacing w:val="1"/>
          <w:sz w:val="24"/>
        </w:rPr>
        <w:t xml:space="preserve"> </w:t>
      </w:r>
      <w:r>
        <w:rPr>
          <w:i/>
          <w:sz w:val="24"/>
        </w:rPr>
        <w:t>активности»</w:t>
      </w:r>
      <w:r>
        <w:rPr>
          <w:i/>
          <w:spacing w:val="1"/>
          <w:sz w:val="24"/>
        </w:rPr>
        <w:t xml:space="preserve"> </w:t>
      </w:r>
      <w:r>
        <w:rPr>
          <w:sz w:val="24"/>
        </w:rPr>
        <w:t>оснащен</w:t>
      </w:r>
      <w:r>
        <w:rPr>
          <w:spacing w:val="1"/>
          <w:sz w:val="24"/>
        </w:rPr>
        <w:t xml:space="preserve"> </w:t>
      </w:r>
      <w:r>
        <w:rPr>
          <w:sz w:val="24"/>
        </w:rPr>
        <w:t>физкультурным</w:t>
      </w:r>
      <w:r>
        <w:rPr>
          <w:spacing w:val="1"/>
          <w:sz w:val="24"/>
        </w:rPr>
        <w:t xml:space="preserve"> </w:t>
      </w:r>
      <w:r>
        <w:rPr>
          <w:sz w:val="24"/>
        </w:rPr>
        <w:t>инвентарем:</w:t>
      </w:r>
      <w:r>
        <w:rPr>
          <w:spacing w:val="1"/>
          <w:sz w:val="24"/>
        </w:rPr>
        <w:t xml:space="preserve"> </w:t>
      </w:r>
      <w:r>
        <w:rPr>
          <w:sz w:val="24"/>
        </w:rPr>
        <w:t>мячами</w:t>
      </w:r>
      <w:r>
        <w:rPr>
          <w:spacing w:val="1"/>
          <w:sz w:val="24"/>
        </w:rPr>
        <w:t xml:space="preserve"> </w:t>
      </w:r>
      <w:r>
        <w:rPr>
          <w:sz w:val="24"/>
        </w:rPr>
        <w:t>разного</w:t>
      </w:r>
      <w:r>
        <w:rPr>
          <w:spacing w:val="1"/>
          <w:sz w:val="24"/>
        </w:rPr>
        <w:t xml:space="preserve"> </w:t>
      </w:r>
      <w:r>
        <w:rPr>
          <w:sz w:val="24"/>
        </w:rPr>
        <w:t>размера,</w:t>
      </w:r>
      <w:r>
        <w:rPr>
          <w:spacing w:val="1"/>
          <w:sz w:val="24"/>
        </w:rPr>
        <w:t xml:space="preserve"> </w:t>
      </w:r>
      <w:r>
        <w:rPr>
          <w:sz w:val="24"/>
        </w:rPr>
        <w:t>обручами,</w:t>
      </w:r>
      <w:r>
        <w:rPr>
          <w:spacing w:val="1"/>
          <w:sz w:val="24"/>
        </w:rPr>
        <w:t xml:space="preserve"> </w:t>
      </w:r>
      <w:r>
        <w:rPr>
          <w:sz w:val="24"/>
        </w:rPr>
        <w:t>скакалками,</w:t>
      </w:r>
      <w:r>
        <w:rPr>
          <w:spacing w:val="1"/>
          <w:sz w:val="24"/>
        </w:rPr>
        <w:t xml:space="preserve"> </w:t>
      </w:r>
      <w:r>
        <w:rPr>
          <w:sz w:val="24"/>
        </w:rPr>
        <w:t>флажками</w:t>
      </w:r>
      <w:r>
        <w:rPr>
          <w:spacing w:val="1"/>
          <w:sz w:val="24"/>
        </w:rPr>
        <w:t xml:space="preserve"> </w:t>
      </w:r>
      <w:r>
        <w:rPr>
          <w:sz w:val="24"/>
        </w:rPr>
        <w:t>на</w:t>
      </w:r>
      <w:r>
        <w:rPr>
          <w:spacing w:val="1"/>
          <w:sz w:val="24"/>
        </w:rPr>
        <w:t xml:space="preserve"> </w:t>
      </w:r>
      <w:r>
        <w:rPr>
          <w:sz w:val="24"/>
        </w:rPr>
        <w:t>палочках,</w:t>
      </w:r>
      <w:r>
        <w:rPr>
          <w:spacing w:val="1"/>
          <w:sz w:val="24"/>
        </w:rPr>
        <w:t xml:space="preserve"> </w:t>
      </w:r>
      <w:r>
        <w:rPr>
          <w:sz w:val="24"/>
        </w:rPr>
        <w:t>гантелями,</w:t>
      </w:r>
      <w:r>
        <w:rPr>
          <w:spacing w:val="1"/>
          <w:sz w:val="24"/>
        </w:rPr>
        <w:t xml:space="preserve"> </w:t>
      </w:r>
      <w:r>
        <w:rPr>
          <w:sz w:val="24"/>
        </w:rPr>
        <w:t>кольцеброссом, кеглями, гимнастическими палками, что позволяет детям упражняться</w:t>
      </w:r>
      <w:r>
        <w:rPr>
          <w:spacing w:val="1"/>
          <w:sz w:val="24"/>
        </w:rPr>
        <w:t xml:space="preserve"> </w:t>
      </w:r>
      <w:r>
        <w:rPr>
          <w:sz w:val="24"/>
        </w:rPr>
        <w:t>в различных движениях, развивать физические качества, удовлетворять потребность в</w:t>
      </w:r>
      <w:r>
        <w:rPr>
          <w:spacing w:val="1"/>
          <w:sz w:val="24"/>
        </w:rPr>
        <w:t xml:space="preserve"> </w:t>
      </w:r>
      <w:r>
        <w:rPr>
          <w:sz w:val="24"/>
        </w:rPr>
        <w:t>физической</w:t>
      </w:r>
      <w:r>
        <w:rPr>
          <w:spacing w:val="-1"/>
          <w:sz w:val="24"/>
        </w:rPr>
        <w:t xml:space="preserve"> </w:t>
      </w:r>
      <w:r>
        <w:rPr>
          <w:sz w:val="24"/>
        </w:rPr>
        <w:t>активности.</w:t>
      </w:r>
    </w:p>
    <w:p w:rsidR="00CA2F68" w:rsidRDefault="00CA2F68" w:rsidP="00172D00">
      <w:pPr>
        <w:pStyle w:val="a8"/>
        <w:numPr>
          <w:ilvl w:val="1"/>
          <w:numId w:val="55"/>
        </w:numPr>
        <w:tabs>
          <w:tab w:val="left" w:pos="1261"/>
        </w:tabs>
        <w:spacing w:line="276" w:lineRule="auto"/>
        <w:ind w:right="718"/>
        <w:jc w:val="both"/>
        <w:rPr>
          <w:sz w:val="24"/>
        </w:rPr>
      </w:pPr>
      <w:r>
        <w:rPr>
          <w:i/>
          <w:sz w:val="24"/>
        </w:rPr>
        <w:t>«Центр</w:t>
      </w:r>
      <w:r>
        <w:rPr>
          <w:i/>
          <w:spacing w:val="1"/>
          <w:sz w:val="24"/>
        </w:rPr>
        <w:t xml:space="preserve"> </w:t>
      </w:r>
      <w:r>
        <w:rPr>
          <w:i/>
          <w:sz w:val="24"/>
        </w:rPr>
        <w:t>конструирования»</w:t>
      </w:r>
      <w:r>
        <w:rPr>
          <w:i/>
          <w:spacing w:val="1"/>
          <w:sz w:val="24"/>
        </w:rPr>
        <w:t xml:space="preserve"> </w:t>
      </w:r>
      <w:r>
        <w:rPr>
          <w:sz w:val="24"/>
        </w:rPr>
        <w:t>имеет</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конструктора,</w:t>
      </w:r>
      <w:r>
        <w:rPr>
          <w:spacing w:val="1"/>
          <w:sz w:val="24"/>
        </w:rPr>
        <w:t xml:space="preserve"> </w:t>
      </w:r>
      <w:r>
        <w:rPr>
          <w:sz w:val="24"/>
        </w:rPr>
        <w:t>игрушки</w:t>
      </w:r>
      <w:r>
        <w:rPr>
          <w:spacing w:val="1"/>
          <w:sz w:val="24"/>
        </w:rPr>
        <w:t xml:space="preserve"> </w:t>
      </w:r>
      <w:r>
        <w:rPr>
          <w:sz w:val="24"/>
        </w:rPr>
        <w:t>для</w:t>
      </w:r>
      <w:r>
        <w:rPr>
          <w:spacing w:val="1"/>
          <w:sz w:val="24"/>
        </w:rPr>
        <w:t xml:space="preserve"> </w:t>
      </w:r>
      <w:r>
        <w:rPr>
          <w:sz w:val="24"/>
        </w:rPr>
        <w:t>обыгрывания</w:t>
      </w:r>
      <w:r>
        <w:rPr>
          <w:spacing w:val="1"/>
          <w:sz w:val="24"/>
        </w:rPr>
        <w:t xml:space="preserve"> </w:t>
      </w:r>
      <w:r>
        <w:rPr>
          <w:sz w:val="24"/>
        </w:rPr>
        <w:t>построек,</w:t>
      </w:r>
      <w:r>
        <w:rPr>
          <w:spacing w:val="1"/>
          <w:sz w:val="24"/>
        </w:rPr>
        <w:t xml:space="preserve"> </w:t>
      </w:r>
      <w:r>
        <w:rPr>
          <w:sz w:val="24"/>
        </w:rPr>
        <w:t>схемы-образцы</w:t>
      </w:r>
      <w:r>
        <w:rPr>
          <w:spacing w:val="1"/>
          <w:sz w:val="24"/>
        </w:rPr>
        <w:t xml:space="preserve"> </w:t>
      </w:r>
      <w:r>
        <w:rPr>
          <w:sz w:val="24"/>
        </w:rPr>
        <w:t>построек</w:t>
      </w:r>
      <w:r>
        <w:rPr>
          <w:spacing w:val="1"/>
          <w:sz w:val="24"/>
        </w:rPr>
        <w:t xml:space="preserve"> </w:t>
      </w:r>
      <w:r>
        <w:rPr>
          <w:sz w:val="24"/>
        </w:rPr>
        <w:t>и</w:t>
      </w:r>
      <w:r>
        <w:rPr>
          <w:spacing w:val="1"/>
          <w:sz w:val="24"/>
        </w:rPr>
        <w:t xml:space="preserve"> </w:t>
      </w:r>
      <w:r>
        <w:rPr>
          <w:sz w:val="24"/>
        </w:rPr>
        <w:t>алгоритм</w:t>
      </w:r>
      <w:r>
        <w:rPr>
          <w:spacing w:val="1"/>
          <w:sz w:val="24"/>
        </w:rPr>
        <w:t xml:space="preserve"> </w:t>
      </w:r>
      <w:r>
        <w:rPr>
          <w:sz w:val="24"/>
        </w:rPr>
        <w:t>их</w:t>
      </w:r>
      <w:r>
        <w:rPr>
          <w:spacing w:val="1"/>
          <w:sz w:val="24"/>
        </w:rPr>
        <w:t xml:space="preserve"> </w:t>
      </w:r>
      <w:r>
        <w:rPr>
          <w:sz w:val="24"/>
        </w:rPr>
        <w:t>выполнения,</w:t>
      </w:r>
      <w:r>
        <w:rPr>
          <w:spacing w:val="1"/>
          <w:sz w:val="24"/>
        </w:rPr>
        <w:t xml:space="preserve"> </w:t>
      </w:r>
      <w:r>
        <w:rPr>
          <w:sz w:val="24"/>
        </w:rPr>
        <w:t>тематические</w:t>
      </w:r>
      <w:r>
        <w:rPr>
          <w:spacing w:val="1"/>
          <w:sz w:val="24"/>
        </w:rPr>
        <w:t xml:space="preserve"> </w:t>
      </w:r>
      <w:r>
        <w:rPr>
          <w:sz w:val="24"/>
        </w:rPr>
        <w:t>строительные</w:t>
      </w:r>
      <w:r>
        <w:rPr>
          <w:spacing w:val="1"/>
          <w:sz w:val="24"/>
        </w:rPr>
        <w:t xml:space="preserve"> </w:t>
      </w:r>
      <w:r>
        <w:rPr>
          <w:sz w:val="24"/>
        </w:rPr>
        <w:t>наборы.</w:t>
      </w:r>
      <w:r>
        <w:rPr>
          <w:spacing w:val="1"/>
          <w:sz w:val="24"/>
        </w:rPr>
        <w:t xml:space="preserve"> </w:t>
      </w:r>
      <w:r>
        <w:rPr>
          <w:sz w:val="24"/>
        </w:rPr>
        <w:t>Здесь</w:t>
      </w:r>
      <w:r>
        <w:rPr>
          <w:spacing w:val="1"/>
          <w:sz w:val="24"/>
        </w:rPr>
        <w:t xml:space="preserve"> </w:t>
      </w:r>
      <w:r>
        <w:rPr>
          <w:sz w:val="24"/>
        </w:rPr>
        <w:t>дети</w:t>
      </w:r>
      <w:r>
        <w:rPr>
          <w:spacing w:val="1"/>
          <w:sz w:val="24"/>
        </w:rPr>
        <w:t xml:space="preserve"> </w:t>
      </w:r>
      <w:r>
        <w:rPr>
          <w:sz w:val="24"/>
        </w:rPr>
        <w:t>закрепляют</w:t>
      </w:r>
      <w:r>
        <w:rPr>
          <w:spacing w:val="1"/>
          <w:sz w:val="24"/>
        </w:rPr>
        <w:t xml:space="preserve"> </w:t>
      </w:r>
      <w:r>
        <w:rPr>
          <w:sz w:val="24"/>
        </w:rPr>
        <w:t>навыки</w:t>
      </w:r>
      <w:r>
        <w:rPr>
          <w:spacing w:val="1"/>
          <w:sz w:val="24"/>
        </w:rPr>
        <w:t xml:space="preserve"> </w:t>
      </w:r>
      <w:r>
        <w:rPr>
          <w:sz w:val="24"/>
        </w:rPr>
        <w:t>коллективной</w:t>
      </w:r>
      <w:r>
        <w:rPr>
          <w:spacing w:val="1"/>
          <w:sz w:val="24"/>
        </w:rPr>
        <w:t xml:space="preserve"> </w:t>
      </w:r>
      <w:r>
        <w:rPr>
          <w:sz w:val="24"/>
        </w:rPr>
        <w:t>работы,</w:t>
      </w:r>
      <w:r>
        <w:rPr>
          <w:spacing w:val="1"/>
          <w:sz w:val="24"/>
        </w:rPr>
        <w:t xml:space="preserve"> </w:t>
      </w:r>
      <w:r>
        <w:rPr>
          <w:sz w:val="24"/>
        </w:rPr>
        <w:t>учатся</w:t>
      </w:r>
      <w:r>
        <w:rPr>
          <w:spacing w:val="1"/>
          <w:sz w:val="24"/>
        </w:rPr>
        <w:t xml:space="preserve"> </w:t>
      </w:r>
      <w:r>
        <w:rPr>
          <w:sz w:val="24"/>
        </w:rPr>
        <w:t>распределять</w:t>
      </w:r>
      <w:r>
        <w:rPr>
          <w:spacing w:val="1"/>
          <w:sz w:val="24"/>
        </w:rPr>
        <w:t xml:space="preserve"> </w:t>
      </w:r>
      <w:r>
        <w:rPr>
          <w:sz w:val="24"/>
        </w:rPr>
        <w:t>обязанности,</w:t>
      </w:r>
      <w:r>
        <w:rPr>
          <w:spacing w:val="1"/>
          <w:sz w:val="24"/>
        </w:rPr>
        <w:t xml:space="preserve"> </w:t>
      </w:r>
      <w:r>
        <w:rPr>
          <w:sz w:val="24"/>
        </w:rPr>
        <w:t>планировать</w:t>
      </w:r>
      <w:r>
        <w:rPr>
          <w:spacing w:val="1"/>
          <w:sz w:val="24"/>
        </w:rPr>
        <w:t xml:space="preserve"> </w:t>
      </w:r>
      <w:r>
        <w:rPr>
          <w:sz w:val="24"/>
        </w:rPr>
        <w:t>процесс</w:t>
      </w:r>
      <w:r>
        <w:rPr>
          <w:spacing w:val="1"/>
          <w:sz w:val="24"/>
        </w:rPr>
        <w:t xml:space="preserve"> </w:t>
      </w:r>
      <w:r>
        <w:rPr>
          <w:sz w:val="24"/>
        </w:rPr>
        <w:t>изготовления</w:t>
      </w:r>
      <w:r>
        <w:rPr>
          <w:spacing w:val="1"/>
          <w:sz w:val="24"/>
        </w:rPr>
        <w:t xml:space="preserve"> </w:t>
      </w:r>
      <w:r>
        <w:rPr>
          <w:sz w:val="24"/>
        </w:rPr>
        <w:t>постройки.</w:t>
      </w:r>
    </w:p>
    <w:p w:rsidR="00CA2F68" w:rsidRDefault="00CA2F68" w:rsidP="00172D00">
      <w:pPr>
        <w:pStyle w:val="a8"/>
        <w:numPr>
          <w:ilvl w:val="1"/>
          <w:numId w:val="55"/>
        </w:numPr>
        <w:tabs>
          <w:tab w:val="left" w:pos="1261"/>
        </w:tabs>
        <w:spacing w:line="276" w:lineRule="auto"/>
        <w:ind w:right="716"/>
        <w:jc w:val="both"/>
        <w:rPr>
          <w:sz w:val="24"/>
        </w:rPr>
      </w:pPr>
      <w:r>
        <w:rPr>
          <w:i/>
          <w:sz w:val="24"/>
        </w:rPr>
        <w:t xml:space="preserve">«Книжный уголок»: </w:t>
      </w:r>
      <w:r>
        <w:rPr>
          <w:sz w:val="24"/>
        </w:rPr>
        <w:t>подобрана литература по программе различных</w:t>
      </w:r>
      <w:r>
        <w:rPr>
          <w:spacing w:val="1"/>
          <w:sz w:val="24"/>
        </w:rPr>
        <w:t xml:space="preserve"> </w:t>
      </w:r>
      <w:r>
        <w:rPr>
          <w:sz w:val="24"/>
        </w:rPr>
        <w:t>жанров,</w:t>
      </w:r>
      <w:r>
        <w:rPr>
          <w:spacing w:val="1"/>
          <w:sz w:val="24"/>
        </w:rPr>
        <w:t xml:space="preserve"> </w:t>
      </w:r>
      <w:r>
        <w:rPr>
          <w:sz w:val="24"/>
        </w:rPr>
        <w:t>имеются</w:t>
      </w:r>
      <w:r>
        <w:rPr>
          <w:spacing w:val="1"/>
          <w:sz w:val="24"/>
        </w:rPr>
        <w:t xml:space="preserve"> </w:t>
      </w:r>
      <w:r>
        <w:rPr>
          <w:sz w:val="24"/>
        </w:rPr>
        <w:t>журналы,</w:t>
      </w:r>
      <w:r>
        <w:rPr>
          <w:spacing w:val="1"/>
          <w:sz w:val="24"/>
        </w:rPr>
        <w:t xml:space="preserve"> </w:t>
      </w:r>
      <w:r>
        <w:rPr>
          <w:sz w:val="24"/>
        </w:rPr>
        <w:t>иллюстрации,</w:t>
      </w:r>
      <w:r>
        <w:rPr>
          <w:spacing w:val="1"/>
          <w:sz w:val="24"/>
        </w:rPr>
        <w:t xml:space="preserve"> </w:t>
      </w:r>
      <w:r>
        <w:rPr>
          <w:sz w:val="24"/>
        </w:rPr>
        <w:t>познавательные</w:t>
      </w:r>
      <w:r>
        <w:rPr>
          <w:spacing w:val="1"/>
          <w:sz w:val="24"/>
        </w:rPr>
        <w:t xml:space="preserve"> </w:t>
      </w:r>
      <w:r>
        <w:rPr>
          <w:sz w:val="24"/>
        </w:rPr>
        <w:t>атласы,</w:t>
      </w:r>
      <w:r>
        <w:rPr>
          <w:spacing w:val="1"/>
          <w:sz w:val="24"/>
        </w:rPr>
        <w:t xml:space="preserve"> </w:t>
      </w:r>
      <w:r>
        <w:rPr>
          <w:sz w:val="24"/>
        </w:rPr>
        <w:t>наборы</w:t>
      </w:r>
      <w:r>
        <w:rPr>
          <w:spacing w:val="61"/>
          <w:sz w:val="24"/>
        </w:rPr>
        <w:t xml:space="preserve"> </w:t>
      </w:r>
      <w:r>
        <w:rPr>
          <w:sz w:val="24"/>
        </w:rPr>
        <w:t>открыток</w:t>
      </w:r>
      <w:r>
        <w:rPr>
          <w:spacing w:val="6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портреты писателей.</w:t>
      </w:r>
    </w:p>
    <w:p w:rsidR="00CA2F68" w:rsidRDefault="00CA2F68" w:rsidP="00CA2F68">
      <w:pPr>
        <w:pStyle w:val="a4"/>
        <w:spacing w:before="71" w:line="276" w:lineRule="auto"/>
        <w:ind w:left="1260" w:right="716"/>
      </w:pPr>
      <w:r>
        <w:rPr>
          <w:i/>
        </w:rPr>
        <w:t>«Центр</w:t>
      </w:r>
      <w:r>
        <w:rPr>
          <w:i/>
          <w:spacing w:val="1"/>
        </w:rPr>
        <w:t xml:space="preserve"> </w:t>
      </w:r>
      <w:r>
        <w:rPr>
          <w:i/>
        </w:rPr>
        <w:t>творчества»</w:t>
      </w:r>
      <w:r>
        <w:rPr>
          <w:i/>
          <w:spacing w:val="1"/>
        </w:rPr>
        <w:t xml:space="preserve"> </w:t>
      </w:r>
      <w:r>
        <w:t>с</w:t>
      </w:r>
      <w:r>
        <w:rPr>
          <w:spacing w:val="1"/>
        </w:rPr>
        <w:t xml:space="preserve"> </w:t>
      </w:r>
      <w:r>
        <w:t>многообразием</w:t>
      </w:r>
      <w:r>
        <w:rPr>
          <w:spacing w:val="1"/>
        </w:rPr>
        <w:t xml:space="preserve"> </w:t>
      </w:r>
      <w:r>
        <w:t>изобразительных</w:t>
      </w:r>
      <w:r>
        <w:rPr>
          <w:spacing w:val="1"/>
        </w:rPr>
        <w:t xml:space="preserve"> </w:t>
      </w:r>
      <w:r>
        <w:t>материалов:</w:t>
      </w:r>
      <w:r>
        <w:rPr>
          <w:spacing w:val="1"/>
        </w:rPr>
        <w:t xml:space="preserve"> </w:t>
      </w:r>
      <w:r>
        <w:t>карандаши,</w:t>
      </w:r>
      <w:r>
        <w:rPr>
          <w:spacing w:val="1"/>
        </w:rPr>
        <w:t xml:space="preserve"> </w:t>
      </w:r>
      <w:r>
        <w:t xml:space="preserve">бумага, восковые мелки, гуашь, пастель, формочки для лепнины, </w:t>
      </w:r>
      <w:r>
        <w:lastRenderedPageBreak/>
        <w:t>трафареты, шаблоны.</w:t>
      </w:r>
      <w:r>
        <w:rPr>
          <w:spacing w:val="1"/>
        </w:rPr>
        <w:t xml:space="preserve"> </w:t>
      </w:r>
      <w:r>
        <w:t>Предусмотрено наличие образцов различных техник изобразительной деятельности,</w:t>
      </w:r>
      <w:r>
        <w:rPr>
          <w:spacing w:val="1"/>
        </w:rPr>
        <w:t xml:space="preserve"> </w:t>
      </w:r>
      <w:r>
        <w:t>алгоритмов</w:t>
      </w:r>
      <w:r>
        <w:rPr>
          <w:spacing w:val="53"/>
        </w:rPr>
        <w:t xml:space="preserve"> </w:t>
      </w:r>
      <w:r>
        <w:t>последовательности</w:t>
      </w:r>
      <w:r>
        <w:rPr>
          <w:spacing w:val="56"/>
        </w:rPr>
        <w:t xml:space="preserve"> </w:t>
      </w:r>
      <w:r>
        <w:t>выполнения</w:t>
      </w:r>
      <w:r>
        <w:rPr>
          <w:spacing w:val="52"/>
        </w:rPr>
        <w:t xml:space="preserve"> </w:t>
      </w:r>
      <w:r>
        <w:t>работ,</w:t>
      </w:r>
      <w:r>
        <w:rPr>
          <w:spacing w:val="55"/>
        </w:rPr>
        <w:t xml:space="preserve"> </w:t>
      </w:r>
      <w:r>
        <w:t>образцы</w:t>
      </w:r>
      <w:r>
        <w:rPr>
          <w:spacing w:val="54"/>
        </w:rPr>
        <w:t xml:space="preserve"> </w:t>
      </w:r>
      <w:r>
        <w:t>альбомов</w:t>
      </w:r>
      <w:r>
        <w:rPr>
          <w:spacing w:val="54"/>
        </w:rPr>
        <w:t xml:space="preserve"> </w:t>
      </w:r>
      <w:r>
        <w:t>по</w:t>
      </w:r>
      <w:r>
        <w:rPr>
          <w:spacing w:val="55"/>
        </w:rPr>
        <w:t xml:space="preserve"> </w:t>
      </w:r>
      <w:r>
        <w:t>жанровой</w:t>
      </w:r>
      <w:r w:rsidRPr="00CA2F68">
        <w:t xml:space="preserve"> </w:t>
      </w:r>
      <w:r>
        <w:t>живописи</w:t>
      </w:r>
      <w:r>
        <w:rPr>
          <w:spacing w:val="1"/>
        </w:rPr>
        <w:t xml:space="preserve"> </w:t>
      </w:r>
      <w:r>
        <w:t>и</w:t>
      </w:r>
      <w:r>
        <w:rPr>
          <w:spacing w:val="1"/>
        </w:rPr>
        <w:t xml:space="preserve"> </w:t>
      </w:r>
      <w:r>
        <w:t>декоративно-прикладному</w:t>
      </w:r>
      <w:r>
        <w:rPr>
          <w:spacing w:val="1"/>
        </w:rPr>
        <w:t xml:space="preserve"> </w:t>
      </w:r>
      <w:r>
        <w:t>искусству,</w:t>
      </w:r>
      <w:r>
        <w:rPr>
          <w:spacing w:val="1"/>
        </w:rPr>
        <w:t xml:space="preserve"> </w:t>
      </w:r>
      <w:r>
        <w:t>объекты</w:t>
      </w:r>
      <w:r>
        <w:rPr>
          <w:spacing w:val="1"/>
        </w:rPr>
        <w:t xml:space="preserve"> </w:t>
      </w:r>
      <w:r>
        <w:t>культурного</w:t>
      </w:r>
      <w:r>
        <w:rPr>
          <w:spacing w:val="1"/>
        </w:rPr>
        <w:t xml:space="preserve"> </w:t>
      </w:r>
      <w:r>
        <w:t>наследия</w:t>
      </w:r>
      <w:r>
        <w:rPr>
          <w:spacing w:val="1"/>
        </w:rPr>
        <w:t xml:space="preserve"> </w:t>
      </w:r>
      <w:r>
        <w:rPr>
          <w:spacing w:val="-1"/>
        </w:rPr>
        <w:t xml:space="preserve"> </w:t>
      </w:r>
      <w:r>
        <w:t>России, архитектурные сооружения.</w:t>
      </w:r>
    </w:p>
    <w:p w:rsidR="00CA2F68" w:rsidRDefault="00CA2F68" w:rsidP="00172D00">
      <w:pPr>
        <w:pStyle w:val="a8"/>
        <w:numPr>
          <w:ilvl w:val="1"/>
          <w:numId w:val="55"/>
        </w:numPr>
        <w:tabs>
          <w:tab w:val="left" w:pos="1261"/>
        </w:tabs>
        <w:spacing w:line="273" w:lineRule="auto"/>
        <w:ind w:right="715"/>
        <w:jc w:val="both"/>
        <w:rPr>
          <w:sz w:val="24"/>
        </w:rPr>
      </w:pPr>
      <w:r>
        <w:rPr>
          <w:i/>
          <w:sz w:val="24"/>
        </w:rPr>
        <w:t>«Центр</w:t>
      </w:r>
      <w:r>
        <w:rPr>
          <w:i/>
          <w:spacing w:val="1"/>
          <w:sz w:val="24"/>
        </w:rPr>
        <w:t xml:space="preserve"> </w:t>
      </w:r>
      <w:r>
        <w:rPr>
          <w:i/>
          <w:sz w:val="24"/>
        </w:rPr>
        <w:t>игры»</w:t>
      </w:r>
      <w:r>
        <w:rPr>
          <w:i/>
          <w:spacing w:val="1"/>
          <w:sz w:val="24"/>
        </w:rPr>
        <w:t xml:space="preserve"> </w:t>
      </w:r>
      <w:r>
        <w:rPr>
          <w:sz w:val="24"/>
        </w:rPr>
        <w:t>содержит</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организации</w:t>
      </w:r>
      <w:r>
        <w:rPr>
          <w:spacing w:val="60"/>
          <w:sz w:val="24"/>
        </w:rPr>
        <w:t xml:space="preserve"> </w:t>
      </w:r>
      <w:r>
        <w:rPr>
          <w:sz w:val="24"/>
        </w:rPr>
        <w:t>сюжетно-ролевых</w:t>
      </w:r>
      <w:r>
        <w:rPr>
          <w:spacing w:val="61"/>
          <w:sz w:val="24"/>
        </w:rPr>
        <w:t xml:space="preserve"> </w:t>
      </w:r>
      <w:r>
        <w:rPr>
          <w:sz w:val="24"/>
        </w:rPr>
        <w:t>игр:</w:t>
      </w:r>
      <w:r>
        <w:rPr>
          <w:spacing w:val="1"/>
          <w:sz w:val="24"/>
        </w:rPr>
        <w:t xml:space="preserve"> </w:t>
      </w:r>
      <w:r>
        <w:rPr>
          <w:sz w:val="24"/>
        </w:rPr>
        <w:t>детская</w:t>
      </w:r>
      <w:r>
        <w:rPr>
          <w:spacing w:val="-2"/>
          <w:sz w:val="24"/>
        </w:rPr>
        <w:t xml:space="preserve"> </w:t>
      </w:r>
      <w:r>
        <w:rPr>
          <w:sz w:val="24"/>
        </w:rPr>
        <w:t>игровая</w:t>
      </w:r>
      <w:r>
        <w:rPr>
          <w:spacing w:val="-3"/>
          <w:sz w:val="24"/>
        </w:rPr>
        <w:t xml:space="preserve"> </w:t>
      </w:r>
      <w:r>
        <w:rPr>
          <w:sz w:val="24"/>
        </w:rPr>
        <w:t>мебель,</w:t>
      </w:r>
      <w:r>
        <w:rPr>
          <w:spacing w:val="56"/>
          <w:sz w:val="24"/>
        </w:rPr>
        <w:t xml:space="preserve"> </w:t>
      </w:r>
      <w:r>
        <w:rPr>
          <w:sz w:val="24"/>
        </w:rPr>
        <w:t>предметы-заместители,</w:t>
      </w:r>
      <w:r>
        <w:rPr>
          <w:spacing w:val="-2"/>
          <w:sz w:val="24"/>
        </w:rPr>
        <w:t xml:space="preserve"> </w:t>
      </w:r>
      <w:r>
        <w:rPr>
          <w:sz w:val="24"/>
        </w:rPr>
        <w:t>тематические</w:t>
      </w:r>
      <w:r>
        <w:rPr>
          <w:spacing w:val="-2"/>
          <w:sz w:val="24"/>
        </w:rPr>
        <w:t xml:space="preserve"> </w:t>
      </w:r>
      <w:r>
        <w:rPr>
          <w:sz w:val="24"/>
        </w:rPr>
        <w:t>комплекты</w:t>
      </w:r>
      <w:r>
        <w:rPr>
          <w:spacing w:val="-3"/>
          <w:sz w:val="24"/>
        </w:rPr>
        <w:t xml:space="preserve"> </w:t>
      </w:r>
      <w:r>
        <w:rPr>
          <w:sz w:val="24"/>
        </w:rPr>
        <w:t>игрушек.</w:t>
      </w:r>
    </w:p>
    <w:p w:rsidR="00CA2F68" w:rsidRDefault="00CA2F68" w:rsidP="00CA2F68">
      <w:pPr>
        <w:pStyle w:val="a4"/>
        <w:spacing w:before="2"/>
      </w:pPr>
      <w:r>
        <w:t>В</w:t>
      </w:r>
      <w:r>
        <w:rPr>
          <w:spacing w:val="-5"/>
        </w:rPr>
        <w:t xml:space="preserve"> </w:t>
      </w:r>
      <w:r>
        <w:t>группах</w:t>
      </w:r>
      <w:r>
        <w:rPr>
          <w:spacing w:val="-1"/>
        </w:rPr>
        <w:t xml:space="preserve"> </w:t>
      </w:r>
      <w:r>
        <w:t>имеется</w:t>
      </w:r>
      <w:r>
        <w:rPr>
          <w:spacing w:val="-3"/>
        </w:rPr>
        <w:t xml:space="preserve"> </w:t>
      </w:r>
      <w:r>
        <w:t>инвентарь</w:t>
      </w:r>
      <w:r>
        <w:rPr>
          <w:spacing w:val="-3"/>
        </w:rPr>
        <w:t xml:space="preserve"> </w:t>
      </w:r>
      <w:r>
        <w:t>для</w:t>
      </w:r>
      <w:r>
        <w:rPr>
          <w:spacing w:val="55"/>
        </w:rPr>
        <w:t xml:space="preserve"> </w:t>
      </w:r>
      <w:r>
        <w:t>дежурства,</w:t>
      </w:r>
      <w:r>
        <w:rPr>
          <w:spacing w:val="-3"/>
        </w:rPr>
        <w:t xml:space="preserve"> </w:t>
      </w:r>
      <w:r>
        <w:t>бытового</w:t>
      </w:r>
      <w:r>
        <w:rPr>
          <w:spacing w:val="1"/>
        </w:rPr>
        <w:t xml:space="preserve"> </w:t>
      </w:r>
      <w:r>
        <w:t>труда.</w:t>
      </w:r>
    </w:p>
    <w:p w:rsidR="00CA2F68" w:rsidRDefault="00CA2F68" w:rsidP="00CA2F68">
      <w:pPr>
        <w:pStyle w:val="a4"/>
        <w:spacing w:before="41" w:line="276" w:lineRule="auto"/>
        <w:ind w:right="714"/>
      </w:pPr>
      <w:r>
        <w:t>Мебель в группе расставлена с учетом возможности проведения утреннего и вечернего</w:t>
      </w:r>
      <w:r>
        <w:rPr>
          <w:spacing w:val="1"/>
        </w:rPr>
        <w:t xml:space="preserve"> </w:t>
      </w:r>
      <w:r>
        <w:t>круга,</w:t>
      </w:r>
      <w:r>
        <w:rPr>
          <w:spacing w:val="1"/>
        </w:rPr>
        <w:t xml:space="preserve"> </w:t>
      </w:r>
      <w:r>
        <w:t>имеется</w:t>
      </w:r>
      <w:r>
        <w:rPr>
          <w:spacing w:val="1"/>
        </w:rPr>
        <w:t xml:space="preserve"> </w:t>
      </w:r>
      <w:r>
        <w:t>в</w:t>
      </w:r>
      <w:r>
        <w:rPr>
          <w:spacing w:val="1"/>
        </w:rPr>
        <w:t xml:space="preserve"> </w:t>
      </w:r>
      <w:r>
        <w:t>каждой</w:t>
      </w:r>
      <w:r>
        <w:rPr>
          <w:spacing w:val="1"/>
        </w:rPr>
        <w:t xml:space="preserve"> </w:t>
      </w:r>
      <w:r>
        <w:t>группе</w:t>
      </w:r>
      <w:r>
        <w:rPr>
          <w:spacing w:val="1"/>
        </w:rPr>
        <w:t xml:space="preserve"> </w:t>
      </w:r>
      <w:r>
        <w:t>«Уголок</w:t>
      </w:r>
      <w:r>
        <w:rPr>
          <w:spacing w:val="1"/>
        </w:rPr>
        <w:t xml:space="preserve"> </w:t>
      </w:r>
      <w:r>
        <w:t>уединения» для</w:t>
      </w:r>
      <w:r>
        <w:rPr>
          <w:spacing w:val="1"/>
        </w:rPr>
        <w:t xml:space="preserve"> </w:t>
      </w:r>
      <w:r>
        <w:t>снятия</w:t>
      </w:r>
      <w:r>
        <w:rPr>
          <w:spacing w:val="1"/>
        </w:rPr>
        <w:t xml:space="preserve"> </w:t>
      </w:r>
      <w:r>
        <w:t>психо-эмоционального</w:t>
      </w:r>
      <w:r>
        <w:rPr>
          <w:spacing w:val="1"/>
        </w:rPr>
        <w:t xml:space="preserve"> </w:t>
      </w:r>
      <w:r>
        <w:t>напряжения</w:t>
      </w:r>
      <w:r>
        <w:rPr>
          <w:spacing w:val="-1"/>
        </w:rPr>
        <w:t xml:space="preserve"> </w:t>
      </w:r>
      <w:r>
        <w:t>воспитанников, отдыха.</w:t>
      </w:r>
    </w:p>
    <w:p w:rsidR="00CA2F68" w:rsidRDefault="00CA2F68" w:rsidP="00CA2F68">
      <w:pPr>
        <w:pStyle w:val="a4"/>
        <w:spacing w:before="1" w:line="276" w:lineRule="auto"/>
        <w:ind w:right="717"/>
      </w:pPr>
      <w:r>
        <w:t>В</w:t>
      </w:r>
      <w:r>
        <w:rPr>
          <w:spacing w:val="1"/>
        </w:rPr>
        <w:t xml:space="preserve"> </w:t>
      </w:r>
      <w:r>
        <w:t>раздевалках</w:t>
      </w:r>
      <w:r>
        <w:rPr>
          <w:spacing w:val="1"/>
        </w:rPr>
        <w:t xml:space="preserve"> </w:t>
      </w:r>
      <w:r>
        <w:t>размещаются</w:t>
      </w:r>
      <w:r>
        <w:rPr>
          <w:spacing w:val="1"/>
        </w:rPr>
        <w:t xml:space="preserve"> </w:t>
      </w:r>
      <w:r>
        <w:t>и</w:t>
      </w:r>
      <w:r>
        <w:rPr>
          <w:spacing w:val="1"/>
        </w:rPr>
        <w:t xml:space="preserve"> </w:t>
      </w:r>
      <w:r>
        <w:t>обновляются</w:t>
      </w:r>
      <w:r>
        <w:rPr>
          <w:spacing w:val="1"/>
        </w:rPr>
        <w:t xml:space="preserve"> </w:t>
      </w:r>
      <w:r>
        <w:t>выставки</w:t>
      </w:r>
      <w:r>
        <w:rPr>
          <w:spacing w:val="1"/>
        </w:rPr>
        <w:t xml:space="preserve"> </w:t>
      </w:r>
      <w:r>
        <w:t>работ</w:t>
      </w:r>
      <w:r>
        <w:rPr>
          <w:spacing w:val="1"/>
        </w:rPr>
        <w:t xml:space="preserve"> </w:t>
      </w:r>
      <w:r>
        <w:t>детского</w:t>
      </w:r>
      <w:r>
        <w:rPr>
          <w:spacing w:val="1"/>
        </w:rPr>
        <w:t xml:space="preserve"> </w:t>
      </w:r>
      <w:r>
        <w:t>творчества,</w:t>
      </w:r>
      <w:r>
        <w:rPr>
          <w:spacing w:val="1"/>
        </w:rPr>
        <w:t xml:space="preserve"> </w:t>
      </w:r>
      <w:r>
        <w:t>результаты</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родителей</w:t>
      </w:r>
      <w:r>
        <w:rPr>
          <w:spacing w:val="1"/>
        </w:rPr>
        <w:t xml:space="preserve"> </w:t>
      </w:r>
      <w:r>
        <w:t>(законных</w:t>
      </w:r>
      <w:r>
        <w:rPr>
          <w:spacing w:val="61"/>
        </w:rPr>
        <w:t xml:space="preserve"> </w:t>
      </w:r>
      <w:r>
        <w:t>представителей)</w:t>
      </w:r>
      <w:r>
        <w:rPr>
          <w:spacing w:val="1"/>
        </w:rPr>
        <w:t xml:space="preserve"> </w:t>
      </w:r>
      <w:r>
        <w:t>воспитанников</w:t>
      </w:r>
      <w:r>
        <w:rPr>
          <w:spacing w:val="1"/>
        </w:rPr>
        <w:t xml:space="preserve"> </w:t>
      </w:r>
      <w:r>
        <w:t>имеется</w:t>
      </w:r>
      <w:r>
        <w:rPr>
          <w:spacing w:val="1"/>
        </w:rPr>
        <w:t xml:space="preserve"> </w:t>
      </w:r>
      <w:r>
        <w:t>информационный</w:t>
      </w:r>
      <w:r>
        <w:rPr>
          <w:spacing w:val="1"/>
        </w:rPr>
        <w:t xml:space="preserve"> </w:t>
      </w:r>
      <w:r>
        <w:t>стенд</w:t>
      </w:r>
      <w:r>
        <w:rPr>
          <w:spacing w:val="1"/>
        </w:rPr>
        <w:t xml:space="preserve"> </w:t>
      </w:r>
      <w:r>
        <w:t>для</w:t>
      </w:r>
      <w:r>
        <w:rPr>
          <w:spacing w:val="1"/>
        </w:rPr>
        <w:t xml:space="preserve"> </w:t>
      </w:r>
      <w:r>
        <w:t>размещения</w:t>
      </w:r>
      <w:r>
        <w:rPr>
          <w:spacing w:val="1"/>
        </w:rPr>
        <w:t xml:space="preserve"> </w:t>
      </w:r>
      <w:r>
        <w:t>памяток,</w:t>
      </w:r>
      <w:r>
        <w:rPr>
          <w:spacing w:val="1"/>
        </w:rPr>
        <w:t xml:space="preserve"> </w:t>
      </w:r>
      <w:r>
        <w:t>рекомендаций,</w:t>
      </w:r>
      <w:r>
        <w:rPr>
          <w:spacing w:val="1"/>
        </w:rPr>
        <w:t xml:space="preserve"> </w:t>
      </w:r>
      <w:r>
        <w:t>консультация</w:t>
      </w:r>
      <w:r>
        <w:rPr>
          <w:spacing w:val="-1"/>
        </w:rPr>
        <w:t xml:space="preserve"> </w:t>
      </w:r>
      <w:r>
        <w:t>по</w:t>
      </w:r>
      <w:r>
        <w:rPr>
          <w:spacing w:val="-1"/>
        </w:rPr>
        <w:t xml:space="preserve"> </w:t>
      </w:r>
      <w:r>
        <w:t>вопросам</w:t>
      </w:r>
      <w:r>
        <w:rPr>
          <w:spacing w:val="-2"/>
        </w:rPr>
        <w:t xml:space="preserve"> </w:t>
      </w:r>
      <w:r>
        <w:t>воспитания</w:t>
      </w:r>
      <w:r>
        <w:rPr>
          <w:spacing w:val="-4"/>
        </w:rPr>
        <w:t xml:space="preserve"> </w:t>
      </w:r>
      <w:r>
        <w:t>и</w:t>
      </w:r>
      <w:r>
        <w:rPr>
          <w:spacing w:val="-1"/>
        </w:rPr>
        <w:t xml:space="preserve"> </w:t>
      </w:r>
      <w:r>
        <w:t>образования детей,</w:t>
      </w:r>
      <w:r>
        <w:rPr>
          <w:spacing w:val="58"/>
        </w:rPr>
        <w:t xml:space="preserve"> </w:t>
      </w:r>
      <w:r>
        <w:t>ежедневное</w:t>
      </w:r>
      <w:r>
        <w:rPr>
          <w:spacing w:val="4"/>
        </w:rPr>
        <w:t xml:space="preserve"> </w:t>
      </w:r>
      <w:r>
        <w:t>меню.</w:t>
      </w:r>
    </w:p>
    <w:p w:rsidR="00CA2F68" w:rsidRDefault="00CA2F68" w:rsidP="00CA2F68">
      <w:pPr>
        <w:pStyle w:val="a4"/>
        <w:spacing w:before="6"/>
        <w:ind w:left="0"/>
        <w:rPr>
          <w:sz w:val="27"/>
        </w:rPr>
      </w:pPr>
    </w:p>
    <w:p w:rsidR="00CA2F68" w:rsidRDefault="00CA2F68" w:rsidP="00CA2F68">
      <w:pPr>
        <w:ind w:left="540"/>
        <w:jc w:val="both"/>
        <w:rPr>
          <w:i/>
          <w:sz w:val="24"/>
        </w:rPr>
      </w:pPr>
      <w:r>
        <w:rPr>
          <w:i/>
          <w:sz w:val="24"/>
        </w:rPr>
        <w:t>Основные</w:t>
      </w:r>
      <w:r>
        <w:rPr>
          <w:i/>
          <w:spacing w:val="-4"/>
          <w:sz w:val="24"/>
        </w:rPr>
        <w:t xml:space="preserve"> </w:t>
      </w:r>
      <w:r>
        <w:rPr>
          <w:i/>
          <w:sz w:val="24"/>
        </w:rPr>
        <w:t>принципы</w:t>
      </w:r>
      <w:r>
        <w:rPr>
          <w:i/>
          <w:spacing w:val="-2"/>
          <w:sz w:val="24"/>
        </w:rPr>
        <w:t xml:space="preserve"> </w:t>
      </w:r>
      <w:r>
        <w:rPr>
          <w:i/>
          <w:sz w:val="24"/>
        </w:rPr>
        <w:t>организации</w:t>
      </w:r>
      <w:r>
        <w:rPr>
          <w:i/>
          <w:spacing w:val="-2"/>
          <w:sz w:val="24"/>
        </w:rPr>
        <w:t xml:space="preserve"> </w:t>
      </w:r>
      <w:r>
        <w:rPr>
          <w:i/>
          <w:sz w:val="24"/>
        </w:rPr>
        <w:t>центров</w:t>
      </w:r>
      <w:r>
        <w:rPr>
          <w:i/>
          <w:spacing w:val="-4"/>
          <w:sz w:val="24"/>
        </w:rPr>
        <w:t xml:space="preserve"> </w:t>
      </w:r>
      <w:r>
        <w:rPr>
          <w:i/>
          <w:sz w:val="24"/>
        </w:rPr>
        <w:t>активности</w:t>
      </w:r>
      <w:r>
        <w:rPr>
          <w:i/>
          <w:spacing w:val="-3"/>
          <w:sz w:val="24"/>
        </w:rPr>
        <w:t xml:space="preserve"> </w:t>
      </w:r>
      <w:r>
        <w:rPr>
          <w:i/>
          <w:sz w:val="24"/>
        </w:rPr>
        <w:t>педагогами</w:t>
      </w:r>
      <w:r>
        <w:rPr>
          <w:i/>
          <w:spacing w:val="-2"/>
          <w:sz w:val="24"/>
        </w:rPr>
        <w:t xml:space="preserve"> </w:t>
      </w:r>
      <w:r>
        <w:rPr>
          <w:i/>
          <w:sz w:val="24"/>
        </w:rPr>
        <w:t>ДОУ:</w:t>
      </w:r>
    </w:p>
    <w:p w:rsidR="00CA2F68" w:rsidRDefault="00CA2F68" w:rsidP="00172D00">
      <w:pPr>
        <w:pStyle w:val="a8"/>
        <w:numPr>
          <w:ilvl w:val="0"/>
          <w:numId w:val="54"/>
        </w:numPr>
        <w:tabs>
          <w:tab w:val="left" w:pos="922"/>
        </w:tabs>
        <w:spacing w:before="41" w:line="276" w:lineRule="auto"/>
        <w:ind w:right="724" w:firstLine="0"/>
        <w:jc w:val="both"/>
        <w:rPr>
          <w:sz w:val="24"/>
        </w:rPr>
      </w:pPr>
      <w:r>
        <w:rPr>
          <w:sz w:val="24"/>
        </w:rPr>
        <w:t>При их планировании центров</w:t>
      </w:r>
      <w:r>
        <w:rPr>
          <w:spacing w:val="1"/>
          <w:sz w:val="24"/>
        </w:rPr>
        <w:t xml:space="preserve"> </w:t>
      </w:r>
      <w:r>
        <w:rPr>
          <w:sz w:val="24"/>
        </w:rPr>
        <w:t>нужно</w:t>
      </w:r>
      <w:r>
        <w:rPr>
          <w:spacing w:val="61"/>
          <w:sz w:val="24"/>
        </w:rPr>
        <w:t xml:space="preserve"> </w:t>
      </w:r>
      <w:r>
        <w:rPr>
          <w:sz w:val="24"/>
        </w:rPr>
        <w:t>предусмотреть места для проходов, которые не</w:t>
      </w:r>
      <w:r>
        <w:rPr>
          <w:spacing w:val="1"/>
          <w:sz w:val="24"/>
        </w:rPr>
        <w:t xml:space="preserve"> </w:t>
      </w:r>
      <w:r>
        <w:rPr>
          <w:sz w:val="24"/>
        </w:rPr>
        <w:t>будут</w:t>
      </w:r>
      <w:r>
        <w:rPr>
          <w:spacing w:val="1"/>
          <w:sz w:val="24"/>
        </w:rPr>
        <w:t xml:space="preserve"> </w:t>
      </w:r>
      <w:r>
        <w:rPr>
          <w:sz w:val="24"/>
        </w:rPr>
        <w:t>проходить</w:t>
      </w:r>
      <w:r>
        <w:rPr>
          <w:spacing w:val="1"/>
          <w:sz w:val="24"/>
        </w:rPr>
        <w:t xml:space="preserve"> </w:t>
      </w:r>
      <w:r>
        <w:rPr>
          <w:sz w:val="24"/>
        </w:rPr>
        <w:t>через</w:t>
      </w:r>
      <w:r>
        <w:rPr>
          <w:spacing w:val="1"/>
          <w:sz w:val="24"/>
        </w:rPr>
        <w:t xml:space="preserve"> </w:t>
      </w:r>
      <w:r>
        <w:rPr>
          <w:sz w:val="24"/>
        </w:rPr>
        <w:t>пространство</w:t>
      </w:r>
      <w:r>
        <w:rPr>
          <w:spacing w:val="1"/>
          <w:sz w:val="24"/>
        </w:rPr>
        <w:t xml:space="preserve"> </w:t>
      </w:r>
      <w:r>
        <w:rPr>
          <w:sz w:val="24"/>
        </w:rPr>
        <w:t>центра.</w:t>
      </w:r>
      <w:r>
        <w:rPr>
          <w:spacing w:val="1"/>
          <w:sz w:val="24"/>
        </w:rPr>
        <w:t xml:space="preserve"> </w:t>
      </w:r>
      <w:r>
        <w:rPr>
          <w:sz w:val="24"/>
        </w:rPr>
        <w:t>Выделять</w:t>
      </w:r>
      <w:r>
        <w:rPr>
          <w:spacing w:val="1"/>
          <w:sz w:val="24"/>
        </w:rPr>
        <w:t xml:space="preserve"> </w:t>
      </w:r>
      <w:r>
        <w:rPr>
          <w:sz w:val="24"/>
        </w:rPr>
        <w:t>центры</w:t>
      </w:r>
      <w:r>
        <w:rPr>
          <w:spacing w:val="1"/>
          <w:sz w:val="24"/>
        </w:rPr>
        <w:t xml:space="preserve"> </w:t>
      </w:r>
      <w:r>
        <w:rPr>
          <w:sz w:val="24"/>
        </w:rPr>
        <w:t>активностей</w:t>
      </w:r>
      <w:r>
        <w:rPr>
          <w:spacing w:val="1"/>
          <w:sz w:val="24"/>
        </w:rPr>
        <w:t xml:space="preserve"> </w:t>
      </w:r>
      <w:r>
        <w:rPr>
          <w:sz w:val="24"/>
        </w:rPr>
        <w:t>можно</w:t>
      </w:r>
      <w:r>
        <w:rPr>
          <w:spacing w:val="1"/>
          <w:sz w:val="24"/>
        </w:rPr>
        <w:t xml:space="preserve"> </w:t>
      </w:r>
      <w:r>
        <w:rPr>
          <w:sz w:val="24"/>
        </w:rPr>
        <w:t>при</w:t>
      </w:r>
      <w:r>
        <w:rPr>
          <w:spacing w:val="1"/>
          <w:sz w:val="24"/>
        </w:rPr>
        <w:t xml:space="preserve"> </w:t>
      </w:r>
      <w:r>
        <w:rPr>
          <w:sz w:val="24"/>
        </w:rPr>
        <w:t>помощи</w:t>
      </w:r>
      <w:r>
        <w:rPr>
          <w:spacing w:val="-2"/>
          <w:sz w:val="24"/>
        </w:rPr>
        <w:t xml:space="preserve"> </w:t>
      </w:r>
      <w:r>
        <w:rPr>
          <w:sz w:val="24"/>
        </w:rPr>
        <w:t>низких</w:t>
      </w:r>
      <w:r>
        <w:rPr>
          <w:spacing w:val="2"/>
          <w:sz w:val="24"/>
        </w:rPr>
        <w:t xml:space="preserve"> </w:t>
      </w:r>
      <w:r>
        <w:rPr>
          <w:sz w:val="24"/>
        </w:rPr>
        <w:t>стеллажей,</w:t>
      </w:r>
      <w:r>
        <w:rPr>
          <w:spacing w:val="-1"/>
          <w:sz w:val="24"/>
        </w:rPr>
        <w:t xml:space="preserve"> </w:t>
      </w:r>
      <w:r>
        <w:rPr>
          <w:sz w:val="24"/>
        </w:rPr>
        <w:t>столов</w:t>
      </w:r>
      <w:r>
        <w:rPr>
          <w:spacing w:val="-1"/>
          <w:sz w:val="24"/>
        </w:rPr>
        <w:t xml:space="preserve"> </w:t>
      </w:r>
      <w:r>
        <w:rPr>
          <w:sz w:val="24"/>
        </w:rPr>
        <w:t>или с</w:t>
      </w:r>
      <w:r>
        <w:rPr>
          <w:spacing w:val="-2"/>
          <w:sz w:val="24"/>
        </w:rPr>
        <w:t xml:space="preserve"> </w:t>
      </w:r>
      <w:r>
        <w:rPr>
          <w:sz w:val="24"/>
        </w:rPr>
        <w:t>помощью</w:t>
      </w:r>
      <w:r>
        <w:rPr>
          <w:spacing w:val="-1"/>
          <w:sz w:val="24"/>
        </w:rPr>
        <w:t xml:space="preserve"> </w:t>
      </w:r>
      <w:r>
        <w:rPr>
          <w:sz w:val="24"/>
        </w:rPr>
        <w:t>ковровых</w:t>
      </w:r>
      <w:r>
        <w:rPr>
          <w:spacing w:val="-2"/>
          <w:sz w:val="24"/>
        </w:rPr>
        <w:t xml:space="preserve"> </w:t>
      </w:r>
      <w:r>
        <w:rPr>
          <w:sz w:val="24"/>
        </w:rPr>
        <w:t>покрытий,</w:t>
      </w:r>
      <w:r>
        <w:rPr>
          <w:spacing w:val="-1"/>
          <w:sz w:val="24"/>
        </w:rPr>
        <w:t xml:space="preserve"> </w:t>
      </w:r>
      <w:r>
        <w:rPr>
          <w:sz w:val="24"/>
        </w:rPr>
        <w:t>мольбертов</w:t>
      </w:r>
      <w:r>
        <w:rPr>
          <w:spacing w:val="-2"/>
          <w:sz w:val="24"/>
        </w:rPr>
        <w:t xml:space="preserve"> </w:t>
      </w:r>
      <w:r>
        <w:rPr>
          <w:sz w:val="24"/>
        </w:rPr>
        <w:t>и</w:t>
      </w:r>
      <w:r>
        <w:rPr>
          <w:spacing w:val="-3"/>
          <w:sz w:val="24"/>
        </w:rPr>
        <w:t xml:space="preserve"> </w:t>
      </w:r>
      <w:r>
        <w:rPr>
          <w:sz w:val="24"/>
        </w:rPr>
        <w:t>пр.</w:t>
      </w:r>
    </w:p>
    <w:p w:rsidR="00CA2F68" w:rsidRDefault="00CA2F68" w:rsidP="00172D00">
      <w:pPr>
        <w:pStyle w:val="a8"/>
        <w:numPr>
          <w:ilvl w:val="0"/>
          <w:numId w:val="54"/>
        </w:numPr>
        <w:tabs>
          <w:tab w:val="left" w:pos="878"/>
        </w:tabs>
        <w:spacing w:before="1" w:line="276" w:lineRule="auto"/>
        <w:ind w:right="725" w:firstLine="0"/>
        <w:jc w:val="both"/>
        <w:rPr>
          <w:sz w:val="24"/>
        </w:rPr>
      </w:pPr>
      <w:r>
        <w:rPr>
          <w:sz w:val="24"/>
        </w:rPr>
        <w:t>Места для отдыха,</w:t>
      </w:r>
      <w:r>
        <w:rPr>
          <w:spacing w:val="1"/>
          <w:sz w:val="24"/>
        </w:rPr>
        <w:t xml:space="preserve"> </w:t>
      </w:r>
      <w:r>
        <w:rPr>
          <w:sz w:val="24"/>
        </w:rPr>
        <w:t>оснащенные мягкой мебелью.</w:t>
      </w:r>
      <w:r>
        <w:rPr>
          <w:spacing w:val="1"/>
          <w:sz w:val="24"/>
        </w:rPr>
        <w:t xml:space="preserve"> </w:t>
      </w:r>
      <w:r>
        <w:rPr>
          <w:sz w:val="24"/>
        </w:rPr>
        <w:t>Это место, где ребенок сможет побыть</w:t>
      </w:r>
      <w:r>
        <w:rPr>
          <w:spacing w:val="1"/>
          <w:sz w:val="24"/>
        </w:rPr>
        <w:t xml:space="preserve"> </w:t>
      </w:r>
      <w:r>
        <w:rPr>
          <w:sz w:val="24"/>
        </w:rPr>
        <w:t>один</w:t>
      </w:r>
      <w:r>
        <w:rPr>
          <w:spacing w:val="1"/>
          <w:sz w:val="24"/>
        </w:rPr>
        <w:t xml:space="preserve"> </w:t>
      </w:r>
      <w:r>
        <w:rPr>
          <w:sz w:val="24"/>
        </w:rPr>
        <w:t>или</w:t>
      </w:r>
      <w:r>
        <w:rPr>
          <w:spacing w:val="1"/>
          <w:sz w:val="24"/>
        </w:rPr>
        <w:t xml:space="preserve"> </w:t>
      </w:r>
      <w:r>
        <w:rPr>
          <w:sz w:val="24"/>
        </w:rPr>
        <w:t>чтобы</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помещалось</w:t>
      </w:r>
      <w:r>
        <w:rPr>
          <w:spacing w:val="1"/>
          <w:sz w:val="24"/>
        </w:rPr>
        <w:t xml:space="preserve"> </w:t>
      </w:r>
      <w:r>
        <w:rPr>
          <w:sz w:val="24"/>
        </w:rPr>
        <w:t>не</w:t>
      </w:r>
      <w:r>
        <w:rPr>
          <w:spacing w:val="60"/>
          <w:sz w:val="24"/>
        </w:rPr>
        <w:t xml:space="preserve"> </w:t>
      </w:r>
      <w:r>
        <w:rPr>
          <w:sz w:val="24"/>
        </w:rPr>
        <w:t>больше</w:t>
      </w:r>
      <w:r>
        <w:rPr>
          <w:spacing w:val="60"/>
          <w:sz w:val="24"/>
        </w:rPr>
        <w:t xml:space="preserve"> </w:t>
      </w:r>
      <w:r>
        <w:rPr>
          <w:sz w:val="24"/>
        </w:rPr>
        <w:t>двух</w:t>
      </w:r>
      <w:r>
        <w:rPr>
          <w:spacing w:val="60"/>
          <w:sz w:val="24"/>
        </w:rPr>
        <w:t xml:space="preserve"> </w:t>
      </w:r>
      <w:r>
        <w:rPr>
          <w:sz w:val="24"/>
        </w:rPr>
        <w:t>человек.</w:t>
      </w:r>
      <w:r>
        <w:rPr>
          <w:spacing w:val="61"/>
          <w:sz w:val="24"/>
        </w:rPr>
        <w:t xml:space="preserve"> </w:t>
      </w:r>
      <w:r>
        <w:rPr>
          <w:sz w:val="24"/>
        </w:rPr>
        <w:t>Дети</w:t>
      </w:r>
      <w:r>
        <w:rPr>
          <w:spacing w:val="61"/>
          <w:sz w:val="24"/>
        </w:rPr>
        <w:t xml:space="preserve"> </w:t>
      </w:r>
      <w:r>
        <w:rPr>
          <w:sz w:val="24"/>
        </w:rPr>
        <w:t>должны</w:t>
      </w:r>
      <w:r>
        <w:rPr>
          <w:spacing w:val="60"/>
          <w:sz w:val="24"/>
        </w:rPr>
        <w:t xml:space="preserve"> </w:t>
      </w:r>
      <w:r>
        <w:rPr>
          <w:sz w:val="24"/>
        </w:rPr>
        <w:t>хорошо</w:t>
      </w:r>
      <w:r>
        <w:rPr>
          <w:spacing w:val="-57"/>
          <w:sz w:val="24"/>
        </w:rPr>
        <w:t xml:space="preserve"> </w:t>
      </w:r>
      <w:r>
        <w:rPr>
          <w:sz w:val="24"/>
        </w:rPr>
        <w:t>понимать назначение места для отдыха. Дети могут здесь просто отдохнуть, а могут поиграть</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игры</w:t>
      </w:r>
      <w:r>
        <w:rPr>
          <w:spacing w:val="-2"/>
          <w:sz w:val="24"/>
        </w:rPr>
        <w:t xml:space="preserve"> </w:t>
      </w:r>
      <w:r>
        <w:rPr>
          <w:sz w:val="24"/>
        </w:rPr>
        <w:t>не</w:t>
      </w:r>
      <w:r>
        <w:rPr>
          <w:spacing w:val="-1"/>
          <w:sz w:val="24"/>
        </w:rPr>
        <w:t xml:space="preserve"> </w:t>
      </w:r>
      <w:r>
        <w:rPr>
          <w:sz w:val="24"/>
        </w:rPr>
        <w:t>становятся слишком</w:t>
      </w:r>
      <w:r>
        <w:rPr>
          <w:spacing w:val="-2"/>
          <w:sz w:val="24"/>
        </w:rPr>
        <w:t xml:space="preserve"> </w:t>
      </w:r>
      <w:r>
        <w:rPr>
          <w:sz w:val="24"/>
        </w:rPr>
        <w:t>активными и</w:t>
      </w:r>
      <w:r>
        <w:rPr>
          <w:spacing w:val="-1"/>
          <w:sz w:val="24"/>
        </w:rPr>
        <w:t xml:space="preserve"> </w:t>
      </w:r>
      <w:r>
        <w:rPr>
          <w:sz w:val="24"/>
        </w:rPr>
        <w:t>шумными).</w:t>
      </w:r>
    </w:p>
    <w:p w:rsidR="00CA2F68" w:rsidRDefault="00CA2F68" w:rsidP="00172D00">
      <w:pPr>
        <w:pStyle w:val="a8"/>
        <w:numPr>
          <w:ilvl w:val="0"/>
          <w:numId w:val="54"/>
        </w:numPr>
        <w:tabs>
          <w:tab w:val="left" w:pos="835"/>
        </w:tabs>
        <w:spacing w:line="276" w:lineRule="auto"/>
        <w:ind w:right="721" w:firstLine="0"/>
        <w:jc w:val="both"/>
        <w:rPr>
          <w:sz w:val="24"/>
        </w:rPr>
      </w:pPr>
      <w:r>
        <w:rPr>
          <w:sz w:val="24"/>
        </w:rPr>
        <w:t>Уголки уединения,</w:t>
      </w:r>
      <w:r>
        <w:rPr>
          <w:spacing w:val="1"/>
          <w:sz w:val="24"/>
        </w:rPr>
        <w:t xml:space="preserve"> </w:t>
      </w:r>
      <w:r>
        <w:rPr>
          <w:sz w:val="24"/>
        </w:rPr>
        <w:t>которые помогут ребенку избежать стресса. У ребенка должна быть</w:t>
      </w:r>
      <w:r>
        <w:rPr>
          <w:spacing w:val="1"/>
          <w:sz w:val="24"/>
        </w:rPr>
        <w:t xml:space="preserve"> </w:t>
      </w:r>
      <w:r>
        <w:rPr>
          <w:sz w:val="24"/>
        </w:rPr>
        <w:t>возможность побыть одному, если он в этом нуждается. Уголок уединения может стать и</w:t>
      </w:r>
      <w:r>
        <w:rPr>
          <w:spacing w:val="1"/>
          <w:sz w:val="24"/>
        </w:rPr>
        <w:t xml:space="preserve"> </w:t>
      </w:r>
      <w:r>
        <w:rPr>
          <w:sz w:val="24"/>
        </w:rPr>
        <w:t>местом для игры одного или двух детей. В нем может находиться стол с одним или двумя</w:t>
      </w:r>
      <w:r>
        <w:rPr>
          <w:spacing w:val="1"/>
          <w:sz w:val="24"/>
        </w:rPr>
        <w:t xml:space="preserve"> </w:t>
      </w:r>
      <w:r>
        <w:rPr>
          <w:sz w:val="24"/>
        </w:rPr>
        <w:t>стульями.</w:t>
      </w:r>
      <w:r>
        <w:rPr>
          <w:spacing w:val="1"/>
          <w:sz w:val="24"/>
        </w:rPr>
        <w:t xml:space="preserve"> </w:t>
      </w:r>
      <w:r>
        <w:rPr>
          <w:sz w:val="24"/>
        </w:rPr>
        <w:t>Важно научить детей понимать, что в уголках уединения не может быть много</w:t>
      </w:r>
      <w:r>
        <w:rPr>
          <w:spacing w:val="1"/>
          <w:sz w:val="24"/>
        </w:rPr>
        <w:t xml:space="preserve"> </w:t>
      </w:r>
      <w:r>
        <w:rPr>
          <w:sz w:val="24"/>
        </w:rPr>
        <w:t>людей,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уважать</w:t>
      </w:r>
      <w:r>
        <w:rPr>
          <w:spacing w:val="-1"/>
          <w:sz w:val="24"/>
        </w:rPr>
        <w:t xml:space="preserve"> </w:t>
      </w:r>
      <w:r>
        <w:rPr>
          <w:sz w:val="24"/>
        </w:rPr>
        <w:t>потребность в уединении,</w:t>
      </w:r>
      <w:r>
        <w:rPr>
          <w:spacing w:val="-1"/>
          <w:sz w:val="24"/>
        </w:rPr>
        <w:t xml:space="preserve"> </w:t>
      </w:r>
      <w:r>
        <w:rPr>
          <w:sz w:val="24"/>
        </w:rPr>
        <w:t>возникающую</w:t>
      </w:r>
      <w:r>
        <w:rPr>
          <w:spacing w:val="5"/>
          <w:sz w:val="24"/>
        </w:rPr>
        <w:t xml:space="preserve"> </w:t>
      </w:r>
      <w:r>
        <w:rPr>
          <w:sz w:val="24"/>
        </w:rPr>
        <w:t>у</w:t>
      </w:r>
      <w:r>
        <w:rPr>
          <w:spacing w:val="-6"/>
          <w:sz w:val="24"/>
        </w:rPr>
        <w:t xml:space="preserve"> </w:t>
      </w:r>
      <w:r>
        <w:rPr>
          <w:sz w:val="24"/>
        </w:rPr>
        <w:t>других.</w:t>
      </w:r>
    </w:p>
    <w:p w:rsidR="00CA2F68" w:rsidRDefault="00CA2F68" w:rsidP="00172D00">
      <w:pPr>
        <w:pStyle w:val="a8"/>
        <w:numPr>
          <w:ilvl w:val="0"/>
          <w:numId w:val="54"/>
        </w:numPr>
        <w:tabs>
          <w:tab w:val="left" w:pos="859"/>
        </w:tabs>
        <w:spacing w:line="276" w:lineRule="auto"/>
        <w:ind w:right="720" w:firstLine="0"/>
        <w:jc w:val="both"/>
        <w:rPr>
          <w:sz w:val="24"/>
        </w:rPr>
      </w:pPr>
      <w:r>
        <w:rPr>
          <w:sz w:val="24"/>
        </w:rPr>
        <w:t>Использования</w:t>
      </w:r>
      <w:r>
        <w:rPr>
          <w:spacing w:val="1"/>
          <w:sz w:val="24"/>
        </w:rPr>
        <w:t xml:space="preserve"> </w:t>
      </w:r>
      <w:r>
        <w:rPr>
          <w:sz w:val="24"/>
        </w:rPr>
        <w:t>различных</w:t>
      </w:r>
      <w:r>
        <w:rPr>
          <w:spacing w:val="1"/>
          <w:sz w:val="24"/>
        </w:rPr>
        <w:t xml:space="preserve"> </w:t>
      </w:r>
      <w:r>
        <w:rPr>
          <w:sz w:val="24"/>
        </w:rPr>
        <w:t>средств, напоминающих</w:t>
      </w:r>
      <w:r>
        <w:rPr>
          <w:spacing w:val="1"/>
          <w:sz w:val="24"/>
        </w:rPr>
        <w:t xml:space="preserve"> </w:t>
      </w:r>
      <w:r>
        <w:rPr>
          <w:sz w:val="24"/>
        </w:rPr>
        <w:t>детям о максимальном количестве</w:t>
      </w:r>
      <w:r>
        <w:rPr>
          <w:spacing w:val="1"/>
          <w:sz w:val="24"/>
        </w:rPr>
        <w:t xml:space="preserve"> </w:t>
      </w:r>
      <w:r>
        <w:rPr>
          <w:sz w:val="24"/>
        </w:rPr>
        <w:t>играющих в данном центре. Например, прикрепить рядом с входом вырезанные фигурки,</w:t>
      </w:r>
      <w:r>
        <w:rPr>
          <w:spacing w:val="1"/>
          <w:sz w:val="24"/>
        </w:rPr>
        <w:t xml:space="preserve"> </w:t>
      </w:r>
      <w:r>
        <w:rPr>
          <w:sz w:val="24"/>
        </w:rPr>
        <w:t>количество которых соответствует количеству играющих там в данный момент, напоминайте</w:t>
      </w:r>
      <w:r>
        <w:rPr>
          <w:spacing w:val="1"/>
          <w:sz w:val="24"/>
        </w:rPr>
        <w:t xml:space="preserve"> </w:t>
      </w:r>
      <w:r>
        <w:rPr>
          <w:sz w:val="24"/>
        </w:rPr>
        <w:t>детям</w:t>
      </w:r>
      <w:r>
        <w:rPr>
          <w:spacing w:val="-2"/>
          <w:sz w:val="24"/>
        </w:rPr>
        <w:t xml:space="preserve"> </w:t>
      </w:r>
      <w:r>
        <w:rPr>
          <w:sz w:val="24"/>
        </w:rPr>
        <w:t>о</w:t>
      </w:r>
      <w:r>
        <w:rPr>
          <w:spacing w:val="-1"/>
          <w:sz w:val="24"/>
        </w:rPr>
        <w:t xml:space="preserve"> </w:t>
      </w:r>
      <w:r>
        <w:rPr>
          <w:sz w:val="24"/>
        </w:rPr>
        <w:t>необходимости</w:t>
      </w:r>
      <w:r>
        <w:rPr>
          <w:spacing w:val="-2"/>
          <w:sz w:val="24"/>
        </w:rPr>
        <w:t xml:space="preserve"> </w:t>
      </w:r>
      <w:r>
        <w:rPr>
          <w:sz w:val="24"/>
        </w:rPr>
        <w:t>проверять количество</w:t>
      </w:r>
      <w:r>
        <w:rPr>
          <w:spacing w:val="-1"/>
          <w:sz w:val="24"/>
        </w:rPr>
        <w:t xml:space="preserve"> </w:t>
      </w:r>
      <w:r>
        <w:rPr>
          <w:sz w:val="24"/>
        </w:rPr>
        <w:t>фигурок,</w:t>
      </w:r>
      <w:r>
        <w:rPr>
          <w:spacing w:val="-1"/>
          <w:sz w:val="24"/>
        </w:rPr>
        <w:t xml:space="preserve"> </w:t>
      </w:r>
      <w:r>
        <w:rPr>
          <w:sz w:val="24"/>
        </w:rPr>
        <w:t>прежде</w:t>
      </w:r>
      <w:r>
        <w:rPr>
          <w:spacing w:val="1"/>
          <w:sz w:val="24"/>
        </w:rPr>
        <w:t xml:space="preserve"> </w:t>
      </w:r>
      <w:r>
        <w:rPr>
          <w:sz w:val="24"/>
        </w:rPr>
        <w:t>чем</w:t>
      </w:r>
      <w:r>
        <w:rPr>
          <w:spacing w:val="-2"/>
          <w:sz w:val="24"/>
        </w:rPr>
        <w:t xml:space="preserve"> </w:t>
      </w:r>
      <w:r>
        <w:rPr>
          <w:sz w:val="24"/>
        </w:rPr>
        <w:t>войти.</w:t>
      </w:r>
    </w:p>
    <w:p w:rsidR="00CA2F68" w:rsidRDefault="00CA2F68" w:rsidP="00172D00">
      <w:pPr>
        <w:pStyle w:val="a8"/>
        <w:numPr>
          <w:ilvl w:val="0"/>
          <w:numId w:val="54"/>
        </w:numPr>
        <w:tabs>
          <w:tab w:val="left" w:pos="811"/>
        </w:tabs>
        <w:spacing w:line="276" w:lineRule="auto"/>
        <w:ind w:right="718" w:firstLine="0"/>
        <w:jc w:val="both"/>
        <w:rPr>
          <w:sz w:val="24"/>
        </w:rPr>
      </w:pPr>
      <w:r>
        <w:rPr>
          <w:sz w:val="24"/>
        </w:rPr>
        <w:t>Оптимальное использование пространства.</w:t>
      </w:r>
      <w:r>
        <w:rPr>
          <w:spacing w:val="1"/>
          <w:sz w:val="24"/>
        </w:rPr>
        <w:t xml:space="preserve"> </w:t>
      </w:r>
      <w:r>
        <w:rPr>
          <w:sz w:val="24"/>
        </w:rPr>
        <w:t>Использовать не только игровую комнату, но</w:t>
      </w:r>
      <w:r>
        <w:rPr>
          <w:spacing w:val="1"/>
          <w:sz w:val="24"/>
        </w:rPr>
        <w:t xml:space="preserve"> </w:t>
      </w:r>
      <w:r>
        <w:rPr>
          <w:sz w:val="24"/>
        </w:rPr>
        <w:t>все возможное пространство — спальню, рекреации, дополнительные помещения детского</w:t>
      </w:r>
      <w:r>
        <w:rPr>
          <w:spacing w:val="1"/>
          <w:sz w:val="24"/>
        </w:rPr>
        <w:t xml:space="preserve"> </w:t>
      </w:r>
      <w:r>
        <w:rPr>
          <w:sz w:val="24"/>
        </w:rPr>
        <w:t>сада,</w:t>
      </w:r>
      <w:r>
        <w:rPr>
          <w:spacing w:val="-1"/>
          <w:sz w:val="24"/>
        </w:rPr>
        <w:t xml:space="preserve"> </w:t>
      </w:r>
      <w:r>
        <w:rPr>
          <w:sz w:val="24"/>
        </w:rPr>
        <w:t>территорию детского сада.</w:t>
      </w:r>
    </w:p>
    <w:p w:rsidR="00CA2F68" w:rsidRPr="00CA2F68" w:rsidRDefault="00CA2F68" w:rsidP="00172D00">
      <w:pPr>
        <w:pStyle w:val="a8"/>
        <w:numPr>
          <w:ilvl w:val="0"/>
          <w:numId w:val="54"/>
        </w:numPr>
        <w:tabs>
          <w:tab w:val="left" w:pos="814"/>
        </w:tabs>
        <w:spacing w:before="1" w:line="276" w:lineRule="auto"/>
        <w:ind w:right="721" w:firstLine="0"/>
        <w:jc w:val="both"/>
        <w:rPr>
          <w:sz w:val="24"/>
        </w:rPr>
      </w:pPr>
      <w:r>
        <w:rPr>
          <w:sz w:val="24"/>
        </w:rPr>
        <w:t>Центры активности и материалы следует помечать ярлыками (рисунками, пиктограммами)</w:t>
      </w:r>
      <w:r>
        <w:rPr>
          <w:spacing w:val="1"/>
          <w:sz w:val="24"/>
        </w:rPr>
        <w:t xml:space="preserve"> </w:t>
      </w:r>
      <w:r>
        <w:rPr>
          <w:sz w:val="24"/>
        </w:rPr>
        <w:t>и снабжать четкими надписями крупными печатными буквами. Материалы, предназначенные</w:t>
      </w:r>
      <w:r>
        <w:rPr>
          <w:spacing w:val="1"/>
          <w:sz w:val="24"/>
        </w:rPr>
        <w:t xml:space="preserve"> </w:t>
      </w:r>
      <w:r>
        <w:rPr>
          <w:sz w:val="24"/>
        </w:rPr>
        <w:t>для</w:t>
      </w:r>
      <w:r>
        <w:rPr>
          <w:spacing w:val="1"/>
          <w:sz w:val="24"/>
        </w:rPr>
        <w:t xml:space="preserve"> </w:t>
      </w:r>
      <w:r>
        <w:rPr>
          <w:sz w:val="24"/>
        </w:rPr>
        <w:t>активной</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размещены</w:t>
      </w:r>
      <w:r>
        <w:rPr>
          <w:spacing w:val="1"/>
          <w:sz w:val="24"/>
        </w:rPr>
        <w:t xml:space="preserve"> </w:t>
      </w:r>
      <w:r>
        <w:rPr>
          <w:sz w:val="24"/>
        </w:rPr>
        <w:t>в</w:t>
      </w:r>
      <w:r>
        <w:rPr>
          <w:spacing w:val="1"/>
          <w:sz w:val="24"/>
        </w:rPr>
        <w:t xml:space="preserve"> </w:t>
      </w:r>
      <w:r>
        <w:rPr>
          <w:sz w:val="24"/>
        </w:rPr>
        <w:t>открытые</w:t>
      </w:r>
      <w:r>
        <w:rPr>
          <w:spacing w:val="1"/>
          <w:sz w:val="24"/>
        </w:rPr>
        <w:t xml:space="preserve"> </w:t>
      </w:r>
      <w:r>
        <w:rPr>
          <w:sz w:val="24"/>
        </w:rPr>
        <w:t>пластмассовые</w:t>
      </w:r>
      <w:r>
        <w:rPr>
          <w:spacing w:val="1"/>
          <w:sz w:val="24"/>
        </w:rPr>
        <w:t xml:space="preserve"> </w:t>
      </w:r>
      <w:r>
        <w:rPr>
          <w:sz w:val="24"/>
        </w:rPr>
        <w:t>контейнеры</w:t>
      </w:r>
      <w:r>
        <w:rPr>
          <w:spacing w:val="1"/>
          <w:sz w:val="24"/>
        </w:rPr>
        <w:t xml:space="preserve"> </w:t>
      </w:r>
      <w:r>
        <w:rPr>
          <w:sz w:val="24"/>
        </w:rPr>
        <w:t>(коробки,</w:t>
      </w:r>
      <w:r>
        <w:rPr>
          <w:spacing w:val="1"/>
          <w:sz w:val="24"/>
        </w:rPr>
        <w:t xml:space="preserve"> </w:t>
      </w:r>
      <w:r>
        <w:rPr>
          <w:sz w:val="24"/>
        </w:rPr>
        <w:t>корзины,</w:t>
      </w:r>
      <w:r>
        <w:rPr>
          <w:spacing w:val="1"/>
          <w:sz w:val="24"/>
        </w:rPr>
        <w:t xml:space="preserve"> </w:t>
      </w:r>
      <w:r>
        <w:rPr>
          <w:sz w:val="24"/>
        </w:rPr>
        <w:t>банки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контейнеры,</w:t>
      </w:r>
      <w:r>
        <w:rPr>
          <w:spacing w:val="1"/>
          <w:sz w:val="24"/>
        </w:rPr>
        <w:t xml:space="preserve"> </w:t>
      </w:r>
      <w:r>
        <w:rPr>
          <w:sz w:val="24"/>
        </w:rPr>
        <w:t>легкие</w:t>
      </w:r>
      <w:r>
        <w:rPr>
          <w:spacing w:val="1"/>
          <w:sz w:val="24"/>
        </w:rPr>
        <w:t xml:space="preserve"> </w:t>
      </w:r>
      <w:r>
        <w:rPr>
          <w:sz w:val="24"/>
        </w:rPr>
        <w:t>и</w:t>
      </w:r>
      <w:r>
        <w:rPr>
          <w:spacing w:val="1"/>
          <w:sz w:val="24"/>
        </w:rPr>
        <w:t xml:space="preserve"> </w:t>
      </w:r>
      <w:r>
        <w:rPr>
          <w:sz w:val="24"/>
        </w:rPr>
        <w:t>вместительные</w:t>
      </w:r>
      <w:r>
        <w:rPr>
          <w:spacing w:val="1"/>
          <w:sz w:val="24"/>
        </w:rPr>
        <w:t xml:space="preserve"> </w:t>
      </w:r>
      <w:r>
        <w:rPr>
          <w:sz w:val="24"/>
        </w:rPr>
        <w:t>располагаются на полках таким образом, чтобы ими было легко и удобно пользоваться. Все</w:t>
      </w:r>
      <w:r>
        <w:rPr>
          <w:spacing w:val="1"/>
          <w:sz w:val="24"/>
        </w:rPr>
        <w:t xml:space="preserve"> </w:t>
      </w:r>
      <w:r>
        <w:rPr>
          <w:sz w:val="24"/>
        </w:rPr>
        <w:t>имеют</w:t>
      </w:r>
      <w:r>
        <w:rPr>
          <w:spacing w:val="58"/>
          <w:sz w:val="24"/>
        </w:rPr>
        <w:t xml:space="preserve"> </w:t>
      </w:r>
      <w:r>
        <w:rPr>
          <w:sz w:val="24"/>
        </w:rPr>
        <w:t>необходимые</w:t>
      </w:r>
      <w:r>
        <w:rPr>
          <w:spacing w:val="-3"/>
          <w:sz w:val="24"/>
        </w:rPr>
        <w:t xml:space="preserve"> </w:t>
      </w:r>
      <w:r>
        <w:rPr>
          <w:sz w:val="24"/>
        </w:rPr>
        <w:t>надписи</w:t>
      </w:r>
      <w:r>
        <w:rPr>
          <w:spacing w:val="58"/>
          <w:sz w:val="24"/>
        </w:rPr>
        <w:t xml:space="preserve"> </w:t>
      </w:r>
      <w:r>
        <w:rPr>
          <w:sz w:val="24"/>
        </w:rPr>
        <w:t>и</w:t>
      </w:r>
      <w:r>
        <w:rPr>
          <w:spacing w:val="-1"/>
          <w:sz w:val="24"/>
        </w:rPr>
        <w:t xml:space="preserve"> </w:t>
      </w:r>
      <w:r>
        <w:rPr>
          <w:sz w:val="24"/>
        </w:rPr>
        <w:t>символы</w:t>
      </w:r>
      <w:r>
        <w:rPr>
          <w:spacing w:val="-1"/>
          <w:sz w:val="24"/>
        </w:rPr>
        <w:t xml:space="preserve"> </w:t>
      </w:r>
      <w:r>
        <w:rPr>
          <w:sz w:val="24"/>
        </w:rPr>
        <w:t>(слова</w:t>
      </w:r>
      <w:r>
        <w:rPr>
          <w:spacing w:val="-3"/>
          <w:sz w:val="24"/>
        </w:rPr>
        <w:t xml:space="preserve"> </w:t>
      </w:r>
      <w:r>
        <w:rPr>
          <w:sz w:val="24"/>
        </w:rPr>
        <w:t>+</w:t>
      </w:r>
      <w:r>
        <w:rPr>
          <w:spacing w:val="-2"/>
          <w:sz w:val="24"/>
        </w:rPr>
        <w:t xml:space="preserve"> </w:t>
      </w:r>
      <w:r>
        <w:rPr>
          <w:sz w:val="24"/>
        </w:rPr>
        <w:t>пиктограммы-картинки/фотографии).</w:t>
      </w:r>
    </w:p>
    <w:p w:rsidR="00CA2F68" w:rsidRDefault="00CA2F68" w:rsidP="00CA2F68">
      <w:pPr>
        <w:spacing w:line="276" w:lineRule="auto"/>
        <w:jc w:val="both"/>
        <w:rPr>
          <w:sz w:val="24"/>
        </w:rPr>
        <w:sectPr w:rsidR="00CA2F68">
          <w:pgSz w:w="11910" w:h="16840"/>
          <w:pgMar w:top="1040" w:right="360" w:bottom="1200" w:left="540" w:header="0" w:footer="923" w:gutter="0"/>
          <w:cols w:space="720"/>
        </w:sectPr>
      </w:pPr>
    </w:p>
    <w:p w:rsidR="00CA2F68" w:rsidRPr="000E73C6" w:rsidRDefault="00CA2F68" w:rsidP="00DD35B9">
      <w:pPr>
        <w:pStyle w:val="1"/>
        <w:numPr>
          <w:ilvl w:val="1"/>
          <w:numId w:val="70"/>
        </w:numPr>
        <w:tabs>
          <w:tab w:val="left" w:pos="1418"/>
        </w:tabs>
        <w:ind w:left="0" w:firstLine="851"/>
      </w:pPr>
      <w:bookmarkStart w:id="43" w:name="_Toc150200094"/>
      <w:r w:rsidRPr="000E73C6">
        <w:lastRenderedPageBreak/>
        <w:t>Материально - техническое обеспечение Программы образования, обеспеченность методическими материалами и средствами обучения и воспитания</w:t>
      </w:r>
      <w:bookmarkEnd w:id="43"/>
    </w:p>
    <w:p w:rsidR="00CA2F68" w:rsidRPr="00D61C6D" w:rsidRDefault="00CA2F68" w:rsidP="00CA2F68">
      <w:pPr>
        <w:pStyle w:val="a4"/>
        <w:tabs>
          <w:tab w:val="left" w:pos="4355"/>
          <w:tab w:val="left" w:pos="6034"/>
          <w:tab w:val="left" w:pos="8154"/>
          <w:tab w:val="left" w:pos="9922"/>
        </w:tabs>
        <w:spacing w:before="180"/>
        <w:ind w:left="0" w:right="-1" w:firstLine="709"/>
      </w:pPr>
      <w:r w:rsidRPr="000E73C6">
        <w:t xml:space="preserve">      </w:t>
      </w:r>
      <w:r w:rsidRPr="00D61C6D">
        <w:t>Материально-техническое</w:t>
      </w:r>
      <w:r w:rsidRPr="00D61C6D">
        <w:tab/>
        <w:t>обеспечен</w:t>
      </w:r>
      <w:r>
        <w:t>ие</w:t>
      </w:r>
      <w:r>
        <w:tab/>
        <w:t>образовательной</w:t>
      </w:r>
      <w:r>
        <w:tab/>
        <w:t xml:space="preserve">деятельности </w:t>
      </w:r>
      <w:r w:rsidRPr="00D61C6D">
        <w:rPr>
          <w:spacing w:val="-2"/>
        </w:rPr>
        <w:t>в</w:t>
      </w:r>
      <w:r w:rsidRPr="00D61C6D">
        <w:rPr>
          <w:spacing w:val="-57"/>
        </w:rPr>
        <w:t xml:space="preserve"> </w:t>
      </w:r>
      <w:r w:rsidRPr="00D61C6D">
        <w:t>образовательной</w:t>
      </w:r>
      <w:r w:rsidRPr="00D61C6D">
        <w:rPr>
          <w:spacing w:val="-2"/>
        </w:rPr>
        <w:t xml:space="preserve"> </w:t>
      </w:r>
      <w:r w:rsidRPr="00D61C6D">
        <w:t>организации</w:t>
      </w:r>
      <w:r w:rsidRPr="00D61C6D">
        <w:rPr>
          <w:spacing w:val="2"/>
        </w:rPr>
        <w:t xml:space="preserve"> </w:t>
      </w:r>
      <w:r w:rsidRPr="00D61C6D">
        <w:t>соответствует</w:t>
      </w:r>
      <w:r w:rsidRPr="00D61C6D">
        <w:rPr>
          <w:spacing w:val="-2"/>
        </w:rPr>
        <w:t xml:space="preserve"> </w:t>
      </w:r>
      <w:r w:rsidRPr="00D61C6D">
        <w:t>государственным</w:t>
      </w:r>
      <w:r w:rsidRPr="00D61C6D">
        <w:rPr>
          <w:spacing w:val="-3"/>
        </w:rPr>
        <w:t xml:space="preserve"> </w:t>
      </w:r>
      <w:r w:rsidRPr="00D61C6D">
        <w:t>требованиям</w:t>
      </w:r>
      <w:r w:rsidRPr="00D61C6D">
        <w:rPr>
          <w:spacing w:val="-3"/>
        </w:rPr>
        <w:t xml:space="preserve"> </w:t>
      </w:r>
      <w:r w:rsidRPr="00D61C6D">
        <w:t>и</w:t>
      </w:r>
      <w:r w:rsidRPr="00D61C6D">
        <w:rPr>
          <w:spacing w:val="-1"/>
        </w:rPr>
        <w:t xml:space="preserve"> </w:t>
      </w:r>
      <w:r w:rsidRPr="00D61C6D">
        <w:t>нормам.</w:t>
      </w:r>
    </w:p>
    <w:p w:rsidR="00CA2F68" w:rsidRPr="00D61C6D" w:rsidRDefault="00CA2F68" w:rsidP="00CA2F68">
      <w:pPr>
        <w:ind w:right="-1" w:firstLine="709"/>
        <w:jc w:val="both"/>
        <w:rPr>
          <w:sz w:val="24"/>
          <w:szCs w:val="24"/>
        </w:rPr>
      </w:pPr>
      <w:r w:rsidRPr="00D61C6D">
        <w:rPr>
          <w:sz w:val="24"/>
          <w:szCs w:val="24"/>
        </w:rPr>
        <w:t>Образовательная</w:t>
      </w:r>
      <w:r w:rsidRPr="00D61C6D">
        <w:rPr>
          <w:spacing w:val="2"/>
          <w:sz w:val="24"/>
          <w:szCs w:val="24"/>
        </w:rPr>
        <w:t xml:space="preserve"> </w:t>
      </w:r>
      <w:r w:rsidRPr="00D61C6D">
        <w:rPr>
          <w:sz w:val="24"/>
          <w:szCs w:val="24"/>
        </w:rPr>
        <w:t>деятельность</w:t>
      </w:r>
      <w:r w:rsidRPr="00D61C6D">
        <w:rPr>
          <w:spacing w:val="4"/>
          <w:sz w:val="24"/>
          <w:szCs w:val="24"/>
        </w:rPr>
        <w:t xml:space="preserve"> </w:t>
      </w:r>
      <w:r w:rsidRPr="00D61C6D">
        <w:rPr>
          <w:sz w:val="24"/>
          <w:szCs w:val="24"/>
        </w:rPr>
        <w:t>в</w:t>
      </w:r>
      <w:r w:rsidRPr="00D61C6D">
        <w:rPr>
          <w:spacing w:val="3"/>
          <w:sz w:val="24"/>
          <w:szCs w:val="24"/>
        </w:rPr>
        <w:t xml:space="preserve"> </w:t>
      </w:r>
      <w:r w:rsidRPr="00D61C6D">
        <w:rPr>
          <w:sz w:val="24"/>
          <w:szCs w:val="24"/>
        </w:rPr>
        <w:t>образовательной</w:t>
      </w:r>
      <w:r w:rsidRPr="00D61C6D">
        <w:rPr>
          <w:spacing w:val="1"/>
          <w:sz w:val="24"/>
          <w:szCs w:val="24"/>
        </w:rPr>
        <w:t xml:space="preserve"> </w:t>
      </w:r>
      <w:r w:rsidRPr="00D61C6D">
        <w:rPr>
          <w:sz w:val="24"/>
          <w:szCs w:val="24"/>
        </w:rPr>
        <w:t>организации</w:t>
      </w:r>
      <w:r w:rsidRPr="00D61C6D">
        <w:rPr>
          <w:spacing w:val="4"/>
          <w:sz w:val="24"/>
          <w:szCs w:val="24"/>
        </w:rPr>
        <w:t xml:space="preserve"> </w:t>
      </w:r>
      <w:r w:rsidRPr="00D61C6D">
        <w:rPr>
          <w:sz w:val="24"/>
          <w:szCs w:val="24"/>
        </w:rPr>
        <w:t>организуется</w:t>
      </w:r>
      <w:r w:rsidRPr="00D61C6D">
        <w:rPr>
          <w:spacing w:val="2"/>
          <w:sz w:val="24"/>
          <w:szCs w:val="24"/>
        </w:rPr>
        <w:t xml:space="preserve"> </w:t>
      </w:r>
      <w:r w:rsidRPr="00D61C6D">
        <w:rPr>
          <w:sz w:val="24"/>
          <w:szCs w:val="24"/>
        </w:rPr>
        <w:t>в</w:t>
      </w:r>
      <w:r w:rsidRPr="00D61C6D">
        <w:rPr>
          <w:spacing w:val="-57"/>
          <w:sz w:val="24"/>
          <w:szCs w:val="24"/>
        </w:rPr>
        <w:t xml:space="preserve"> </w:t>
      </w:r>
      <w:r w:rsidRPr="00D61C6D">
        <w:rPr>
          <w:sz w:val="24"/>
          <w:szCs w:val="24"/>
        </w:rPr>
        <w:t>соответствии</w:t>
      </w:r>
      <w:r w:rsidRPr="00D61C6D">
        <w:rPr>
          <w:spacing w:val="-1"/>
          <w:sz w:val="24"/>
          <w:szCs w:val="24"/>
        </w:rPr>
        <w:t xml:space="preserve"> </w:t>
      </w:r>
      <w:r w:rsidRPr="00D61C6D">
        <w:rPr>
          <w:sz w:val="24"/>
          <w:szCs w:val="24"/>
        </w:rPr>
        <w:t>с:</w:t>
      </w:r>
    </w:p>
    <w:p w:rsidR="00CA2F68" w:rsidRPr="00D61C6D" w:rsidRDefault="00CA2F68" w:rsidP="00CA2F68">
      <w:pPr>
        <w:numPr>
          <w:ilvl w:val="2"/>
          <w:numId w:val="1"/>
        </w:numPr>
        <w:tabs>
          <w:tab w:val="left" w:pos="1968"/>
          <w:tab w:val="left" w:pos="1969"/>
        </w:tabs>
        <w:ind w:left="0" w:right="-1" w:firstLine="709"/>
        <w:rPr>
          <w:sz w:val="24"/>
        </w:rPr>
      </w:pPr>
      <w:r w:rsidRPr="00D61C6D">
        <w:rPr>
          <w:sz w:val="24"/>
        </w:rPr>
        <w:t>санитарно-эпидемиологическими</w:t>
      </w:r>
      <w:r w:rsidRPr="00D61C6D">
        <w:rPr>
          <w:spacing w:val="-5"/>
          <w:sz w:val="24"/>
        </w:rPr>
        <w:t xml:space="preserve"> </w:t>
      </w:r>
      <w:r w:rsidRPr="00D61C6D">
        <w:rPr>
          <w:sz w:val="24"/>
        </w:rPr>
        <w:t>правилами</w:t>
      </w:r>
      <w:r w:rsidRPr="00D61C6D">
        <w:rPr>
          <w:spacing w:val="-5"/>
          <w:sz w:val="24"/>
        </w:rPr>
        <w:t xml:space="preserve"> </w:t>
      </w:r>
      <w:r w:rsidRPr="00D61C6D">
        <w:rPr>
          <w:sz w:val="24"/>
        </w:rPr>
        <w:t>и</w:t>
      </w:r>
      <w:r w:rsidRPr="00D61C6D">
        <w:rPr>
          <w:spacing w:val="-7"/>
          <w:sz w:val="24"/>
        </w:rPr>
        <w:t xml:space="preserve"> </w:t>
      </w:r>
      <w:r w:rsidRPr="00D61C6D">
        <w:rPr>
          <w:sz w:val="24"/>
        </w:rPr>
        <w:t>нормативами;</w:t>
      </w:r>
    </w:p>
    <w:p w:rsidR="00CA2F68" w:rsidRPr="00D61C6D" w:rsidRDefault="00CA2F68" w:rsidP="00CA2F68">
      <w:pPr>
        <w:numPr>
          <w:ilvl w:val="2"/>
          <w:numId w:val="1"/>
        </w:numPr>
        <w:tabs>
          <w:tab w:val="left" w:pos="1968"/>
          <w:tab w:val="left" w:pos="1969"/>
        </w:tabs>
        <w:spacing w:before="1"/>
        <w:ind w:left="0" w:right="-1" w:firstLine="709"/>
        <w:rPr>
          <w:sz w:val="24"/>
        </w:rPr>
      </w:pPr>
      <w:r w:rsidRPr="00D61C6D">
        <w:rPr>
          <w:sz w:val="24"/>
        </w:rPr>
        <w:t>правилами</w:t>
      </w:r>
      <w:r w:rsidRPr="00D61C6D">
        <w:rPr>
          <w:spacing w:val="-4"/>
          <w:sz w:val="24"/>
        </w:rPr>
        <w:t xml:space="preserve"> </w:t>
      </w:r>
      <w:r w:rsidRPr="00D61C6D">
        <w:rPr>
          <w:sz w:val="24"/>
        </w:rPr>
        <w:t>пожарной</w:t>
      </w:r>
      <w:r w:rsidRPr="00D61C6D">
        <w:rPr>
          <w:spacing w:val="-4"/>
          <w:sz w:val="24"/>
        </w:rPr>
        <w:t xml:space="preserve"> </w:t>
      </w:r>
      <w:r w:rsidRPr="00D61C6D">
        <w:rPr>
          <w:sz w:val="24"/>
        </w:rPr>
        <w:t>безопасности;</w:t>
      </w:r>
    </w:p>
    <w:p w:rsidR="00CA2F68" w:rsidRPr="00D61C6D" w:rsidRDefault="00CA2F68" w:rsidP="00CA2F68">
      <w:pPr>
        <w:numPr>
          <w:ilvl w:val="2"/>
          <w:numId w:val="1"/>
        </w:numPr>
        <w:tabs>
          <w:tab w:val="left" w:pos="1968"/>
          <w:tab w:val="left" w:pos="1969"/>
        </w:tabs>
        <w:ind w:left="0" w:right="-1" w:firstLine="709"/>
        <w:jc w:val="both"/>
        <w:rPr>
          <w:sz w:val="24"/>
        </w:rPr>
      </w:pPr>
      <w:r w:rsidRPr="00D61C6D">
        <w:rPr>
          <w:sz w:val="24"/>
        </w:rPr>
        <w:t>требованиями, предъявляемыми к средствам обучения и воспитания детей</w:t>
      </w:r>
      <w:r w:rsidRPr="00D61C6D">
        <w:rPr>
          <w:spacing w:val="1"/>
          <w:sz w:val="24"/>
        </w:rPr>
        <w:t xml:space="preserve"> </w:t>
      </w:r>
      <w:r w:rsidRPr="00D61C6D">
        <w:rPr>
          <w:sz w:val="24"/>
        </w:rPr>
        <w:t>дошкольного</w:t>
      </w:r>
      <w:r w:rsidRPr="00D61C6D">
        <w:rPr>
          <w:spacing w:val="-3"/>
          <w:sz w:val="24"/>
        </w:rPr>
        <w:t xml:space="preserve"> </w:t>
      </w:r>
      <w:r w:rsidRPr="00D61C6D">
        <w:rPr>
          <w:sz w:val="24"/>
        </w:rPr>
        <w:t>возраста</w:t>
      </w:r>
      <w:r w:rsidRPr="00D61C6D">
        <w:rPr>
          <w:spacing w:val="-2"/>
          <w:sz w:val="24"/>
        </w:rPr>
        <w:t xml:space="preserve"> </w:t>
      </w:r>
      <w:r w:rsidRPr="00D61C6D">
        <w:rPr>
          <w:sz w:val="24"/>
        </w:rPr>
        <w:t>(учет</w:t>
      </w:r>
      <w:r w:rsidRPr="00D61C6D">
        <w:rPr>
          <w:spacing w:val="-1"/>
          <w:sz w:val="24"/>
        </w:rPr>
        <w:t xml:space="preserve"> </w:t>
      </w:r>
      <w:r w:rsidRPr="00D61C6D">
        <w:rPr>
          <w:sz w:val="24"/>
        </w:rPr>
        <w:t>возраста</w:t>
      </w:r>
      <w:r w:rsidRPr="00D61C6D">
        <w:rPr>
          <w:spacing w:val="-2"/>
          <w:sz w:val="24"/>
        </w:rPr>
        <w:t xml:space="preserve"> </w:t>
      </w:r>
      <w:r w:rsidRPr="00D61C6D">
        <w:rPr>
          <w:sz w:val="24"/>
        </w:rPr>
        <w:t>и</w:t>
      </w:r>
      <w:r w:rsidRPr="00D61C6D">
        <w:rPr>
          <w:spacing w:val="-3"/>
          <w:sz w:val="24"/>
        </w:rPr>
        <w:t xml:space="preserve"> </w:t>
      </w:r>
      <w:r w:rsidRPr="00D61C6D">
        <w:rPr>
          <w:sz w:val="24"/>
        </w:rPr>
        <w:t>индивидуальных</w:t>
      </w:r>
      <w:r w:rsidRPr="00D61C6D">
        <w:rPr>
          <w:spacing w:val="-1"/>
          <w:sz w:val="24"/>
        </w:rPr>
        <w:t xml:space="preserve"> </w:t>
      </w:r>
      <w:r w:rsidRPr="00D61C6D">
        <w:rPr>
          <w:sz w:val="24"/>
        </w:rPr>
        <w:t>особенностей</w:t>
      </w:r>
      <w:r w:rsidRPr="00D61C6D">
        <w:rPr>
          <w:spacing w:val="-5"/>
          <w:sz w:val="24"/>
        </w:rPr>
        <w:t xml:space="preserve"> </w:t>
      </w:r>
      <w:r w:rsidRPr="00D61C6D">
        <w:rPr>
          <w:sz w:val="24"/>
        </w:rPr>
        <w:t>развития</w:t>
      </w:r>
      <w:r w:rsidRPr="00D61C6D">
        <w:rPr>
          <w:spacing w:val="-2"/>
          <w:sz w:val="24"/>
        </w:rPr>
        <w:t xml:space="preserve"> </w:t>
      </w:r>
      <w:r w:rsidRPr="00D61C6D">
        <w:rPr>
          <w:sz w:val="24"/>
        </w:rPr>
        <w:t>детей);</w:t>
      </w:r>
    </w:p>
    <w:p w:rsidR="00CA2F68" w:rsidRPr="00D61C6D" w:rsidRDefault="00CA2F68" w:rsidP="00CA2F68">
      <w:pPr>
        <w:numPr>
          <w:ilvl w:val="2"/>
          <w:numId w:val="1"/>
        </w:numPr>
        <w:tabs>
          <w:tab w:val="left" w:pos="1968"/>
          <w:tab w:val="left" w:pos="1969"/>
        </w:tabs>
        <w:ind w:left="0" w:right="-1" w:firstLine="709"/>
        <w:jc w:val="both"/>
        <w:rPr>
          <w:sz w:val="24"/>
        </w:rPr>
      </w:pPr>
      <w:r w:rsidRPr="00D61C6D">
        <w:rPr>
          <w:sz w:val="24"/>
        </w:rPr>
        <w:t>требованиями к оснащенности помещений развивающей предметн</w:t>
      </w:r>
      <w:proofErr w:type="gramStart"/>
      <w:r w:rsidRPr="00D61C6D">
        <w:rPr>
          <w:sz w:val="24"/>
        </w:rPr>
        <w:t>о-</w:t>
      </w:r>
      <w:proofErr w:type="gramEnd"/>
      <w:r w:rsidRPr="00D61C6D">
        <w:rPr>
          <w:spacing w:val="-57"/>
          <w:sz w:val="24"/>
        </w:rPr>
        <w:t xml:space="preserve"> </w:t>
      </w:r>
      <w:r w:rsidRPr="00D61C6D">
        <w:rPr>
          <w:sz w:val="24"/>
        </w:rPr>
        <w:t>пространственной</w:t>
      </w:r>
      <w:r w:rsidRPr="00D61C6D">
        <w:rPr>
          <w:spacing w:val="-1"/>
          <w:sz w:val="24"/>
        </w:rPr>
        <w:t xml:space="preserve"> </w:t>
      </w:r>
      <w:r w:rsidRPr="00D61C6D">
        <w:rPr>
          <w:sz w:val="24"/>
        </w:rPr>
        <w:t>средой;</w:t>
      </w:r>
    </w:p>
    <w:p w:rsidR="00CA2F68" w:rsidRPr="00D61C6D" w:rsidRDefault="00CA2F68" w:rsidP="00CA2F68">
      <w:pPr>
        <w:numPr>
          <w:ilvl w:val="2"/>
          <w:numId w:val="1"/>
        </w:numPr>
        <w:tabs>
          <w:tab w:val="left" w:pos="1968"/>
          <w:tab w:val="left" w:pos="1969"/>
        </w:tabs>
        <w:ind w:left="0" w:right="-1" w:firstLine="709"/>
        <w:jc w:val="both"/>
        <w:rPr>
          <w:sz w:val="24"/>
        </w:rPr>
      </w:pPr>
      <w:r w:rsidRPr="00D61C6D">
        <w:rPr>
          <w:sz w:val="24"/>
        </w:rPr>
        <w:t>требованиями к материально-техническому обеспечению Программы</w:t>
      </w:r>
      <w:r w:rsidRPr="00D61C6D">
        <w:rPr>
          <w:spacing w:val="-57"/>
          <w:sz w:val="24"/>
        </w:rPr>
        <w:t xml:space="preserve"> </w:t>
      </w:r>
      <w:r w:rsidRPr="00D61C6D">
        <w:rPr>
          <w:sz w:val="24"/>
        </w:rPr>
        <w:t>(учебно-методический</w:t>
      </w:r>
      <w:r w:rsidRPr="00D61C6D">
        <w:rPr>
          <w:spacing w:val="-4"/>
          <w:sz w:val="24"/>
        </w:rPr>
        <w:t xml:space="preserve"> </w:t>
      </w:r>
      <w:r w:rsidRPr="00D61C6D">
        <w:rPr>
          <w:sz w:val="24"/>
        </w:rPr>
        <w:t>комплект,</w:t>
      </w:r>
      <w:r w:rsidRPr="00D61C6D">
        <w:rPr>
          <w:spacing w:val="-1"/>
          <w:sz w:val="24"/>
        </w:rPr>
        <w:t xml:space="preserve"> </w:t>
      </w:r>
      <w:r w:rsidRPr="00D61C6D">
        <w:rPr>
          <w:sz w:val="24"/>
        </w:rPr>
        <w:t>оборудование,</w:t>
      </w:r>
      <w:r w:rsidRPr="00D61C6D">
        <w:rPr>
          <w:spacing w:val="-1"/>
          <w:sz w:val="24"/>
        </w:rPr>
        <w:t xml:space="preserve"> </w:t>
      </w:r>
      <w:r w:rsidRPr="00D61C6D">
        <w:rPr>
          <w:sz w:val="24"/>
        </w:rPr>
        <w:t>оснащение</w:t>
      </w:r>
      <w:r w:rsidRPr="00D61C6D">
        <w:rPr>
          <w:spacing w:val="-2"/>
          <w:sz w:val="24"/>
        </w:rPr>
        <w:t xml:space="preserve"> </w:t>
      </w:r>
      <w:r w:rsidRPr="00D61C6D">
        <w:rPr>
          <w:sz w:val="24"/>
        </w:rPr>
        <w:t>(предметы)).</w:t>
      </w:r>
    </w:p>
    <w:p w:rsidR="00CA2F68" w:rsidRPr="00D61C6D" w:rsidRDefault="00CA2F68" w:rsidP="00CA2F68">
      <w:pPr>
        <w:pStyle w:val="a4"/>
        <w:spacing w:before="65"/>
        <w:ind w:left="0" w:right="-1" w:firstLine="709"/>
      </w:pPr>
      <w:r w:rsidRPr="00D61C6D">
        <w:t>В</w:t>
      </w:r>
      <w:r w:rsidRPr="00D61C6D">
        <w:rPr>
          <w:spacing w:val="48"/>
        </w:rPr>
        <w:t xml:space="preserve"> </w:t>
      </w:r>
      <w:r w:rsidRPr="00D61C6D">
        <w:t>образовательной</w:t>
      </w:r>
      <w:r w:rsidRPr="00D61C6D">
        <w:rPr>
          <w:spacing w:val="51"/>
        </w:rPr>
        <w:t xml:space="preserve"> </w:t>
      </w:r>
      <w:r w:rsidRPr="00D61C6D">
        <w:t>организации</w:t>
      </w:r>
      <w:r w:rsidRPr="00D61C6D">
        <w:rPr>
          <w:spacing w:val="52"/>
        </w:rPr>
        <w:t xml:space="preserve"> </w:t>
      </w:r>
      <w:r w:rsidRPr="00D61C6D">
        <w:t>имеются</w:t>
      </w:r>
      <w:r w:rsidRPr="00D61C6D">
        <w:rPr>
          <w:spacing w:val="50"/>
        </w:rPr>
        <w:t xml:space="preserve"> </w:t>
      </w:r>
      <w:r>
        <w:t>5</w:t>
      </w:r>
      <w:r w:rsidRPr="00D61C6D">
        <w:rPr>
          <w:spacing w:val="50"/>
        </w:rPr>
        <w:t xml:space="preserve"> </w:t>
      </w:r>
      <w:r w:rsidRPr="00D61C6D">
        <w:t>групповых</w:t>
      </w:r>
      <w:r w:rsidRPr="00D61C6D">
        <w:rPr>
          <w:spacing w:val="52"/>
        </w:rPr>
        <w:t xml:space="preserve"> </w:t>
      </w:r>
      <w:r w:rsidRPr="00D61C6D">
        <w:t>комнат.</w:t>
      </w:r>
      <w:r w:rsidRPr="00D61C6D">
        <w:rPr>
          <w:spacing w:val="51"/>
        </w:rPr>
        <w:t xml:space="preserve"> </w:t>
      </w:r>
      <w:r w:rsidRPr="00D61C6D">
        <w:t>В</w:t>
      </w:r>
      <w:r w:rsidRPr="00D61C6D">
        <w:rPr>
          <w:spacing w:val="48"/>
        </w:rPr>
        <w:t xml:space="preserve"> </w:t>
      </w:r>
      <w:r w:rsidRPr="00D61C6D">
        <w:t>состав</w:t>
      </w:r>
      <w:r w:rsidRPr="00D61C6D">
        <w:rPr>
          <w:spacing w:val="49"/>
        </w:rPr>
        <w:t xml:space="preserve"> </w:t>
      </w:r>
      <w:r w:rsidRPr="00D61C6D">
        <w:t>каждой</w:t>
      </w:r>
      <w:r w:rsidRPr="00D61C6D">
        <w:rPr>
          <w:spacing w:val="-57"/>
        </w:rPr>
        <w:t xml:space="preserve"> </w:t>
      </w:r>
      <w:r w:rsidRPr="00D61C6D">
        <w:t>групповой</w:t>
      </w:r>
      <w:r w:rsidRPr="00D61C6D">
        <w:rPr>
          <w:spacing w:val="57"/>
        </w:rPr>
        <w:t xml:space="preserve"> </w:t>
      </w:r>
      <w:r w:rsidRPr="00D61C6D">
        <w:t>комнаты</w:t>
      </w:r>
      <w:r w:rsidRPr="00D61C6D">
        <w:rPr>
          <w:spacing w:val="57"/>
        </w:rPr>
        <w:t xml:space="preserve"> </w:t>
      </w:r>
      <w:r w:rsidRPr="00D61C6D">
        <w:t>входит:</w:t>
      </w:r>
      <w:r w:rsidRPr="00D61C6D">
        <w:rPr>
          <w:spacing w:val="55"/>
        </w:rPr>
        <w:t xml:space="preserve"> </w:t>
      </w:r>
      <w:r w:rsidRPr="00D61C6D">
        <w:t>игровая,</w:t>
      </w:r>
      <w:r w:rsidRPr="00D61C6D">
        <w:rPr>
          <w:spacing w:val="56"/>
        </w:rPr>
        <w:t xml:space="preserve"> </w:t>
      </w:r>
      <w:r w:rsidRPr="00D61C6D">
        <w:t>приемная,</w:t>
      </w:r>
      <w:r w:rsidRPr="00D61C6D">
        <w:rPr>
          <w:spacing w:val="56"/>
        </w:rPr>
        <w:t xml:space="preserve"> </w:t>
      </w:r>
      <w:r w:rsidRPr="00D61C6D">
        <w:t>туалет.</w:t>
      </w:r>
      <w:r w:rsidRPr="00D61C6D">
        <w:rPr>
          <w:spacing w:val="57"/>
        </w:rPr>
        <w:t xml:space="preserve"> </w:t>
      </w:r>
      <w:r w:rsidRPr="00D61C6D">
        <w:t>Кроме</w:t>
      </w:r>
      <w:r w:rsidRPr="00D61C6D">
        <w:rPr>
          <w:spacing w:val="55"/>
        </w:rPr>
        <w:t xml:space="preserve"> </w:t>
      </w:r>
      <w:r w:rsidRPr="00D61C6D">
        <w:t>того,</w:t>
      </w:r>
      <w:r w:rsidRPr="00D61C6D">
        <w:rPr>
          <w:spacing w:val="57"/>
        </w:rPr>
        <w:t xml:space="preserve"> </w:t>
      </w:r>
      <w:r w:rsidRPr="00D61C6D">
        <w:t>для организации</w:t>
      </w:r>
      <w:r w:rsidRPr="00D61C6D">
        <w:rPr>
          <w:spacing w:val="24"/>
        </w:rPr>
        <w:t xml:space="preserve"> </w:t>
      </w:r>
      <w:r w:rsidRPr="00D61C6D">
        <w:t>образовательной</w:t>
      </w:r>
      <w:r w:rsidRPr="00D61C6D">
        <w:rPr>
          <w:spacing w:val="24"/>
        </w:rPr>
        <w:t xml:space="preserve"> </w:t>
      </w:r>
      <w:r w:rsidRPr="00D61C6D">
        <w:t>деятельности</w:t>
      </w:r>
      <w:r w:rsidRPr="00D61C6D">
        <w:rPr>
          <w:spacing w:val="22"/>
        </w:rPr>
        <w:t xml:space="preserve"> </w:t>
      </w:r>
      <w:r w:rsidRPr="00D61C6D">
        <w:t>с</w:t>
      </w:r>
      <w:r w:rsidRPr="00D61C6D">
        <w:rPr>
          <w:spacing w:val="22"/>
        </w:rPr>
        <w:t xml:space="preserve"> </w:t>
      </w:r>
      <w:r w:rsidRPr="00D61C6D">
        <w:t>детьми</w:t>
      </w:r>
      <w:r w:rsidRPr="00D61C6D">
        <w:rPr>
          <w:spacing w:val="24"/>
        </w:rPr>
        <w:t xml:space="preserve"> </w:t>
      </w:r>
      <w:r w:rsidRPr="00D61C6D">
        <w:t>в</w:t>
      </w:r>
      <w:r w:rsidRPr="00D61C6D">
        <w:rPr>
          <w:spacing w:val="28"/>
        </w:rPr>
        <w:t xml:space="preserve"> </w:t>
      </w:r>
      <w:r w:rsidRPr="00D61C6D">
        <w:t>образовательной</w:t>
      </w:r>
      <w:r w:rsidRPr="00D61C6D">
        <w:rPr>
          <w:spacing w:val="24"/>
        </w:rPr>
        <w:t xml:space="preserve"> </w:t>
      </w:r>
      <w:r w:rsidRPr="00D61C6D">
        <w:t>организации</w:t>
      </w:r>
      <w:r w:rsidRPr="00D61C6D">
        <w:rPr>
          <w:spacing w:val="-57"/>
        </w:rPr>
        <w:t xml:space="preserve"> </w:t>
      </w:r>
      <w:r w:rsidRPr="00D61C6D">
        <w:t>имеются</w:t>
      </w:r>
      <w:r w:rsidRPr="00D61C6D">
        <w:rPr>
          <w:spacing w:val="-1"/>
        </w:rPr>
        <w:t xml:space="preserve"> </w:t>
      </w:r>
      <w:r w:rsidRPr="00D61C6D">
        <w:t>следующие</w:t>
      </w:r>
      <w:r w:rsidRPr="00D61C6D">
        <w:rPr>
          <w:spacing w:val="-1"/>
        </w:rPr>
        <w:t xml:space="preserve"> </w:t>
      </w:r>
      <w:r w:rsidRPr="00D61C6D">
        <w:t>помещения:</w:t>
      </w:r>
    </w:p>
    <w:p w:rsidR="00CA2F68" w:rsidRDefault="00CA2F68" w:rsidP="00CA2F68">
      <w:pPr>
        <w:numPr>
          <w:ilvl w:val="1"/>
          <w:numId w:val="1"/>
        </w:numPr>
        <w:tabs>
          <w:tab w:val="left" w:pos="1684"/>
          <w:tab w:val="left" w:pos="1685"/>
        </w:tabs>
        <w:spacing w:before="2" w:line="294" w:lineRule="exact"/>
        <w:ind w:left="0" w:right="-1" w:firstLine="709"/>
        <w:rPr>
          <w:sz w:val="24"/>
        </w:rPr>
      </w:pPr>
      <w:r w:rsidRPr="00D61C6D">
        <w:rPr>
          <w:sz w:val="24"/>
        </w:rPr>
        <w:t>музыкальный зал;</w:t>
      </w:r>
    </w:p>
    <w:p w:rsidR="00CA2F68" w:rsidRPr="00D61C6D" w:rsidRDefault="00CA2F68" w:rsidP="00CA2F68">
      <w:pPr>
        <w:numPr>
          <w:ilvl w:val="1"/>
          <w:numId w:val="1"/>
        </w:numPr>
        <w:tabs>
          <w:tab w:val="left" w:pos="1684"/>
          <w:tab w:val="left" w:pos="1685"/>
        </w:tabs>
        <w:spacing w:before="2" w:line="294" w:lineRule="exact"/>
        <w:ind w:left="0" w:right="-1" w:firstLine="709"/>
        <w:rPr>
          <w:sz w:val="24"/>
        </w:rPr>
      </w:pPr>
      <w:r>
        <w:rPr>
          <w:sz w:val="24"/>
        </w:rPr>
        <w:t>спортивный зал;</w:t>
      </w:r>
    </w:p>
    <w:p w:rsidR="00CA2F68" w:rsidRPr="00D61C6D" w:rsidRDefault="00CA2F68" w:rsidP="00CA2F68">
      <w:pPr>
        <w:numPr>
          <w:ilvl w:val="1"/>
          <w:numId w:val="1"/>
        </w:numPr>
        <w:tabs>
          <w:tab w:val="left" w:pos="1684"/>
          <w:tab w:val="left" w:pos="1685"/>
        </w:tabs>
        <w:spacing w:line="293" w:lineRule="exact"/>
        <w:ind w:left="0" w:right="-1" w:firstLine="709"/>
        <w:rPr>
          <w:sz w:val="24"/>
        </w:rPr>
      </w:pPr>
      <w:r w:rsidRPr="00D61C6D">
        <w:rPr>
          <w:sz w:val="24"/>
        </w:rPr>
        <w:t>медицинский</w:t>
      </w:r>
      <w:r w:rsidRPr="00D61C6D">
        <w:rPr>
          <w:spacing w:val="-5"/>
          <w:sz w:val="24"/>
        </w:rPr>
        <w:t xml:space="preserve"> </w:t>
      </w:r>
      <w:r w:rsidRPr="00D61C6D">
        <w:rPr>
          <w:sz w:val="24"/>
        </w:rPr>
        <w:t>кабинет;</w:t>
      </w:r>
    </w:p>
    <w:p w:rsidR="00CA2F68" w:rsidRPr="00D61C6D" w:rsidRDefault="00CA2F68" w:rsidP="00CA2F68">
      <w:pPr>
        <w:numPr>
          <w:ilvl w:val="1"/>
          <w:numId w:val="1"/>
        </w:numPr>
        <w:tabs>
          <w:tab w:val="left" w:pos="1684"/>
          <w:tab w:val="left" w:pos="1685"/>
        </w:tabs>
        <w:spacing w:line="292" w:lineRule="exact"/>
        <w:ind w:left="0" w:right="-1" w:firstLine="709"/>
        <w:rPr>
          <w:sz w:val="24"/>
        </w:rPr>
      </w:pPr>
      <w:r w:rsidRPr="00D61C6D">
        <w:rPr>
          <w:sz w:val="24"/>
        </w:rPr>
        <w:t>методический</w:t>
      </w:r>
      <w:r w:rsidRPr="00D61C6D">
        <w:rPr>
          <w:spacing w:val="-4"/>
          <w:sz w:val="24"/>
        </w:rPr>
        <w:t xml:space="preserve"> </w:t>
      </w:r>
      <w:r w:rsidRPr="00D61C6D">
        <w:rPr>
          <w:sz w:val="24"/>
        </w:rPr>
        <w:t>кабинет.</w:t>
      </w:r>
    </w:p>
    <w:p w:rsidR="00CA2F68" w:rsidRPr="00D61C6D" w:rsidRDefault="00CA2F68" w:rsidP="00CA2F68">
      <w:pPr>
        <w:ind w:right="-1" w:firstLine="709"/>
        <w:jc w:val="both"/>
        <w:rPr>
          <w:sz w:val="24"/>
          <w:szCs w:val="24"/>
        </w:rPr>
      </w:pPr>
      <w:r w:rsidRPr="00D61C6D">
        <w:rPr>
          <w:sz w:val="24"/>
          <w:szCs w:val="24"/>
        </w:rPr>
        <w:t>Каждое помещение</w:t>
      </w:r>
      <w:r w:rsidRPr="00D61C6D">
        <w:rPr>
          <w:spacing w:val="1"/>
          <w:sz w:val="24"/>
          <w:szCs w:val="24"/>
        </w:rPr>
        <w:t xml:space="preserve"> </w:t>
      </w:r>
      <w:r w:rsidRPr="00D61C6D">
        <w:rPr>
          <w:sz w:val="24"/>
          <w:szCs w:val="24"/>
        </w:rPr>
        <w:t>укомплектовано соответствующей</w:t>
      </w:r>
      <w:r w:rsidRPr="00D61C6D">
        <w:rPr>
          <w:spacing w:val="1"/>
          <w:sz w:val="24"/>
          <w:szCs w:val="24"/>
        </w:rPr>
        <w:t xml:space="preserve"> </w:t>
      </w:r>
      <w:r w:rsidRPr="00D61C6D">
        <w:rPr>
          <w:sz w:val="24"/>
          <w:szCs w:val="24"/>
        </w:rPr>
        <w:t>мебелью общего назначения,</w:t>
      </w:r>
      <w:r w:rsidRPr="00D61C6D">
        <w:rPr>
          <w:spacing w:val="-57"/>
          <w:sz w:val="24"/>
          <w:szCs w:val="24"/>
        </w:rPr>
        <w:t xml:space="preserve"> </w:t>
      </w:r>
      <w:r w:rsidRPr="00D61C6D">
        <w:rPr>
          <w:sz w:val="24"/>
          <w:szCs w:val="24"/>
        </w:rPr>
        <w:t>необходимым</w:t>
      </w:r>
      <w:r w:rsidRPr="00D61C6D">
        <w:rPr>
          <w:spacing w:val="-3"/>
          <w:sz w:val="24"/>
          <w:szCs w:val="24"/>
        </w:rPr>
        <w:t xml:space="preserve"> </w:t>
      </w:r>
      <w:r w:rsidRPr="00D61C6D">
        <w:rPr>
          <w:sz w:val="24"/>
          <w:szCs w:val="24"/>
        </w:rPr>
        <w:t>оборудованием.</w:t>
      </w:r>
    </w:p>
    <w:p w:rsidR="00CA2F68" w:rsidRPr="00D61C6D" w:rsidRDefault="00CA2F68" w:rsidP="00CA2F68">
      <w:pPr>
        <w:tabs>
          <w:tab w:val="left" w:pos="1612"/>
          <w:tab w:val="left" w:pos="3447"/>
          <w:tab w:val="left" w:pos="4574"/>
          <w:tab w:val="left" w:pos="5572"/>
          <w:tab w:val="left" w:pos="7203"/>
          <w:tab w:val="left" w:pos="8757"/>
        </w:tabs>
        <w:ind w:right="-1" w:firstLine="709"/>
        <w:rPr>
          <w:sz w:val="24"/>
          <w:szCs w:val="24"/>
        </w:rPr>
      </w:pPr>
      <w:r w:rsidRPr="00D61C6D">
        <w:rPr>
          <w:sz w:val="24"/>
          <w:szCs w:val="24"/>
        </w:rPr>
        <w:t>В</w:t>
      </w:r>
      <w:r w:rsidRPr="00D61C6D">
        <w:rPr>
          <w:sz w:val="24"/>
          <w:szCs w:val="24"/>
        </w:rPr>
        <w:tab/>
        <w:t>педагогическом</w:t>
      </w:r>
      <w:r w:rsidRPr="00D61C6D">
        <w:rPr>
          <w:sz w:val="24"/>
          <w:szCs w:val="24"/>
        </w:rPr>
        <w:tab/>
        <w:t>процессе</w:t>
      </w:r>
      <w:r w:rsidRPr="00D61C6D">
        <w:rPr>
          <w:sz w:val="24"/>
          <w:szCs w:val="24"/>
        </w:rPr>
        <w:tab/>
      </w:r>
      <w:r>
        <w:rPr>
          <w:sz w:val="24"/>
          <w:szCs w:val="24"/>
        </w:rPr>
        <w:t>широко</w:t>
      </w:r>
      <w:r>
        <w:rPr>
          <w:sz w:val="24"/>
          <w:szCs w:val="24"/>
        </w:rPr>
        <w:tab/>
        <w:t>используются</w:t>
      </w:r>
      <w:r>
        <w:rPr>
          <w:sz w:val="24"/>
          <w:szCs w:val="24"/>
        </w:rPr>
        <w:tab/>
        <w:t xml:space="preserve">современные </w:t>
      </w:r>
      <w:r w:rsidRPr="00D61C6D">
        <w:rPr>
          <w:spacing w:val="-1"/>
          <w:sz w:val="24"/>
          <w:szCs w:val="24"/>
        </w:rPr>
        <w:t>технические</w:t>
      </w:r>
      <w:r w:rsidRPr="00D61C6D">
        <w:rPr>
          <w:spacing w:val="-57"/>
          <w:sz w:val="24"/>
          <w:szCs w:val="24"/>
        </w:rPr>
        <w:t xml:space="preserve"> </w:t>
      </w:r>
      <w:r w:rsidRPr="00D61C6D">
        <w:rPr>
          <w:sz w:val="24"/>
          <w:szCs w:val="24"/>
        </w:rPr>
        <w:t>средства</w:t>
      </w:r>
      <w:r w:rsidRPr="00D61C6D">
        <w:rPr>
          <w:spacing w:val="-2"/>
          <w:sz w:val="24"/>
          <w:szCs w:val="24"/>
        </w:rPr>
        <w:t xml:space="preserve"> </w:t>
      </w:r>
      <w:r w:rsidRPr="00D61C6D">
        <w:rPr>
          <w:sz w:val="24"/>
          <w:szCs w:val="24"/>
        </w:rPr>
        <w:t>обучения и</w:t>
      </w:r>
      <w:r w:rsidRPr="00D61C6D">
        <w:rPr>
          <w:spacing w:val="-1"/>
          <w:sz w:val="24"/>
          <w:szCs w:val="24"/>
        </w:rPr>
        <w:t xml:space="preserve"> </w:t>
      </w:r>
      <w:r w:rsidRPr="00D61C6D">
        <w:rPr>
          <w:sz w:val="24"/>
          <w:szCs w:val="24"/>
        </w:rPr>
        <w:t>информационно-коммуникационные</w:t>
      </w:r>
      <w:r w:rsidRPr="00D61C6D">
        <w:rPr>
          <w:spacing w:val="-2"/>
          <w:sz w:val="24"/>
          <w:szCs w:val="24"/>
        </w:rPr>
        <w:t xml:space="preserve"> </w:t>
      </w:r>
      <w:r w:rsidRPr="00D61C6D">
        <w:rPr>
          <w:sz w:val="24"/>
          <w:szCs w:val="24"/>
        </w:rPr>
        <w:t>технологии.</w:t>
      </w:r>
    </w:p>
    <w:p w:rsidR="00CA2F68" w:rsidRPr="000E73C6" w:rsidRDefault="00CA2F68" w:rsidP="00CA2F68">
      <w:pPr>
        <w:ind w:right="-1" w:firstLine="709"/>
        <w:jc w:val="both"/>
        <w:rPr>
          <w:sz w:val="24"/>
          <w:szCs w:val="24"/>
        </w:rPr>
      </w:pPr>
      <w:r w:rsidRPr="00D61C6D">
        <w:rPr>
          <w:sz w:val="24"/>
          <w:szCs w:val="24"/>
        </w:rPr>
        <w:t>В</w:t>
      </w:r>
      <w:r w:rsidRPr="00D61C6D">
        <w:rPr>
          <w:spacing w:val="43"/>
          <w:sz w:val="24"/>
          <w:szCs w:val="24"/>
        </w:rPr>
        <w:t xml:space="preserve"> </w:t>
      </w:r>
      <w:r w:rsidRPr="00D61C6D">
        <w:rPr>
          <w:sz w:val="24"/>
          <w:szCs w:val="24"/>
        </w:rPr>
        <w:t>каждой</w:t>
      </w:r>
      <w:r w:rsidRPr="00D61C6D">
        <w:rPr>
          <w:spacing w:val="46"/>
          <w:sz w:val="24"/>
          <w:szCs w:val="24"/>
        </w:rPr>
        <w:t xml:space="preserve"> </w:t>
      </w:r>
      <w:r w:rsidRPr="00D61C6D">
        <w:rPr>
          <w:sz w:val="24"/>
          <w:szCs w:val="24"/>
        </w:rPr>
        <w:t>группе</w:t>
      </w:r>
      <w:r w:rsidRPr="00D61C6D">
        <w:rPr>
          <w:spacing w:val="47"/>
          <w:sz w:val="24"/>
          <w:szCs w:val="24"/>
        </w:rPr>
        <w:t xml:space="preserve"> </w:t>
      </w:r>
      <w:r w:rsidRPr="00D61C6D">
        <w:rPr>
          <w:sz w:val="24"/>
          <w:szCs w:val="24"/>
        </w:rPr>
        <w:t>имеются</w:t>
      </w:r>
      <w:r w:rsidRPr="00D61C6D">
        <w:rPr>
          <w:spacing w:val="44"/>
          <w:sz w:val="24"/>
          <w:szCs w:val="24"/>
        </w:rPr>
        <w:t xml:space="preserve"> </w:t>
      </w:r>
      <w:r w:rsidRPr="00D61C6D">
        <w:rPr>
          <w:sz w:val="24"/>
          <w:szCs w:val="24"/>
        </w:rPr>
        <w:t>телевизор,</w:t>
      </w:r>
      <w:r w:rsidRPr="00D61C6D">
        <w:rPr>
          <w:spacing w:val="45"/>
          <w:sz w:val="24"/>
          <w:szCs w:val="24"/>
        </w:rPr>
        <w:t xml:space="preserve"> </w:t>
      </w:r>
      <w:r w:rsidRPr="00D61C6D">
        <w:rPr>
          <w:sz w:val="24"/>
          <w:szCs w:val="24"/>
        </w:rPr>
        <w:t>DVD-плеер, аудио-</w:t>
      </w:r>
      <w:r w:rsidRPr="00D61C6D">
        <w:rPr>
          <w:spacing w:val="-1"/>
          <w:sz w:val="24"/>
          <w:szCs w:val="24"/>
        </w:rPr>
        <w:t xml:space="preserve"> </w:t>
      </w:r>
      <w:r>
        <w:rPr>
          <w:sz w:val="24"/>
          <w:szCs w:val="24"/>
        </w:rPr>
        <w:t xml:space="preserve">и видеотека. </w:t>
      </w:r>
      <w:r w:rsidRPr="000E73C6">
        <w:rPr>
          <w:sz w:val="24"/>
          <w:szCs w:val="24"/>
        </w:rPr>
        <w:t xml:space="preserve">Групповые комнаты оснащены всем необходимым для развития детей: зоны отдыха и уединения, игровые центры с различными видами игр, центры экспериментирования, в каждой группе имеется зелёный уголок, центр здоровья и физкультуры, оформлены визитки групп, уголки  для родителей. </w:t>
      </w:r>
    </w:p>
    <w:p w:rsidR="00CA2F68" w:rsidRPr="00D61C6D" w:rsidRDefault="00CA2F68" w:rsidP="00CA2F68">
      <w:pPr>
        <w:ind w:right="-1" w:firstLine="709"/>
        <w:rPr>
          <w:sz w:val="24"/>
          <w:szCs w:val="24"/>
        </w:rPr>
      </w:pPr>
      <w:r w:rsidRPr="00D61C6D">
        <w:rPr>
          <w:sz w:val="24"/>
          <w:szCs w:val="24"/>
        </w:rPr>
        <w:t>В</w:t>
      </w:r>
      <w:r w:rsidRPr="00D61C6D">
        <w:rPr>
          <w:spacing w:val="-4"/>
          <w:sz w:val="24"/>
          <w:szCs w:val="24"/>
        </w:rPr>
        <w:t xml:space="preserve"> </w:t>
      </w:r>
      <w:r w:rsidRPr="00D61C6D">
        <w:rPr>
          <w:sz w:val="24"/>
          <w:szCs w:val="24"/>
        </w:rPr>
        <w:t>методкабинете</w:t>
      </w:r>
      <w:r w:rsidRPr="00D61C6D">
        <w:rPr>
          <w:spacing w:val="-2"/>
          <w:sz w:val="24"/>
          <w:szCs w:val="24"/>
        </w:rPr>
        <w:t xml:space="preserve"> </w:t>
      </w:r>
      <w:r w:rsidRPr="00D61C6D">
        <w:rPr>
          <w:sz w:val="24"/>
          <w:szCs w:val="24"/>
        </w:rPr>
        <w:t>имеются</w:t>
      </w:r>
      <w:r w:rsidRPr="00D61C6D">
        <w:rPr>
          <w:spacing w:val="-2"/>
          <w:sz w:val="24"/>
          <w:szCs w:val="24"/>
        </w:rPr>
        <w:t xml:space="preserve"> </w:t>
      </w:r>
      <w:r w:rsidRPr="00D61C6D">
        <w:rPr>
          <w:spacing w:val="-1"/>
          <w:sz w:val="24"/>
          <w:szCs w:val="24"/>
        </w:rPr>
        <w:t xml:space="preserve"> </w:t>
      </w:r>
      <w:r w:rsidRPr="00D61C6D">
        <w:rPr>
          <w:sz w:val="24"/>
          <w:szCs w:val="24"/>
        </w:rPr>
        <w:t>компьютер,</w:t>
      </w:r>
      <w:r w:rsidRPr="00D61C6D">
        <w:rPr>
          <w:spacing w:val="-2"/>
          <w:sz w:val="24"/>
          <w:szCs w:val="24"/>
        </w:rPr>
        <w:t xml:space="preserve"> </w:t>
      </w:r>
      <w:r w:rsidRPr="00D61C6D">
        <w:rPr>
          <w:sz w:val="24"/>
          <w:szCs w:val="24"/>
        </w:rPr>
        <w:t>принтеры</w:t>
      </w:r>
      <w:r w:rsidRPr="00D61C6D">
        <w:rPr>
          <w:spacing w:val="-3"/>
          <w:sz w:val="24"/>
          <w:szCs w:val="24"/>
        </w:rPr>
        <w:t xml:space="preserve"> </w:t>
      </w:r>
      <w:r w:rsidRPr="00D61C6D">
        <w:rPr>
          <w:sz w:val="24"/>
          <w:szCs w:val="24"/>
        </w:rPr>
        <w:t>(черно-белые</w:t>
      </w:r>
      <w:r w:rsidRPr="00D61C6D">
        <w:rPr>
          <w:spacing w:val="-3"/>
          <w:sz w:val="24"/>
          <w:szCs w:val="24"/>
        </w:rPr>
        <w:t xml:space="preserve"> </w:t>
      </w:r>
      <w:r w:rsidRPr="00D61C6D">
        <w:rPr>
          <w:sz w:val="24"/>
          <w:szCs w:val="24"/>
        </w:rPr>
        <w:t>и</w:t>
      </w:r>
      <w:r w:rsidRPr="00D61C6D">
        <w:rPr>
          <w:spacing w:val="-2"/>
          <w:sz w:val="24"/>
          <w:szCs w:val="24"/>
        </w:rPr>
        <w:t xml:space="preserve"> </w:t>
      </w:r>
      <w:r w:rsidRPr="00D61C6D">
        <w:rPr>
          <w:sz w:val="24"/>
          <w:szCs w:val="24"/>
        </w:rPr>
        <w:t>цветной).</w:t>
      </w:r>
    </w:p>
    <w:p w:rsidR="00CA2F68" w:rsidRPr="00D61C6D" w:rsidRDefault="00CA2F68" w:rsidP="00CA2F68">
      <w:pPr>
        <w:ind w:right="-1" w:firstLine="709"/>
        <w:rPr>
          <w:sz w:val="24"/>
          <w:szCs w:val="24"/>
        </w:rPr>
      </w:pPr>
      <w:r w:rsidRPr="00D61C6D">
        <w:rPr>
          <w:sz w:val="24"/>
          <w:szCs w:val="24"/>
        </w:rPr>
        <w:t>Кроме</w:t>
      </w:r>
      <w:r w:rsidRPr="00D61C6D">
        <w:rPr>
          <w:spacing w:val="-4"/>
          <w:sz w:val="24"/>
          <w:szCs w:val="24"/>
        </w:rPr>
        <w:t xml:space="preserve"> </w:t>
      </w:r>
      <w:r w:rsidRPr="00D61C6D">
        <w:rPr>
          <w:sz w:val="24"/>
          <w:szCs w:val="24"/>
        </w:rPr>
        <w:t>того,</w:t>
      </w:r>
      <w:r w:rsidRPr="00D61C6D">
        <w:rPr>
          <w:spacing w:val="-2"/>
          <w:sz w:val="24"/>
          <w:szCs w:val="24"/>
        </w:rPr>
        <w:t xml:space="preserve"> </w:t>
      </w:r>
      <w:r w:rsidRPr="00D61C6D">
        <w:rPr>
          <w:sz w:val="24"/>
          <w:szCs w:val="24"/>
        </w:rPr>
        <w:t>в</w:t>
      </w:r>
      <w:r w:rsidRPr="00D61C6D">
        <w:rPr>
          <w:spacing w:val="-2"/>
          <w:sz w:val="24"/>
          <w:szCs w:val="24"/>
        </w:rPr>
        <w:t xml:space="preserve"> </w:t>
      </w:r>
      <w:r w:rsidRPr="00D61C6D">
        <w:rPr>
          <w:sz w:val="24"/>
          <w:szCs w:val="24"/>
        </w:rPr>
        <w:t>образовательной</w:t>
      </w:r>
      <w:r w:rsidRPr="00D61C6D">
        <w:rPr>
          <w:spacing w:val="-3"/>
          <w:sz w:val="24"/>
          <w:szCs w:val="24"/>
        </w:rPr>
        <w:t xml:space="preserve"> </w:t>
      </w:r>
      <w:r w:rsidRPr="00D61C6D">
        <w:rPr>
          <w:sz w:val="24"/>
          <w:szCs w:val="24"/>
        </w:rPr>
        <w:t>организации</w:t>
      </w:r>
      <w:r w:rsidRPr="00D61C6D">
        <w:rPr>
          <w:spacing w:val="-3"/>
          <w:sz w:val="24"/>
          <w:szCs w:val="24"/>
        </w:rPr>
        <w:t xml:space="preserve"> </w:t>
      </w:r>
      <w:r w:rsidRPr="00D61C6D">
        <w:rPr>
          <w:sz w:val="24"/>
          <w:szCs w:val="24"/>
        </w:rPr>
        <w:t>имеется</w:t>
      </w:r>
      <w:r w:rsidRPr="00D61C6D">
        <w:rPr>
          <w:spacing w:val="-1"/>
          <w:sz w:val="24"/>
          <w:szCs w:val="24"/>
        </w:rPr>
        <w:t xml:space="preserve"> </w:t>
      </w:r>
      <w:r w:rsidRPr="00D61C6D">
        <w:rPr>
          <w:sz w:val="24"/>
          <w:szCs w:val="24"/>
        </w:rPr>
        <w:t>следующая</w:t>
      </w:r>
      <w:r w:rsidRPr="00D61C6D">
        <w:rPr>
          <w:spacing w:val="-2"/>
          <w:sz w:val="24"/>
          <w:szCs w:val="24"/>
        </w:rPr>
        <w:t xml:space="preserve"> </w:t>
      </w:r>
      <w:r w:rsidRPr="00D61C6D">
        <w:rPr>
          <w:sz w:val="24"/>
          <w:szCs w:val="24"/>
        </w:rPr>
        <w:t>техника:</w:t>
      </w:r>
    </w:p>
    <w:p w:rsidR="00CA2F68" w:rsidRPr="00D61C6D" w:rsidRDefault="00CA2F68" w:rsidP="00CA2F68">
      <w:pPr>
        <w:tabs>
          <w:tab w:val="left" w:pos="1249"/>
        </w:tabs>
        <w:ind w:right="-1"/>
        <w:jc w:val="both"/>
        <w:rPr>
          <w:sz w:val="24"/>
        </w:rPr>
      </w:pPr>
      <w:r w:rsidRPr="00D61C6D">
        <w:rPr>
          <w:sz w:val="24"/>
        </w:rPr>
        <w:t>мультимедийный</w:t>
      </w:r>
      <w:r w:rsidRPr="00D61C6D">
        <w:rPr>
          <w:spacing w:val="-5"/>
          <w:sz w:val="24"/>
        </w:rPr>
        <w:t xml:space="preserve"> </w:t>
      </w:r>
      <w:r>
        <w:rPr>
          <w:sz w:val="24"/>
        </w:rPr>
        <w:t>проектор, экран</w:t>
      </w:r>
      <w:r w:rsidRPr="00D61C6D">
        <w:rPr>
          <w:spacing w:val="-4"/>
          <w:sz w:val="24"/>
        </w:rPr>
        <w:t xml:space="preserve"> </w:t>
      </w:r>
      <w:r w:rsidRPr="00D61C6D">
        <w:rPr>
          <w:sz w:val="24"/>
        </w:rPr>
        <w:t>для</w:t>
      </w:r>
      <w:r w:rsidRPr="00D61C6D">
        <w:rPr>
          <w:spacing w:val="-3"/>
          <w:sz w:val="24"/>
        </w:rPr>
        <w:t xml:space="preserve"> </w:t>
      </w:r>
      <w:r w:rsidRPr="00D61C6D">
        <w:rPr>
          <w:sz w:val="24"/>
        </w:rPr>
        <w:t>проекционного</w:t>
      </w:r>
      <w:r w:rsidRPr="00D61C6D">
        <w:rPr>
          <w:spacing w:val="-4"/>
          <w:sz w:val="24"/>
        </w:rPr>
        <w:t xml:space="preserve"> </w:t>
      </w:r>
      <w:r>
        <w:rPr>
          <w:sz w:val="24"/>
        </w:rPr>
        <w:t xml:space="preserve">оборудования, </w:t>
      </w:r>
      <w:r w:rsidRPr="00D61C6D">
        <w:rPr>
          <w:sz w:val="24"/>
        </w:rPr>
        <w:t>стационарные</w:t>
      </w:r>
      <w:r w:rsidRPr="00D61C6D">
        <w:rPr>
          <w:spacing w:val="-6"/>
          <w:sz w:val="24"/>
        </w:rPr>
        <w:t xml:space="preserve"> </w:t>
      </w:r>
      <w:r>
        <w:rPr>
          <w:sz w:val="24"/>
        </w:rPr>
        <w:t xml:space="preserve">компьютеры, ноутбук, принтеры, </w:t>
      </w:r>
      <w:r w:rsidRPr="00D61C6D">
        <w:rPr>
          <w:sz w:val="24"/>
        </w:rPr>
        <w:t>МФУ</w:t>
      </w:r>
      <w:r w:rsidRPr="00D61C6D">
        <w:rPr>
          <w:spacing w:val="-4"/>
          <w:sz w:val="24"/>
        </w:rPr>
        <w:t xml:space="preserve"> </w:t>
      </w:r>
      <w:r w:rsidRPr="00D61C6D">
        <w:rPr>
          <w:sz w:val="24"/>
        </w:rPr>
        <w:t>лазерное</w:t>
      </w:r>
      <w:r w:rsidRPr="00D61C6D">
        <w:rPr>
          <w:spacing w:val="-1"/>
          <w:sz w:val="24"/>
        </w:rPr>
        <w:t xml:space="preserve"> </w:t>
      </w:r>
      <w:r>
        <w:rPr>
          <w:sz w:val="24"/>
        </w:rPr>
        <w:t xml:space="preserve">устройство, </w:t>
      </w:r>
      <w:r w:rsidRPr="00D61C6D">
        <w:rPr>
          <w:sz w:val="24"/>
        </w:rPr>
        <w:t>сканер.</w:t>
      </w:r>
    </w:p>
    <w:p w:rsidR="00CA2F68" w:rsidRPr="00D61C6D" w:rsidRDefault="00CA2F68" w:rsidP="00CA2F68">
      <w:pPr>
        <w:ind w:right="-1" w:firstLine="709"/>
        <w:rPr>
          <w:sz w:val="24"/>
          <w:szCs w:val="24"/>
        </w:rPr>
      </w:pPr>
    </w:p>
    <w:p w:rsidR="00CA2F68" w:rsidRPr="00614C02" w:rsidRDefault="00CA2F68" w:rsidP="00CA2F68">
      <w:pPr>
        <w:ind w:right="-1" w:firstLine="709"/>
        <w:jc w:val="both"/>
        <w:rPr>
          <w:sz w:val="24"/>
          <w:szCs w:val="24"/>
        </w:rPr>
      </w:pPr>
      <w:r w:rsidRPr="00614C02">
        <w:rPr>
          <w:sz w:val="24"/>
          <w:szCs w:val="24"/>
        </w:rPr>
        <w:t xml:space="preserve">В музыкальном зале имеется следующее </w:t>
      </w:r>
      <w:r>
        <w:rPr>
          <w:sz w:val="24"/>
          <w:szCs w:val="24"/>
        </w:rPr>
        <w:t>оборудование: пианино</w:t>
      </w:r>
      <w:r w:rsidRPr="00614C02">
        <w:rPr>
          <w:sz w:val="24"/>
          <w:szCs w:val="24"/>
        </w:rPr>
        <w:t>, детские</w:t>
      </w:r>
      <w:r w:rsidRPr="00614C02">
        <w:rPr>
          <w:spacing w:val="-57"/>
          <w:sz w:val="24"/>
          <w:szCs w:val="24"/>
        </w:rPr>
        <w:t xml:space="preserve"> </w:t>
      </w:r>
      <w:r w:rsidRPr="00614C02">
        <w:rPr>
          <w:sz w:val="24"/>
          <w:szCs w:val="24"/>
        </w:rPr>
        <w:t>музыкальные инструменты (металлофоны, ксилофоны, гусли, аккордеон детский,</w:t>
      </w:r>
      <w:r w:rsidRPr="00614C02">
        <w:rPr>
          <w:spacing w:val="1"/>
          <w:sz w:val="24"/>
          <w:szCs w:val="24"/>
        </w:rPr>
        <w:t xml:space="preserve"> </w:t>
      </w:r>
      <w:r w:rsidRPr="00614C02">
        <w:rPr>
          <w:sz w:val="24"/>
          <w:szCs w:val="24"/>
        </w:rPr>
        <w:t>баян детский, барабаны, бубны, треугольники,</w:t>
      </w:r>
      <w:r w:rsidRPr="00614C02">
        <w:rPr>
          <w:spacing w:val="1"/>
          <w:sz w:val="24"/>
          <w:szCs w:val="24"/>
        </w:rPr>
        <w:t xml:space="preserve"> </w:t>
      </w:r>
      <w:r w:rsidRPr="00614C02">
        <w:rPr>
          <w:sz w:val="24"/>
          <w:szCs w:val="24"/>
        </w:rPr>
        <w:t>маракасы,</w:t>
      </w:r>
      <w:r w:rsidRPr="00614C02">
        <w:rPr>
          <w:spacing w:val="1"/>
          <w:sz w:val="24"/>
          <w:szCs w:val="24"/>
        </w:rPr>
        <w:t xml:space="preserve"> </w:t>
      </w:r>
      <w:r w:rsidRPr="00614C02">
        <w:rPr>
          <w:sz w:val="24"/>
          <w:szCs w:val="24"/>
        </w:rPr>
        <w:t>трещетки,</w:t>
      </w:r>
      <w:r w:rsidRPr="00614C02">
        <w:rPr>
          <w:spacing w:val="1"/>
          <w:sz w:val="24"/>
          <w:szCs w:val="24"/>
        </w:rPr>
        <w:t xml:space="preserve"> </w:t>
      </w:r>
      <w:r w:rsidRPr="00614C02">
        <w:rPr>
          <w:sz w:val="24"/>
          <w:szCs w:val="24"/>
        </w:rPr>
        <w:t>румба,</w:t>
      </w:r>
      <w:r w:rsidRPr="00614C02">
        <w:rPr>
          <w:spacing w:val="1"/>
          <w:sz w:val="24"/>
          <w:szCs w:val="24"/>
        </w:rPr>
        <w:t xml:space="preserve"> </w:t>
      </w:r>
      <w:r w:rsidRPr="00614C02">
        <w:rPr>
          <w:sz w:val="24"/>
          <w:szCs w:val="24"/>
        </w:rPr>
        <w:t>кастаньеты,</w:t>
      </w:r>
      <w:r w:rsidRPr="00614C02">
        <w:rPr>
          <w:spacing w:val="1"/>
          <w:sz w:val="24"/>
          <w:szCs w:val="24"/>
        </w:rPr>
        <w:t xml:space="preserve"> </w:t>
      </w:r>
      <w:r w:rsidRPr="00614C02">
        <w:rPr>
          <w:sz w:val="24"/>
          <w:szCs w:val="24"/>
        </w:rPr>
        <w:t>тарелка,</w:t>
      </w:r>
      <w:r w:rsidRPr="00614C02">
        <w:rPr>
          <w:spacing w:val="1"/>
          <w:sz w:val="24"/>
          <w:szCs w:val="24"/>
        </w:rPr>
        <w:t xml:space="preserve"> </w:t>
      </w:r>
      <w:r w:rsidRPr="00614C02">
        <w:rPr>
          <w:sz w:val="24"/>
          <w:szCs w:val="24"/>
        </w:rPr>
        <w:t>музыкальные</w:t>
      </w:r>
      <w:r w:rsidRPr="00614C02">
        <w:rPr>
          <w:spacing w:val="1"/>
          <w:sz w:val="24"/>
          <w:szCs w:val="24"/>
        </w:rPr>
        <w:t xml:space="preserve"> </w:t>
      </w:r>
      <w:r w:rsidRPr="00614C02">
        <w:rPr>
          <w:sz w:val="24"/>
          <w:szCs w:val="24"/>
        </w:rPr>
        <w:t>молоточки,</w:t>
      </w:r>
      <w:r w:rsidRPr="00614C02">
        <w:rPr>
          <w:spacing w:val="1"/>
          <w:sz w:val="24"/>
          <w:szCs w:val="24"/>
        </w:rPr>
        <w:t xml:space="preserve"> </w:t>
      </w:r>
      <w:r w:rsidRPr="00614C02">
        <w:rPr>
          <w:sz w:val="24"/>
          <w:szCs w:val="24"/>
        </w:rPr>
        <w:t>дудки,</w:t>
      </w:r>
      <w:r w:rsidRPr="00614C02">
        <w:rPr>
          <w:spacing w:val="1"/>
          <w:sz w:val="24"/>
          <w:szCs w:val="24"/>
        </w:rPr>
        <w:t xml:space="preserve"> </w:t>
      </w:r>
      <w:r w:rsidRPr="00614C02">
        <w:rPr>
          <w:sz w:val="24"/>
          <w:szCs w:val="24"/>
        </w:rPr>
        <w:t>саксафоны,</w:t>
      </w:r>
      <w:r w:rsidRPr="00614C02">
        <w:rPr>
          <w:spacing w:val="1"/>
          <w:sz w:val="24"/>
          <w:szCs w:val="24"/>
        </w:rPr>
        <w:t xml:space="preserve"> </w:t>
      </w:r>
      <w:r w:rsidRPr="00614C02">
        <w:rPr>
          <w:sz w:val="24"/>
          <w:szCs w:val="24"/>
        </w:rPr>
        <w:t>бубенцы,</w:t>
      </w:r>
      <w:r w:rsidRPr="00614C02">
        <w:rPr>
          <w:spacing w:val="1"/>
          <w:sz w:val="24"/>
          <w:szCs w:val="24"/>
        </w:rPr>
        <w:t xml:space="preserve"> </w:t>
      </w:r>
      <w:r w:rsidRPr="00614C02">
        <w:rPr>
          <w:sz w:val="24"/>
          <w:szCs w:val="24"/>
        </w:rPr>
        <w:t>ритмические</w:t>
      </w:r>
      <w:r w:rsidRPr="00614C02">
        <w:rPr>
          <w:spacing w:val="1"/>
          <w:sz w:val="24"/>
          <w:szCs w:val="24"/>
        </w:rPr>
        <w:t xml:space="preserve"> </w:t>
      </w:r>
      <w:r w:rsidRPr="00614C02">
        <w:rPr>
          <w:sz w:val="24"/>
          <w:szCs w:val="24"/>
        </w:rPr>
        <w:t>палочки),</w:t>
      </w:r>
      <w:r w:rsidRPr="00614C02">
        <w:rPr>
          <w:spacing w:val="1"/>
          <w:sz w:val="24"/>
          <w:szCs w:val="24"/>
        </w:rPr>
        <w:t xml:space="preserve"> </w:t>
      </w:r>
      <w:r w:rsidRPr="00614C02">
        <w:rPr>
          <w:sz w:val="24"/>
          <w:szCs w:val="24"/>
        </w:rPr>
        <w:t>игрушки</w:t>
      </w:r>
      <w:r w:rsidRPr="00614C02">
        <w:rPr>
          <w:spacing w:val="1"/>
          <w:sz w:val="24"/>
          <w:szCs w:val="24"/>
        </w:rPr>
        <w:t xml:space="preserve"> </w:t>
      </w:r>
      <w:r w:rsidRPr="00614C02">
        <w:rPr>
          <w:sz w:val="24"/>
          <w:szCs w:val="24"/>
        </w:rPr>
        <w:t>-</w:t>
      </w:r>
      <w:r w:rsidRPr="00614C02">
        <w:rPr>
          <w:spacing w:val="1"/>
          <w:sz w:val="24"/>
          <w:szCs w:val="24"/>
        </w:rPr>
        <w:t xml:space="preserve"> </w:t>
      </w:r>
      <w:r w:rsidRPr="00614C02">
        <w:rPr>
          <w:sz w:val="24"/>
          <w:szCs w:val="24"/>
        </w:rPr>
        <w:t>самоделки</w:t>
      </w:r>
      <w:r w:rsidRPr="00614C02">
        <w:rPr>
          <w:spacing w:val="1"/>
          <w:sz w:val="24"/>
          <w:szCs w:val="24"/>
        </w:rPr>
        <w:t xml:space="preserve"> </w:t>
      </w:r>
      <w:r w:rsidRPr="00614C02">
        <w:rPr>
          <w:sz w:val="24"/>
          <w:szCs w:val="24"/>
        </w:rPr>
        <w:t>неозвученные</w:t>
      </w:r>
      <w:r w:rsidRPr="00614C02">
        <w:rPr>
          <w:spacing w:val="1"/>
          <w:sz w:val="24"/>
          <w:szCs w:val="24"/>
        </w:rPr>
        <w:t xml:space="preserve"> </w:t>
      </w:r>
      <w:r w:rsidRPr="00614C02">
        <w:rPr>
          <w:sz w:val="24"/>
          <w:szCs w:val="24"/>
        </w:rPr>
        <w:t>(балалайки, га</w:t>
      </w:r>
      <w:r>
        <w:rPr>
          <w:sz w:val="24"/>
          <w:szCs w:val="24"/>
        </w:rPr>
        <w:t>рмошки,</w:t>
      </w:r>
      <w:r w:rsidRPr="00614C02">
        <w:rPr>
          <w:sz w:val="24"/>
          <w:szCs w:val="24"/>
        </w:rPr>
        <w:t xml:space="preserve"> погремушки), настольные музыкальные</w:t>
      </w:r>
      <w:r w:rsidRPr="00614C02">
        <w:rPr>
          <w:spacing w:val="1"/>
          <w:sz w:val="24"/>
          <w:szCs w:val="24"/>
        </w:rPr>
        <w:t xml:space="preserve"> </w:t>
      </w:r>
      <w:r w:rsidRPr="00614C02">
        <w:rPr>
          <w:sz w:val="24"/>
          <w:szCs w:val="24"/>
        </w:rPr>
        <w:t>дидактические</w:t>
      </w:r>
      <w:r w:rsidRPr="00614C02">
        <w:rPr>
          <w:spacing w:val="-2"/>
          <w:sz w:val="24"/>
          <w:szCs w:val="24"/>
        </w:rPr>
        <w:t xml:space="preserve"> </w:t>
      </w:r>
      <w:r w:rsidRPr="00614C02">
        <w:rPr>
          <w:sz w:val="24"/>
          <w:szCs w:val="24"/>
        </w:rPr>
        <w:t>игры,</w:t>
      </w:r>
      <w:r w:rsidRPr="00614C02">
        <w:rPr>
          <w:spacing w:val="-1"/>
          <w:sz w:val="24"/>
          <w:szCs w:val="24"/>
        </w:rPr>
        <w:t xml:space="preserve"> </w:t>
      </w:r>
      <w:r w:rsidRPr="00614C02">
        <w:rPr>
          <w:sz w:val="24"/>
          <w:szCs w:val="24"/>
        </w:rPr>
        <w:t>различные</w:t>
      </w:r>
      <w:r w:rsidRPr="00614C02">
        <w:rPr>
          <w:spacing w:val="-2"/>
          <w:sz w:val="24"/>
          <w:szCs w:val="24"/>
        </w:rPr>
        <w:t xml:space="preserve"> </w:t>
      </w:r>
      <w:r w:rsidRPr="00614C02">
        <w:rPr>
          <w:sz w:val="24"/>
          <w:szCs w:val="24"/>
        </w:rPr>
        <w:t>атрибуты и костюмы.</w:t>
      </w:r>
    </w:p>
    <w:p w:rsidR="00CA2F68" w:rsidRPr="00614C02" w:rsidRDefault="00CA2F68" w:rsidP="00CA2F68">
      <w:pPr>
        <w:ind w:right="-1" w:firstLine="709"/>
        <w:jc w:val="both"/>
        <w:rPr>
          <w:sz w:val="24"/>
          <w:szCs w:val="24"/>
        </w:rPr>
      </w:pPr>
      <w:r w:rsidRPr="00614C02">
        <w:rPr>
          <w:sz w:val="24"/>
          <w:szCs w:val="24"/>
        </w:rPr>
        <w:t>В</w:t>
      </w:r>
      <w:r w:rsidRPr="00614C02">
        <w:rPr>
          <w:spacing w:val="1"/>
          <w:sz w:val="24"/>
          <w:szCs w:val="24"/>
        </w:rPr>
        <w:t xml:space="preserve"> </w:t>
      </w:r>
      <w:r w:rsidRPr="00614C02">
        <w:rPr>
          <w:sz w:val="24"/>
          <w:szCs w:val="24"/>
        </w:rPr>
        <w:t>каждой</w:t>
      </w:r>
      <w:r w:rsidRPr="00614C02">
        <w:rPr>
          <w:spacing w:val="1"/>
          <w:sz w:val="24"/>
          <w:szCs w:val="24"/>
        </w:rPr>
        <w:t xml:space="preserve"> </w:t>
      </w:r>
      <w:r w:rsidRPr="00614C02">
        <w:rPr>
          <w:sz w:val="24"/>
          <w:szCs w:val="24"/>
        </w:rPr>
        <w:t>возрастной</w:t>
      </w:r>
      <w:r w:rsidRPr="00614C02">
        <w:rPr>
          <w:spacing w:val="1"/>
          <w:sz w:val="24"/>
          <w:szCs w:val="24"/>
        </w:rPr>
        <w:t xml:space="preserve"> </w:t>
      </w:r>
      <w:r w:rsidRPr="00614C02">
        <w:rPr>
          <w:sz w:val="24"/>
          <w:szCs w:val="24"/>
        </w:rPr>
        <w:t>группе</w:t>
      </w:r>
      <w:r w:rsidRPr="00614C02">
        <w:rPr>
          <w:spacing w:val="1"/>
          <w:sz w:val="24"/>
          <w:szCs w:val="24"/>
        </w:rPr>
        <w:t xml:space="preserve"> </w:t>
      </w:r>
      <w:r w:rsidRPr="00614C02">
        <w:rPr>
          <w:sz w:val="24"/>
          <w:szCs w:val="24"/>
        </w:rPr>
        <w:t>и</w:t>
      </w:r>
      <w:r w:rsidRPr="00614C02">
        <w:rPr>
          <w:spacing w:val="1"/>
          <w:sz w:val="24"/>
          <w:szCs w:val="24"/>
        </w:rPr>
        <w:t xml:space="preserve"> </w:t>
      </w:r>
      <w:r w:rsidRPr="00614C02">
        <w:rPr>
          <w:sz w:val="24"/>
          <w:szCs w:val="24"/>
        </w:rPr>
        <w:t>в</w:t>
      </w:r>
      <w:r w:rsidRPr="00614C02">
        <w:rPr>
          <w:spacing w:val="1"/>
          <w:sz w:val="24"/>
          <w:szCs w:val="24"/>
        </w:rPr>
        <w:t xml:space="preserve"> </w:t>
      </w:r>
      <w:r w:rsidRPr="00614C02">
        <w:rPr>
          <w:sz w:val="24"/>
          <w:szCs w:val="24"/>
        </w:rPr>
        <w:t>музыкальном</w:t>
      </w:r>
      <w:r w:rsidRPr="00614C02">
        <w:rPr>
          <w:spacing w:val="1"/>
          <w:sz w:val="24"/>
          <w:szCs w:val="24"/>
        </w:rPr>
        <w:t xml:space="preserve"> </w:t>
      </w:r>
      <w:r w:rsidRPr="00614C02">
        <w:rPr>
          <w:sz w:val="24"/>
          <w:szCs w:val="24"/>
        </w:rPr>
        <w:t>зале</w:t>
      </w:r>
      <w:r w:rsidRPr="00614C02">
        <w:rPr>
          <w:spacing w:val="1"/>
          <w:sz w:val="24"/>
          <w:szCs w:val="24"/>
        </w:rPr>
        <w:t xml:space="preserve"> </w:t>
      </w:r>
      <w:r w:rsidRPr="00614C02">
        <w:rPr>
          <w:sz w:val="24"/>
          <w:szCs w:val="24"/>
        </w:rPr>
        <w:t>имеется</w:t>
      </w:r>
      <w:r w:rsidRPr="00614C02">
        <w:rPr>
          <w:spacing w:val="1"/>
          <w:sz w:val="24"/>
          <w:szCs w:val="24"/>
        </w:rPr>
        <w:t xml:space="preserve"> </w:t>
      </w:r>
      <w:r w:rsidRPr="00614C02">
        <w:rPr>
          <w:sz w:val="24"/>
          <w:szCs w:val="24"/>
        </w:rPr>
        <w:t>инвентарь</w:t>
      </w:r>
      <w:r w:rsidRPr="00614C02">
        <w:rPr>
          <w:spacing w:val="1"/>
          <w:sz w:val="24"/>
          <w:szCs w:val="24"/>
        </w:rPr>
        <w:t xml:space="preserve"> </w:t>
      </w:r>
      <w:r w:rsidRPr="00614C02">
        <w:rPr>
          <w:sz w:val="24"/>
          <w:szCs w:val="24"/>
        </w:rPr>
        <w:t>и</w:t>
      </w:r>
      <w:r w:rsidRPr="00614C02">
        <w:rPr>
          <w:spacing w:val="1"/>
          <w:sz w:val="24"/>
          <w:szCs w:val="24"/>
        </w:rPr>
        <w:t xml:space="preserve"> </w:t>
      </w:r>
      <w:r w:rsidRPr="00614C02">
        <w:rPr>
          <w:sz w:val="24"/>
          <w:szCs w:val="24"/>
        </w:rPr>
        <w:t>оборудование для физической активности детей: гимнастические лестницы, кольца, маты,</w:t>
      </w:r>
      <w:r w:rsidRPr="00614C02">
        <w:rPr>
          <w:spacing w:val="1"/>
          <w:sz w:val="24"/>
          <w:szCs w:val="24"/>
        </w:rPr>
        <w:t xml:space="preserve"> </w:t>
      </w:r>
      <w:r w:rsidRPr="00614C02">
        <w:rPr>
          <w:sz w:val="24"/>
          <w:szCs w:val="24"/>
        </w:rPr>
        <w:t>мячи, скакалки, обручи, флажки, кольцебросы, атрибуты для подвижных игр и другое.</w:t>
      </w:r>
      <w:r w:rsidRPr="00614C02">
        <w:rPr>
          <w:spacing w:val="1"/>
          <w:sz w:val="24"/>
          <w:szCs w:val="24"/>
        </w:rPr>
        <w:t xml:space="preserve"> </w:t>
      </w:r>
      <w:r w:rsidRPr="00614C02">
        <w:rPr>
          <w:sz w:val="24"/>
          <w:szCs w:val="24"/>
        </w:rPr>
        <w:t>Имеются</w:t>
      </w:r>
      <w:r w:rsidRPr="00614C02">
        <w:rPr>
          <w:spacing w:val="1"/>
          <w:sz w:val="24"/>
          <w:szCs w:val="24"/>
        </w:rPr>
        <w:t xml:space="preserve"> </w:t>
      </w:r>
      <w:r w:rsidRPr="00614C02">
        <w:rPr>
          <w:sz w:val="24"/>
          <w:szCs w:val="24"/>
        </w:rPr>
        <w:t>приспособления для закаливания и самомассажа детей: массажеры,</w:t>
      </w:r>
      <w:r w:rsidRPr="00614C02">
        <w:rPr>
          <w:spacing w:val="1"/>
          <w:sz w:val="24"/>
          <w:szCs w:val="24"/>
        </w:rPr>
        <w:t xml:space="preserve"> </w:t>
      </w:r>
      <w:r w:rsidRPr="00614C02">
        <w:rPr>
          <w:sz w:val="24"/>
          <w:szCs w:val="24"/>
        </w:rPr>
        <w:t>массажные</w:t>
      </w:r>
      <w:r w:rsidRPr="00614C02">
        <w:rPr>
          <w:spacing w:val="1"/>
          <w:sz w:val="24"/>
          <w:szCs w:val="24"/>
        </w:rPr>
        <w:t xml:space="preserve"> </w:t>
      </w:r>
      <w:r w:rsidRPr="00614C02">
        <w:rPr>
          <w:sz w:val="24"/>
          <w:szCs w:val="24"/>
        </w:rPr>
        <w:t>коврики</w:t>
      </w:r>
      <w:r w:rsidRPr="00614C02">
        <w:rPr>
          <w:spacing w:val="-1"/>
          <w:sz w:val="24"/>
          <w:szCs w:val="24"/>
        </w:rPr>
        <w:t xml:space="preserve"> </w:t>
      </w:r>
      <w:r w:rsidRPr="00614C02">
        <w:rPr>
          <w:sz w:val="24"/>
          <w:szCs w:val="24"/>
        </w:rPr>
        <w:t>и</w:t>
      </w:r>
      <w:r w:rsidRPr="00614C02">
        <w:rPr>
          <w:spacing w:val="-2"/>
          <w:sz w:val="24"/>
          <w:szCs w:val="24"/>
        </w:rPr>
        <w:t xml:space="preserve"> </w:t>
      </w:r>
      <w:r w:rsidRPr="00614C02">
        <w:rPr>
          <w:sz w:val="24"/>
          <w:szCs w:val="24"/>
        </w:rPr>
        <w:t>прочее.</w:t>
      </w:r>
    </w:p>
    <w:p w:rsidR="00CA2F68" w:rsidRDefault="00CA2F68" w:rsidP="00CA2F68">
      <w:pPr>
        <w:ind w:firstLine="851"/>
        <w:jc w:val="both"/>
        <w:rPr>
          <w:sz w:val="24"/>
          <w:szCs w:val="24"/>
        </w:rPr>
      </w:pPr>
    </w:p>
    <w:p w:rsidR="00CA2F68" w:rsidRPr="007F18C8" w:rsidRDefault="00CA2F68" w:rsidP="00CA2F68">
      <w:pPr>
        <w:spacing w:before="5"/>
        <w:ind w:right="141" w:firstLine="709"/>
        <w:jc w:val="center"/>
        <w:outlineLvl w:val="0"/>
        <w:rPr>
          <w:b/>
          <w:bCs/>
          <w:sz w:val="24"/>
          <w:szCs w:val="24"/>
        </w:rPr>
      </w:pPr>
      <w:bookmarkStart w:id="44" w:name="_Toc150200095"/>
      <w:r w:rsidRPr="007F18C8">
        <w:rPr>
          <w:b/>
          <w:bCs/>
          <w:sz w:val="24"/>
          <w:szCs w:val="24"/>
        </w:rPr>
        <w:t>Обеспеченность</w:t>
      </w:r>
      <w:bookmarkEnd w:id="44"/>
    </w:p>
    <w:p w:rsidR="00CA2F68" w:rsidRPr="007F18C8" w:rsidRDefault="00CA2F68" w:rsidP="00CA2F68">
      <w:pPr>
        <w:ind w:right="141" w:firstLine="709"/>
        <w:jc w:val="center"/>
        <w:rPr>
          <w:b/>
          <w:sz w:val="24"/>
        </w:rPr>
      </w:pPr>
      <w:r w:rsidRPr="007F18C8">
        <w:rPr>
          <w:b/>
          <w:sz w:val="24"/>
        </w:rPr>
        <w:t>методическими</w:t>
      </w:r>
      <w:r w:rsidRPr="007F18C8">
        <w:rPr>
          <w:b/>
          <w:spacing w:val="-3"/>
          <w:sz w:val="24"/>
        </w:rPr>
        <w:t xml:space="preserve"> </w:t>
      </w:r>
      <w:r w:rsidRPr="007F18C8">
        <w:rPr>
          <w:b/>
          <w:sz w:val="24"/>
        </w:rPr>
        <w:t>материалами</w:t>
      </w:r>
      <w:r w:rsidRPr="007F18C8">
        <w:rPr>
          <w:b/>
          <w:spacing w:val="-3"/>
          <w:sz w:val="24"/>
        </w:rPr>
        <w:t xml:space="preserve"> </w:t>
      </w:r>
      <w:r w:rsidRPr="007F18C8">
        <w:rPr>
          <w:b/>
          <w:sz w:val="24"/>
        </w:rPr>
        <w:t>и</w:t>
      </w:r>
      <w:r w:rsidRPr="007F18C8">
        <w:rPr>
          <w:b/>
          <w:spacing w:val="-2"/>
          <w:sz w:val="24"/>
        </w:rPr>
        <w:t xml:space="preserve"> </w:t>
      </w:r>
      <w:r w:rsidRPr="007F18C8">
        <w:rPr>
          <w:b/>
          <w:sz w:val="24"/>
        </w:rPr>
        <w:t>средствами</w:t>
      </w:r>
      <w:r w:rsidRPr="007F18C8">
        <w:rPr>
          <w:b/>
          <w:spacing w:val="-5"/>
          <w:sz w:val="24"/>
        </w:rPr>
        <w:t xml:space="preserve"> </w:t>
      </w:r>
      <w:r w:rsidRPr="007F18C8">
        <w:rPr>
          <w:b/>
          <w:sz w:val="24"/>
        </w:rPr>
        <w:t>обучения</w:t>
      </w:r>
      <w:r w:rsidRPr="007F18C8">
        <w:rPr>
          <w:b/>
          <w:spacing w:val="-3"/>
          <w:sz w:val="24"/>
        </w:rPr>
        <w:t xml:space="preserve"> </w:t>
      </w:r>
      <w:r w:rsidRPr="007F18C8">
        <w:rPr>
          <w:b/>
          <w:sz w:val="24"/>
        </w:rPr>
        <w:t>и</w:t>
      </w:r>
      <w:r w:rsidRPr="007F18C8">
        <w:rPr>
          <w:b/>
          <w:spacing w:val="-3"/>
          <w:sz w:val="24"/>
        </w:rPr>
        <w:t xml:space="preserve"> </w:t>
      </w:r>
      <w:r w:rsidRPr="007F18C8">
        <w:rPr>
          <w:b/>
          <w:sz w:val="24"/>
        </w:rPr>
        <w:t>воспитания</w:t>
      </w:r>
    </w:p>
    <w:p w:rsidR="00CA2F68" w:rsidRDefault="00CA2F68" w:rsidP="00CA2F68">
      <w:pPr>
        <w:ind w:right="141" w:firstLine="709"/>
        <w:rPr>
          <w:b/>
          <w:sz w:val="24"/>
          <w:szCs w:val="24"/>
        </w:rPr>
      </w:pPr>
    </w:p>
    <w:p w:rsidR="00CA2F68" w:rsidRPr="00685AAB" w:rsidRDefault="00CA2F68" w:rsidP="00CA2F68">
      <w:pPr>
        <w:spacing w:before="39"/>
        <w:ind w:left="526" w:right="700"/>
        <w:jc w:val="center"/>
        <w:rPr>
          <w:b/>
        </w:rPr>
      </w:pPr>
      <w:r w:rsidRPr="00685AAB">
        <w:t>ОБРАЗОВАТЕЛЬНАЯ</w:t>
      </w:r>
      <w:r w:rsidRPr="00685AAB">
        <w:rPr>
          <w:spacing w:val="-8"/>
        </w:rPr>
        <w:t xml:space="preserve"> </w:t>
      </w:r>
      <w:r w:rsidRPr="00685AAB">
        <w:t>ОБЛАСТЬ</w:t>
      </w:r>
      <w:r w:rsidRPr="00685AAB">
        <w:rPr>
          <w:spacing w:val="-7"/>
        </w:rPr>
        <w:t xml:space="preserve"> </w:t>
      </w:r>
      <w:r w:rsidRPr="00685AAB">
        <w:rPr>
          <w:b/>
        </w:rPr>
        <w:t>«СОЦИАЛЬНО-КОММУНИКАТИВНАЯ»</w:t>
      </w:r>
    </w:p>
    <w:p w:rsidR="00CA2F68" w:rsidRDefault="00CA2F68" w:rsidP="00CA2F68">
      <w:pPr>
        <w:pStyle w:val="2"/>
        <w:spacing w:before="45"/>
        <w:ind w:left="4165"/>
      </w:pPr>
      <w:bookmarkStart w:id="45" w:name="_Toc150200096"/>
      <w:r>
        <w:t>Методические</w:t>
      </w:r>
      <w:r>
        <w:rPr>
          <w:spacing w:val="-4"/>
        </w:rPr>
        <w:t xml:space="preserve"> </w:t>
      </w:r>
      <w:r>
        <w:t>пособия</w:t>
      </w:r>
      <w:bookmarkEnd w:id="45"/>
    </w:p>
    <w:p w:rsidR="00CA2F68" w:rsidRDefault="00CA2F68" w:rsidP="00172D00">
      <w:pPr>
        <w:pStyle w:val="a8"/>
        <w:numPr>
          <w:ilvl w:val="0"/>
          <w:numId w:val="64"/>
        </w:numPr>
        <w:tabs>
          <w:tab w:val="left" w:pos="824"/>
        </w:tabs>
        <w:spacing w:before="37" w:line="276" w:lineRule="auto"/>
        <w:ind w:right="718" w:firstLine="0"/>
        <w:rPr>
          <w:sz w:val="24"/>
        </w:rPr>
      </w:pPr>
      <w:r>
        <w:rPr>
          <w:sz w:val="24"/>
        </w:rPr>
        <w:t>Абрамова</w:t>
      </w:r>
      <w:r>
        <w:rPr>
          <w:spacing w:val="37"/>
          <w:sz w:val="24"/>
        </w:rPr>
        <w:t xml:space="preserve"> </w:t>
      </w:r>
      <w:r>
        <w:rPr>
          <w:sz w:val="24"/>
        </w:rPr>
        <w:t>Л.В.,</w:t>
      </w:r>
      <w:r>
        <w:rPr>
          <w:spacing w:val="38"/>
          <w:sz w:val="24"/>
        </w:rPr>
        <w:t xml:space="preserve"> </w:t>
      </w:r>
      <w:r>
        <w:rPr>
          <w:sz w:val="24"/>
        </w:rPr>
        <w:t>Слепцова</w:t>
      </w:r>
      <w:r>
        <w:rPr>
          <w:spacing w:val="37"/>
          <w:sz w:val="24"/>
        </w:rPr>
        <w:t xml:space="preserve"> </w:t>
      </w:r>
      <w:r>
        <w:rPr>
          <w:sz w:val="24"/>
        </w:rPr>
        <w:t>И.Ф.</w:t>
      </w:r>
      <w:r>
        <w:rPr>
          <w:spacing w:val="38"/>
          <w:sz w:val="24"/>
        </w:rPr>
        <w:t xml:space="preserve"> </w:t>
      </w:r>
      <w:r>
        <w:rPr>
          <w:sz w:val="24"/>
        </w:rPr>
        <w:t>Социально-коммуникативное</w:t>
      </w:r>
      <w:r>
        <w:rPr>
          <w:spacing w:val="38"/>
          <w:sz w:val="24"/>
        </w:rPr>
        <w:t xml:space="preserve"> </w:t>
      </w:r>
      <w:r>
        <w:rPr>
          <w:sz w:val="24"/>
        </w:rPr>
        <w:t>развитие</w:t>
      </w:r>
      <w:r>
        <w:rPr>
          <w:spacing w:val="38"/>
          <w:sz w:val="24"/>
        </w:rPr>
        <w:t xml:space="preserve"> </w:t>
      </w:r>
      <w:r>
        <w:rPr>
          <w:sz w:val="24"/>
        </w:rPr>
        <w:lastRenderedPageBreak/>
        <w:t>дошкольников.</w:t>
      </w:r>
      <w:r>
        <w:rPr>
          <w:spacing w:val="-57"/>
          <w:sz w:val="24"/>
        </w:rPr>
        <w:t xml:space="preserve"> </w:t>
      </w:r>
      <w:r>
        <w:rPr>
          <w:sz w:val="24"/>
        </w:rPr>
        <w:t>Средняя</w:t>
      </w:r>
      <w:r>
        <w:rPr>
          <w:spacing w:val="-1"/>
          <w:sz w:val="24"/>
        </w:rPr>
        <w:t xml:space="preserve"> </w:t>
      </w:r>
      <w:r>
        <w:rPr>
          <w:sz w:val="24"/>
        </w:rPr>
        <w:t>группа. (4</w:t>
      </w:r>
      <w:r>
        <w:rPr>
          <w:spacing w:val="1"/>
          <w:sz w:val="24"/>
        </w:rPr>
        <w:t xml:space="preserve"> </w:t>
      </w:r>
      <w:r>
        <w:rPr>
          <w:sz w:val="24"/>
        </w:rPr>
        <w:t>– 5</w:t>
      </w:r>
      <w:r>
        <w:rPr>
          <w:spacing w:val="2"/>
          <w:sz w:val="24"/>
        </w:rPr>
        <w:t xml:space="preserve"> </w:t>
      </w:r>
      <w:r>
        <w:rPr>
          <w:sz w:val="24"/>
        </w:rPr>
        <w:t>лет).</w:t>
      </w:r>
    </w:p>
    <w:p w:rsidR="00CA2F68" w:rsidRDefault="00CA2F68" w:rsidP="00172D00">
      <w:pPr>
        <w:pStyle w:val="a8"/>
        <w:numPr>
          <w:ilvl w:val="0"/>
          <w:numId w:val="64"/>
        </w:numPr>
        <w:tabs>
          <w:tab w:val="left" w:pos="824"/>
        </w:tabs>
        <w:spacing w:before="1" w:line="276" w:lineRule="auto"/>
        <w:ind w:right="718" w:firstLine="0"/>
        <w:rPr>
          <w:sz w:val="24"/>
        </w:rPr>
      </w:pPr>
      <w:r>
        <w:rPr>
          <w:sz w:val="24"/>
        </w:rPr>
        <w:t>Абрамова</w:t>
      </w:r>
      <w:r>
        <w:rPr>
          <w:spacing w:val="37"/>
          <w:sz w:val="24"/>
        </w:rPr>
        <w:t xml:space="preserve"> </w:t>
      </w:r>
      <w:r>
        <w:rPr>
          <w:sz w:val="24"/>
        </w:rPr>
        <w:t>Л.В.,</w:t>
      </w:r>
      <w:r>
        <w:rPr>
          <w:spacing w:val="38"/>
          <w:sz w:val="24"/>
        </w:rPr>
        <w:t xml:space="preserve"> </w:t>
      </w:r>
      <w:r>
        <w:rPr>
          <w:sz w:val="24"/>
        </w:rPr>
        <w:t>Слепцова</w:t>
      </w:r>
      <w:r>
        <w:rPr>
          <w:spacing w:val="37"/>
          <w:sz w:val="24"/>
        </w:rPr>
        <w:t xml:space="preserve"> </w:t>
      </w:r>
      <w:r>
        <w:rPr>
          <w:sz w:val="24"/>
        </w:rPr>
        <w:t>И.Ф.</w:t>
      </w:r>
      <w:r>
        <w:rPr>
          <w:spacing w:val="38"/>
          <w:sz w:val="24"/>
        </w:rPr>
        <w:t xml:space="preserve"> </w:t>
      </w:r>
      <w:r>
        <w:rPr>
          <w:sz w:val="24"/>
        </w:rPr>
        <w:t>Социально-коммуникативное</w:t>
      </w:r>
      <w:r>
        <w:rPr>
          <w:spacing w:val="38"/>
          <w:sz w:val="24"/>
        </w:rPr>
        <w:t xml:space="preserve"> </w:t>
      </w:r>
      <w:r>
        <w:rPr>
          <w:sz w:val="24"/>
        </w:rPr>
        <w:t>развитие</w:t>
      </w:r>
      <w:r>
        <w:rPr>
          <w:spacing w:val="38"/>
          <w:sz w:val="24"/>
        </w:rPr>
        <w:t xml:space="preserve"> </w:t>
      </w:r>
      <w:r>
        <w:rPr>
          <w:sz w:val="24"/>
        </w:rPr>
        <w:t>дошкольников.</w:t>
      </w:r>
      <w:r>
        <w:rPr>
          <w:spacing w:val="-57"/>
          <w:sz w:val="24"/>
        </w:rPr>
        <w:t xml:space="preserve"> </w:t>
      </w:r>
      <w:r>
        <w:rPr>
          <w:sz w:val="24"/>
        </w:rPr>
        <w:t>Старшая</w:t>
      </w:r>
      <w:r>
        <w:rPr>
          <w:spacing w:val="-1"/>
          <w:sz w:val="24"/>
        </w:rPr>
        <w:t xml:space="preserve"> </w:t>
      </w:r>
      <w:r>
        <w:rPr>
          <w:sz w:val="24"/>
        </w:rPr>
        <w:t>группа. (5</w:t>
      </w:r>
      <w:r>
        <w:rPr>
          <w:spacing w:val="1"/>
          <w:sz w:val="24"/>
        </w:rPr>
        <w:t xml:space="preserve"> </w:t>
      </w:r>
      <w:r>
        <w:rPr>
          <w:sz w:val="24"/>
        </w:rPr>
        <w:t>– 6</w:t>
      </w:r>
      <w:r>
        <w:rPr>
          <w:spacing w:val="2"/>
          <w:sz w:val="24"/>
        </w:rPr>
        <w:t xml:space="preserve"> </w:t>
      </w:r>
      <w:r>
        <w:rPr>
          <w:sz w:val="24"/>
        </w:rPr>
        <w:t>лет).</w:t>
      </w:r>
    </w:p>
    <w:p w:rsidR="00CA2F68" w:rsidRDefault="00CA2F68" w:rsidP="00172D00">
      <w:pPr>
        <w:pStyle w:val="a8"/>
        <w:numPr>
          <w:ilvl w:val="0"/>
          <w:numId w:val="64"/>
        </w:numPr>
        <w:tabs>
          <w:tab w:val="left" w:pos="824"/>
        </w:tabs>
        <w:spacing w:line="276" w:lineRule="auto"/>
        <w:ind w:right="718" w:firstLine="0"/>
        <w:rPr>
          <w:sz w:val="24"/>
        </w:rPr>
      </w:pPr>
      <w:r>
        <w:rPr>
          <w:sz w:val="24"/>
        </w:rPr>
        <w:t>Абрамова</w:t>
      </w:r>
      <w:r>
        <w:rPr>
          <w:spacing w:val="37"/>
          <w:sz w:val="24"/>
        </w:rPr>
        <w:t xml:space="preserve"> </w:t>
      </w:r>
      <w:r>
        <w:rPr>
          <w:sz w:val="24"/>
        </w:rPr>
        <w:t>Л.В.,</w:t>
      </w:r>
      <w:r>
        <w:rPr>
          <w:spacing w:val="38"/>
          <w:sz w:val="24"/>
        </w:rPr>
        <w:t xml:space="preserve"> </w:t>
      </w:r>
      <w:r>
        <w:rPr>
          <w:sz w:val="24"/>
        </w:rPr>
        <w:t>Слепцова</w:t>
      </w:r>
      <w:r>
        <w:rPr>
          <w:spacing w:val="37"/>
          <w:sz w:val="24"/>
        </w:rPr>
        <w:t xml:space="preserve"> </w:t>
      </w:r>
      <w:r>
        <w:rPr>
          <w:sz w:val="24"/>
        </w:rPr>
        <w:t>И.Ф.</w:t>
      </w:r>
      <w:r>
        <w:rPr>
          <w:spacing w:val="38"/>
          <w:sz w:val="24"/>
        </w:rPr>
        <w:t xml:space="preserve"> </w:t>
      </w:r>
      <w:r>
        <w:rPr>
          <w:sz w:val="24"/>
        </w:rPr>
        <w:t>Социально-коммуникативное</w:t>
      </w:r>
      <w:r>
        <w:rPr>
          <w:spacing w:val="38"/>
          <w:sz w:val="24"/>
        </w:rPr>
        <w:t xml:space="preserve"> </w:t>
      </w:r>
      <w:r>
        <w:rPr>
          <w:sz w:val="24"/>
        </w:rPr>
        <w:t>развитие</w:t>
      </w:r>
      <w:r>
        <w:rPr>
          <w:spacing w:val="38"/>
          <w:sz w:val="24"/>
        </w:rPr>
        <w:t xml:space="preserve"> </w:t>
      </w:r>
      <w:r>
        <w:rPr>
          <w:sz w:val="24"/>
        </w:rPr>
        <w:t>дошкольников.</w:t>
      </w:r>
      <w:r>
        <w:rPr>
          <w:spacing w:val="-57"/>
          <w:sz w:val="24"/>
        </w:rPr>
        <w:t xml:space="preserve"> </w:t>
      </w:r>
      <w:r>
        <w:rPr>
          <w:sz w:val="24"/>
        </w:rPr>
        <w:t>Подготовительная</w:t>
      </w:r>
      <w:r>
        <w:rPr>
          <w:spacing w:val="-1"/>
          <w:sz w:val="24"/>
        </w:rPr>
        <w:t xml:space="preserve"> </w:t>
      </w:r>
      <w:r>
        <w:rPr>
          <w:sz w:val="24"/>
        </w:rPr>
        <w:t>к школе</w:t>
      </w:r>
      <w:r>
        <w:rPr>
          <w:spacing w:val="-1"/>
          <w:sz w:val="24"/>
        </w:rPr>
        <w:t xml:space="preserve"> </w:t>
      </w:r>
      <w:r>
        <w:rPr>
          <w:sz w:val="24"/>
        </w:rPr>
        <w:t>группа. (6</w:t>
      </w:r>
      <w:r>
        <w:rPr>
          <w:spacing w:val="2"/>
          <w:sz w:val="24"/>
        </w:rPr>
        <w:t xml:space="preserve"> </w:t>
      </w:r>
      <w:r>
        <w:rPr>
          <w:sz w:val="24"/>
        </w:rPr>
        <w:t>– 7 лет).</w:t>
      </w:r>
    </w:p>
    <w:p w:rsidR="00CA2F68" w:rsidRDefault="00CA2F68" w:rsidP="00172D00">
      <w:pPr>
        <w:pStyle w:val="a8"/>
        <w:numPr>
          <w:ilvl w:val="0"/>
          <w:numId w:val="64"/>
        </w:numPr>
        <w:tabs>
          <w:tab w:val="left" w:pos="824"/>
        </w:tabs>
        <w:spacing w:line="278" w:lineRule="auto"/>
        <w:ind w:right="725" w:firstLine="0"/>
        <w:rPr>
          <w:sz w:val="24"/>
        </w:rPr>
      </w:pPr>
      <w:r>
        <w:rPr>
          <w:sz w:val="24"/>
        </w:rPr>
        <w:t>Губанова</w:t>
      </w:r>
      <w:r>
        <w:rPr>
          <w:spacing w:val="45"/>
          <w:sz w:val="24"/>
        </w:rPr>
        <w:t xml:space="preserve"> </w:t>
      </w:r>
      <w:r>
        <w:rPr>
          <w:sz w:val="24"/>
        </w:rPr>
        <w:t>Н.</w:t>
      </w:r>
      <w:r>
        <w:rPr>
          <w:spacing w:val="46"/>
          <w:sz w:val="24"/>
        </w:rPr>
        <w:t xml:space="preserve"> </w:t>
      </w:r>
      <w:r>
        <w:rPr>
          <w:sz w:val="24"/>
        </w:rPr>
        <w:t>Ф.</w:t>
      </w:r>
      <w:r>
        <w:rPr>
          <w:spacing w:val="47"/>
          <w:sz w:val="24"/>
        </w:rPr>
        <w:t xml:space="preserve"> </w:t>
      </w:r>
      <w:r>
        <w:rPr>
          <w:sz w:val="24"/>
        </w:rPr>
        <w:t>Игровая</w:t>
      </w:r>
      <w:r>
        <w:rPr>
          <w:spacing w:val="48"/>
          <w:sz w:val="24"/>
        </w:rPr>
        <w:t xml:space="preserve"> </w:t>
      </w:r>
      <w:r>
        <w:rPr>
          <w:sz w:val="24"/>
        </w:rPr>
        <w:t>деятельность</w:t>
      </w:r>
      <w:r>
        <w:rPr>
          <w:spacing w:val="47"/>
          <w:sz w:val="24"/>
        </w:rPr>
        <w:t xml:space="preserve"> </w:t>
      </w:r>
      <w:r>
        <w:rPr>
          <w:sz w:val="24"/>
        </w:rPr>
        <w:t>в</w:t>
      </w:r>
      <w:r>
        <w:rPr>
          <w:spacing w:val="46"/>
          <w:sz w:val="24"/>
        </w:rPr>
        <w:t xml:space="preserve"> </w:t>
      </w:r>
      <w:r>
        <w:rPr>
          <w:sz w:val="24"/>
        </w:rPr>
        <w:t>детском</w:t>
      </w:r>
      <w:r>
        <w:rPr>
          <w:spacing w:val="46"/>
          <w:sz w:val="24"/>
        </w:rPr>
        <w:t xml:space="preserve"> </w:t>
      </w:r>
      <w:r>
        <w:rPr>
          <w:sz w:val="24"/>
        </w:rPr>
        <w:t>саду.</w:t>
      </w:r>
      <w:r>
        <w:rPr>
          <w:spacing w:val="50"/>
          <w:sz w:val="24"/>
        </w:rPr>
        <w:t xml:space="preserve"> </w:t>
      </w:r>
      <w:r>
        <w:rPr>
          <w:sz w:val="24"/>
        </w:rPr>
        <w:t>Вторая</w:t>
      </w:r>
      <w:r>
        <w:rPr>
          <w:spacing w:val="47"/>
          <w:sz w:val="24"/>
        </w:rPr>
        <w:t xml:space="preserve"> </w:t>
      </w:r>
      <w:r>
        <w:rPr>
          <w:sz w:val="24"/>
        </w:rPr>
        <w:t>группа</w:t>
      </w:r>
      <w:r>
        <w:rPr>
          <w:spacing w:val="46"/>
          <w:sz w:val="24"/>
        </w:rPr>
        <w:t xml:space="preserve"> </w:t>
      </w:r>
      <w:r>
        <w:rPr>
          <w:sz w:val="24"/>
        </w:rPr>
        <w:t>раннего</w:t>
      </w:r>
      <w:r>
        <w:rPr>
          <w:spacing w:val="47"/>
          <w:sz w:val="24"/>
        </w:rPr>
        <w:t xml:space="preserve"> </w:t>
      </w:r>
      <w:r>
        <w:rPr>
          <w:sz w:val="24"/>
        </w:rPr>
        <w:t>возраста,</w:t>
      </w:r>
      <w:r>
        <w:rPr>
          <w:spacing w:val="-57"/>
          <w:sz w:val="24"/>
        </w:rPr>
        <w:t xml:space="preserve"> </w:t>
      </w:r>
      <w:r>
        <w:rPr>
          <w:sz w:val="24"/>
        </w:rPr>
        <w:t>Мозаика-синтез,</w:t>
      </w:r>
      <w:r>
        <w:rPr>
          <w:spacing w:val="-1"/>
          <w:sz w:val="24"/>
        </w:rPr>
        <w:t xml:space="preserve"> </w:t>
      </w:r>
      <w:r>
        <w:rPr>
          <w:sz w:val="24"/>
        </w:rPr>
        <w:t>2019.</w:t>
      </w:r>
    </w:p>
    <w:p w:rsidR="00CA2F68" w:rsidRDefault="00CA2F68" w:rsidP="00172D00">
      <w:pPr>
        <w:pStyle w:val="a8"/>
        <w:numPr>
          <w:ilvl w:val="0"/>
          <w:numId w:val="64"/>
        </w:numPr>
        <w:tabs>
          <w:tab w:val="left" w:pos="824"/>
        </w:tabs>
        <w:spacing w:line="272" w:lineRule="exact"/>
        <w:ind w:left="823"/>
        <w:rPr>
          <w:sz w:val="24"/>
        </w:rPr>
      </w:pPr>
      <w:r>
        <w:rPr>
          <w:sz w:val="24"/>
        </w:rPr>
        <w:t>Губанова</w:t>
      </w:r>
      <w:r>
        <w:rPr>
          <w:spacing w:val="-4"/>
          <w:sz w:val="24"/>
        </w:rPr>
        <w:t xml:space="preserve"> </w:t>
      </w:r>
      <w:r>
        <w:rPr>
          <w:sz w:val="24"/>
        </w:rPr>
        <w:t>Н.</w:t>
      </w:r>
      <w:r>
        <w:rPr>
          <w:spacing w:val="-3"/>
          <w:sz w:val="24"/>
        </w:rPr>
        <w:t xml:space="preserve"> </w:t>
      </w:r>
      <w:r>
        <w:rPr>
          <w:sz w:val="24"/>
        </w:rPr>
        <w:t>Ф. Игровая</w:t>
      </w:r>
      <w:r>
        <w:rPr>
          <w:spacing w:val="-2"/>
          <w:sz w:val="24"/>
        </w:rPr>
        <w:t xml:space="preserve"> </w:t>
      </w:r>
      <w:r>
        <w:rPr>
          <w:sz w:val="24"/>
        </w:rPr>
        <w:t>деятельность</w:t>
      </w:r>
      <w:r>
        <w:rPr>
          <w:spacing w:val="-2"/>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6"/>
          <w:sz w:val="24"/>
        </w:rPr>
        <w:t xml:space="preserve"> </w:t>
      </w:r>
      <w:r>
        <w:rPr>
          <w:sz w:val="24"/>
        </w:rPr>
        <w:t>(2-7</w:t>
      </w:r>
      <w:r>
        <w:rPr>
          <w:spacing w:val="-2"/>
          <w:sz w:val="24"/>
        </w:rPr>
        <w:t xml:space="preserve"> </w:t>
      </w:r>
      <w:r>
        <w:rPr>
          <w:sz w:val="24"/>
        </w:rPr>
        <w:t>лет).</w:t>
      </w:r>
      <w:r>
        <w:rPr>
          <w:spacing w:val="-2"/>
          <w:sz w:val="24"/>
        </w:rPr>
        <w:t xml:space="preserve"> </w:t>
      </w:r>
      <w:r>
        <w:rPr>
          <w:sz w:val="24"/>
        </w:rPr>
        <w:t>Мозаика-синтез,</w:t>
      </w:r>
      <w:r>
        <w:rPr>
          <w:spacing w:val="-1"/>
          <w:sz w:val="24"/>
        </w:rPr>
        <w:t xml:space="preserve"> </w:t>
      </w:r>
      <w:r>
        <w:rPr>
          <w:sz w:val="24"/>
        </w:rPr>
        <w:t>2015.</w:t>
      </w:r>
    </w:p>
    <w:p w:rsidR="00CA2F68" w:rsidRDefault="00CA2F68" w:rsidP="00172D00">
      <w:pPr>
        <w:pStyle w:val="a8"/>
        <w:numPr>
          <w:ilvl w:val="0"/>
          <w:numId w:val="64"/>
        </w:numPr>
        <w:tabs>
          <w:tab w:val="left" w:pos="824"/>
        </w:tabs>
        <w:spacing w:before="40" w:line="276" w:lineRule="auto"/>
        <w:ind w:right="714" w:firstLine="0"/>
        <w:rPr>
          <w:sz w:val="24"/>
        </w:rPr>
      </w:pPr>
      <w:r>
        <w:rPr>
          <w:sz w:val="24"/>
        </w:rPr>
        <w:t>Дыбина</w:t>
      </w:r>
      <w:r>
        <w:rPr>
          <w:spacing w:val="27"/>
          <w:sz w:val="24"/>
        </w:rPr>
        <w:t xml:space="preserve"> </w:t>
      </w:r>
      <w:r>
        <w:rPr>
          <w:sz w:val="24"/>
        </w:rPr>
        <w:t>О.</w:t>
      </w:r>
      <w:r>
        <w:rPr>
          <w:spacing w:val="27"/>
          <w:sz w:val="24"/>
        </w:rPr>
        <w:t xml:space="preserve"> </w:t>
      </w:r>
      <w:r>
        <w:rPr>
          <w:sz w:val="24"/>
        </w:rPr>
        <w:t>В.</w:t>
      </w:r>
      <w:r>
        <w:rPr>
          <w:spacing w:val="33"/>
          <w:sz w:val="24"/>
        </w:rPr>
        <w:t xml:space="preserve"> </w:t>
      </w:r>
      <w:r>
        <w:rPr>
          <w:sz w:val="24"/>
        </w:rPr>
        <w:t>«Рукотворный</w:t>
      </w:r>
      <w:r>
        <w:rPr>
          <w:spacing w:val="28"/>
          <w:sz w:val="24"/>
        </w:rPr>
        <w:t xml:space="preserve"> </w:t>
      </w:r>
      <w:r>
        <w:rPr>
          <w:sz w:val="24"/>
        </w:rPr>
        <w:t>мир.</w:t>
      </w:r>
      <w:r>
        <w:rPr>
          <w:spacing w:val="25"/>
          <w:sz w:val="24"/>
        </w:rPr>
        <w:t xml:space="preserve"> </w:t>
      </w:r>
      <w:r>
        <w:rPr>
          <w:sz w:val="24"/>
        </w:rPr>
        <w:t>Сценарии</w:t>
      </w:r>
      <w:r>
        <w:rPr>
          <w:spacing w:val="27"/>
          <w:sz w:val="24"/>
        </w:rPr>
        <w:t xml:space="preserve"> </w:t>
      </w:r>
      <w:r>
        <w:rPr>
          <w:sz w:val="24"/>
        </w:rPr>
        <w:t>игр-занятий</w:t>
      </w:r>
      <w:r>
        <w:rPr>
          <w:spacing w:val="28"/>
          <w:sz w:val="24"/>
        </w:rPr>
        <w:t xml:space="preserve"> </w:t>
      </w:r>
      <w:r>
        <w:rPr>
          <w:sz w:val="24"/>
        </w:rPr>
        <w:t>для</w:t>
      </w:r>
      <w:r>
        <w:rPr>
          <w:spacing w:val="29"/>
          <w:sz w:val="24"/>
        </w:rPr>
        <w:t xml:space="preserve"> </w:t>
      </w:r>
      <w:r>
        <w:rPr>
          <w:sz w:val="24"/>
        </w:rPr>
        <w:t>дошкольников.</w:t>
      </w:r>
      <w:r>
        <w:rPr>
          <w:spacing w:val="30"/>
          <w:sz w:val="24"/>
        </w:rPr>
        <w:t xml:space="preserve"> </w:t>
      </w:r>
      <w:r>
        <w:rPr>
          <w:sz w:val="24"/>
        </w:rPr>
        <w:t>–</w:t>
      </w:r>
      <w:r>
        <w:rPr>
          <w:spacing w:val="28"/>
          <w:sz w:val="24"/>
        </w:rPr>
        <w:t xml:space="preserve"> </w:t>
      </w:r>
      <w:r>
        <w:rPr>
          <w:sz w:val="24"/>
        </w:rPr>
        <w:t>М:</w:t>
      </w:r>
      <w:r>
        <w:rPr>
          <w:spacing w:val="29"/>
          <w:sz w:val="24"/>
        </w:rPr>
        <w:t xml:space="preserve"> </w:t>
      </w:r>
      <w:r>
        <w:rPr>
          <w:sz w:val="24"/>
        </w:rPr>
        <w:t>Сфера,</w:t>
      </w:r>
      <w:r>
        <w:rPr>
          <w:spacing w:val="-57"/>
          <w:sz w:val="24"/>
        </w:rPr>
        <w:t xml:space="preserve"> </w:t>
      </w:r>
      <w:r>
        <w:rPr>
          <w:sz w:val="24"/>
        </w:rPr>
        <w:t>2001.</w:t>
      </w:r>
    </w:p>
    <w:p w:rsidR="00CA2F68" w:rsidRDefault="00CA2F68" w:rsidP="00172D00">
      <w:pPr>
        <w:pStyle w:val="a8"/>
        <w:numPr>
          <w:ilvl w:val="0"/>
          <w:numId w:val="64"/>
        </w:numPr>
        <w:tabs>
          <w:tab w:val="left" w:pos="824"/>
        </w:tabs>
        <w:spacing w:line="278" w:lineRule="auto"/>
        <w:ind w:right="719" w:firstLine="0"/>
        <w:rPr>
          <w:sz w:val="24"/>
        </w:rPr>
      </w:pPr>
      <w:r>
        <w:rPr>
          <w:sz w:val="24"/>
        </w:rPr>
        <w:t>Дыбина</w:t>
      </w:r>
      <w:r>
        <w:rPr>
          <w:spacing w:val="20"/>
          <w:sz w:val="24"/>
        </w:rPr>
        <w:t xml:space="preserve"> </w:t>
      </w:r>
      <w:r>
        <w:rPr>
          <w:sz w:val="24"/>
        </w:rPr>
        <w:t>О.</w:t>
      </w:r>
      <w:r>
        <w:rPr>
          <w:spacing w:val="21"/>
          <w:sz w:val="24"/>
        </w:rPr>
        <w:t xml:space="preserve"> </w:t>
      </w:r>
      <w:r>
        <w:rPr>
          <w:sz w:val="24"/>
        </w:rPr>
        <w:t>В.</w:t>
      </w:r>
      <w:r>
        <w:rPr>
          <w:spacing w:val="27"/>
          <w:sz w:val="24"/>
        </w:rPr>
        <w:t xml:space="preserve"> </w:t>
      </w:r>
      <w:r>
        <w:rPr>
          <w:sz w:val="24"/>
        </w:rPr>
        <w:t>«Что</w:t>
      </w:r>
      <w:r>
        <w:rPr>
          <w:spacing w:val="21"/>
          <w:sz w:val="24"/>
        </w:rPr>
        <w:t xml:space="preserve"> </w:t>
      </w:r>
      <w:r>
        <w:rPr>
          <w:sz w:val="24"/>
        </w:rPr>
        <w:t>было</w:t>
      </w:r>
      <w:r>
        <w:rPr>
          <w:spacing w:val="21"/>
          <w:sz w:val="24"/>
        </w:rPr>
        <w:t xml:space="preserve"> </w:t>
      </w:r>
      <w:r>
        <w:rPr>
          <w:sz w:val="24"/>
        </w:rPr>
        <w:t>до…</w:t>
      </w:r>
      <w:r>
        <w:rPr>
          <w:spacing w:val="23"/>
          <w:sz w:val="24"/>
        </w:rPr>
        <w:t xml:space="preserve"> </w:t>
      </w:r>
      <w:r>
        <w:rPr>
          <w:sz w:val="24"/>
        </w:rPr>
        <w:t>Игры-путешествия</w:t>
      </w:r>
      <w:r>
        <w:rPr>
          <w:spacing w:val="21"/>
          <w:sz w:val="24"/>
        </w:rPr>
        <w:t xml:space="preserve"> </w:t>
      </w:r>
      <w:r>
        <w:rPr>
          <w:sz w:val="24"/>
        </w:rPr>
        <w:t>в</w:t>
      </w:r>
      <w:r>
        <w:rPr>
          <w:spacing w:val="21"/>
          <w:sz w:val="24"/>
        </w:rPr>
        <w:t xml:space="preserve"> </w:t>
      </w:r>
      <w:r>
        <w:rPr>
          <w:sz w:val="24"/>
        </w:rPr>
        <w:t>прошлое</w:t>
      </w:r>
      <w:r>
        <w:rPr>
          <w:spacing w:val="22"/>
          <w:sz w:val="24"/>
        </w:rPr>
        <w:t xml:space="preserve"> </w:t>
      </w:r>
      <w:r>
        <w:rPr>
          <w:sz w:val="24"/>
        </w:rPr>
        <w:t>предметов»</w:t>
      </w:r>
      <w:r>
        <w:rPr>
          <w:spacing w:val="21"/>
          <w:sz w:val="24"/>
        </w:rPr>
        <w:t xml:space="preserve"> </w:t>
      </w:r>
      <w:r>
        <w:rPr>
          <w:sz w:val="24"/>
        </w:rPr>
        <w:t>-</w:t>
      </w:r>
      <w:r>
        <w:rPr>
          <w:spacing w:val="21"/>
          <w:sz w:val="24"/>
        </w:rPr>
        <w:t xml:space="preserve"> </w:t>
      </w:r>
      <w:r>
        <w:rPr>
          <w:sz w:val="24"/>
        </w:rPr>
        <w:t>М.:</w:t>
      </w:r>
      <w:r>
        <w:rPr>
          <w:spacing w:val="23"/>
          <w:sz w:val="24"/>
        </w:rPr>
        <w:t xml:space="preserve"> </w:t>
      </w:r>
      <w:r>
        <w:rPr>
          <w:sz w:val="24"/>
        </w:rPr>
        <w:t>ТЦ</w:t>
      </w:r>
      <w:r>
        <w:rPr>
          <w:spacing w:val="21"/>
          <w:sz w:val="24"/>
        </w:rPr>
        <w:t xml:space="preserve"> </w:t>
      </w:r>
      <w:r>
        <w:rPr>
          <w:sz w:val="24"/>
        </w:rPr>
        <w:t>Сфера,</w:t>
      </w:r>
      <w:r>
        <w:rPr>
          <w:spacing w:val="-57"/>
          <w:sz w:val="24"/>
        </w:rPr>
        <w:t xml:space="preserve"> </w:t>
      </w:r>
      <w:r>
        <w:rPr>
          <w:sz w:val="24"/>
        </w:rPr>
        <w:t>2004.</w:t>
      </w:r>
    </w:p>
    <w:p w:rsidR="00CA2F68" w:rsidRDefault="00CA2F68" w:rsidP="00172D00">
      <w:pPr>
        <w:pStyle w:val="a8"/>
        <w:numPr>
          <w:ilvl w:val="0"/>
          <w:numId w:val="64"/>
        </w:numPr>
        <w:tabs>
          <w:tab w:val="left" w:pos="968"/>
        </w:tabs>
        <w:spacing w:line="272" w:lineRule="exact"/>
        <w:ind w:left="967" w:hanging="428"/>
        <w:rPr>
          <w:sz w:val="24"/>
        </w:rPr>
      </w:pPr>
      <w:r>
        <w:rPr>
          <w:sz w:val="24"/>
        </w:rPr>
        <w:t>Куцакова</w:t>
      </w:r>
      <w:r>
        <w:rPr>
          <w:spacing w:val="-4"/>
          <w:sz w:val="24"/>
        </w:rPr>
        <w:t xml:space="preserve"> </w:t>
      </w:r>
      <w:r>
        <w:rPr>
          <w:sz w:val="24"/>
        </w:rPr>
        <w:t>Л.В.</w:t>
      </w:r>
      <w:r>
        <w:rPr>
          <w:spacing w:val="58"/>
          <w:sz w:val="24"/>
        </w:rPr>
        <w:t xml:space="preserve"> </w:t>
      </w:r>
      <w:r>
        <w:rPr>
          <w:sz w:val="24"/>
        </w:rPr>
        <w:t>Трудовое</w:t>
      </w:r>
      <w:r>
        <w:rPr>
          <w:spacing w:val="-2"/>
          <w:sz w:val="24"/>
        </w:rPr>
        <w:t xml:space="preserve"> </w:t>
      </w:r>
      <w:r>
        <w:rPr>
          <w:sz w:val="24"/>
        </w:rPr>
        <w:t>воспитание</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Для</w:t>
      </w:r>
      <w:r>
        <w:rPr>
          <w:spacing w:val="-2"/>
          <w:sz w:val="24"/>
        </w:rPr>
        <w:t xml:space="preserve"> </w:t>
      </w:r>
      <w:r>
        <w:rPr>
          <w:sz w:val="24"/>
        </w:rPr>
        <w:t>занятий</w:t>
      </w:r>
      <w:r>
        <w:rPr>
          <w:spacing w:val="-1"/>
          <w:sz w:val="24"/>
        </w:rPr>
        <w:t xml:space="preserve"> </w:t>
      </w:r>
      <w:r>
        <w:rPr>
          <w:sz w:val="24"/>
        </w:rPr>
        <w:t>с</w:t>
      </w:r>
      <w:r>
        <w:rPr>
          <w:spacing w:val="-2"/>
          <w:sz w:val="24"/>
        </w:rPr>
        <w:t xml:space="preserve"> </w:t>
      </w:r>
      <w:r>
        <w:rPr>
          <w:sz w:val="24"/>
        </w:rPr>
        <w:t>детьми</w:t>
      </w:r>
      <w:r>
        <w:rPr>
          <w:spacing w:val="-2"/>
          <w:sz w:val="24"/>
        </w:rPr>
        <w:t xml:space="preserve"> </w:t>
      </w:r>
      <w:r>
        <w:rPr>
          <w:sz w:val="24"/>
        </w:rPr>
        <w:t>3–7</w:t>
      </w:r>
      <w:r>
        <w:rPr>
          <w:spacing w:val="-1"/>
          <w:sz w:val="24"/>
        </w:rPr>
        <w:t xml:space="preserve"> </w:t>
      </w:r>
      <w:r>
        <w:rPr>
          <w:sz w:val="24"/>
        </w:rPr>
        <w:t>лет.</w:t>
      </w:r>
    </w:p>
    <w:p w:rsidR="00CA2F68" w:rsidRDefault="00CA2F68" w:rsidP="00172D00">
      <w:pPr>
        <w:pStyle w:val="a8"/>
        <w:numPr>
          <w:ilvl w:val="0"/>
          <w:numId w:val="64"/>
        </w:numPr>
        <w:tabs>
          <w:tab w:val="left" w:pos="968"/>
        </w:tabs>
        <w:spacing w:before="40"/>
        <w:ind w:left="967" w:hanging="428"/>
        <w:rPr>
          <w:sz w:val="24"/>
        </w:rPr>
      </w:pPr>
      <w:r>
        <w:rPr>
          <w:sz w:val="24"/>
        </w:rPr>
        <w:t>Петрова</w:t>
      </w:r>
      <w:r>
        <w:rPr>
          <w:spacing w:val="-2"/>
          <w:sz w:val="24"/>
        </w:rPr>
        <w:t xml:space="preserve"> </w:t>
      </w:r>
      <w:r>
        <w:rPr>
          <w:sz w:val="24"/>
        </w:rPr>
        <w:t>В.И.,</w:t>
      </w:r>
      <w:r>
        <w:rPr>
          <w:spacing w:val="-1"/>
          <w:sz w:val="24"/>
        </w:rPr>
        <w:t xml:space="preserve"> </w:t>
      </w:r>
      <w:r>
        <w:rPr>
          <w:sz w:val="24"/>
        </w:rPr>
        <w:t>Стульник</w:t>
      </w:r>
      <w:r>
        <w:rPr>
          <w:spacing w:val="-2"/>
          <w:sz w:val="24"/>
        </w:rPr>
        <w:t xml:space="preserve"> </w:t>
      </w:r>
      <w:r>
        <w:rPr>
          <w:sz w:val="24"/>
        </w:rPr>
        <w:t>Т.Д.</w:t>
      </w:r>
      <w:r>
        <w:rPr>
          <w:spacing w:val="-1"/>
          <w:sz w:val="24"/>
        </w:rPr>
        <w:t xml:space="preserve"> </w:t>
      </w:r>
      <w:r>
        <w:rPr>
          <w:sz w:val="24"/>
        </w:rPr>
        <w:t>Этические</w:t>
      </w:r>
      <w:r>
        <w:rPr>
          <w:spacing w:val="-2"/>
          <w:sz w:val="24"/>
        </w:rPr>
        <w:t xml:space="preserve"> </w:t>
      </w:r>
      <w:r>
        <w:rPr>
          <w:sz w:val="24"/>
        </w:rPr>
        <w:t>беседы</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4-7</w:t>
      </w:r>
      <w:r>
        <w:rPr>
          <w:spacing w:val="-2"/>
          <w:sz w:val="24"/>
        </w:rPr>
        <w:t xml:space="preserve"> </w:t>
      </w:r>
      <w:r>
        <w:rPr>
          <w:sz w:val="24"/>
        </w:rPr>
        <w:t>лет.</w:t>
      </w:r>
    </w:p>
    <w:p w:rsidR="00CA2F68" w:rsidRDefault="00CA2F68" w:rsidP="00172D00">
      <w:pPr>
        <w:pStyle w:val="a8"/>
        <w:numPr>
          <w:ilvl w:val="0"/>
          <w:numId w:val="64"/>
        </w:numPr>
        <w:tabs>
          <w:tab w:val="left" w:pos="968"/>
        </w:tabs>
        <w:spacing w:before="41"/>
        <w:ind w:left="967" w:hanging="428"/>
        <w:rPr>
          <w:sz w:val="24"/>
        </w:rPr>
      </w:pPr>
      <w:r>
        <w:rPr>
          <w:sz w:val="24"/>
        </w:rPr>
        <w:t>Потапова</w:t>
      </w:r>
      <w:r>
        <w:rPr>
          <w:spacing w:val="-4"/>
          <w:sz w:val="24"/>
        </w:rPr>
        <w:t xml:space="preserve"> </w:t>
      </w:r>
      <w:r>
        <w:rPr>
          <w:sz w:val="24"/>
        </w:rPr>
        <w:t>Т.</w:t>
      </w:r>
      <w:r>
        <w:rPr>
          <w:spacing w:val="-2"/>
          <w:sz w:val="24"/>
        </w:rPr>
        <w:t xml:space="preserve"> </w:t>
      </w:r>
      <w:r>
        <w:rPr>
          <w:sz w:val="24"/>
        </w:rPr>
        <w:t>В.</w:t>
      </w:r>
      <w:r>
        <w:rPr>
          <w:spacing w:val="2"/>
          <w:sz w:val="24"/>
        </w:rPr>
        <w:t xml:space="preserve"> </w:t>
      </w:r>
      <w:r>
        <w:rPr>
          <w:sz w:val="24"/>
        </w:rPr>
        <w:t>«Беседы</w:t>
      </w:r>
      <w:r>
        <w:rPr>
          <w:spacing w:val="-1"/>
          <w:sz w:val="24"/>
        </w:rPr>
        <w:t xml:space="preserve"> </w:t>
      </w:r>
      <w:r>
        <w:rPr>
          <w:sz w:val="24"/>
        </w:rPr>
        <w:t>с</w:t>
      </w:r>
      <w:r>
        <w:rPr>
          <w:spacing w:val="-2"/>
          <w:sz w:val="24"/>
        </w:rPr>
        <w:t xml:space="preserve"> </w:t>
      </w:r>
      <w:r>
        <w:rPr>
          <w:sz w:val="24"/>
        </w:rPr>
        <w:t>дошкольниками</w:t>
      </w:r>
      <w:r>
        <w:rPr>
          <w:spacing w:val="-2"/>
          <w:sz w:val="24"/>
        </w:rPr>
        <w:t xml:space="preserve"> </w:t>
      </w:r>
      <w:r>
        <w:rPr>
          <w:sz w:val="24"/>
        </w:rPr>
        <w:t>о</w:t>
      </w:r>
      <w:r>
        <w:rPr>
          <w:spacing w:val="-2"/>
          <w:sz w:val="24"/>
        </w:rPr>
        <w:t xml:space="preserve"> </w:t>
      </w:r>
      <w:r>
        <w:rPr>
          <w:sz w:val="24"/>
        </w:rPr>
        <w:t>профессиях»-</w:t>
      </w:r>
      <w:r>
        <w:rPr>
          <w:spacing w:val="-1"/>
          <w:sz w:val="24"/>
        </w:rPr>
        <w:t xml:space="preserve"> </w:t>
      </w:r>
      <w:r>
        <w:rPr>
          <w:sz w:val="24"/>
        </w:rPr>
        <w:t>М.:</w:t>
      </w:r>
      <w:r>
        <w:rPr>
          <w:spacing w:val="-2"/>
          <w:sz w:val="24"/>
        </w:rPr>
        <w:t xml:space="preserve"> </w:t>
      </w:r>
      <w:r>
        <w:rPr>
          <w:sz w:val="24"/>
        </w:rPr>
        <w:t>ТЦ</w:t>
      </w:r>
      <w:r>
        <w:rPr>
          <w:spacing w:val="-1"/>
          <w:sz w:val="24"/>
        </w:rPr>
        <w:t xml:space="preserve"> </w:t>
      </w:r>
      <w:r>
        <w:rPr>
          <w:sz w:val="24"/>
        </w:rPr>
        <w:t>Сфера,</w:t>
      </w:r>
      <w:r>
        <w:rPr>
          <w:spacing w:val="-2"/>
          <w:sz w:val="24"/>
        </w:rPr>
        <w:t xml:space="preserve"> </w:t>
      </w:r>
      <w:r>
        <w:rPr>
          <w:sz w:val="24"/>
        </w:rPr>
        <w:t>2003</w:t>
      </w:r>
    </w:p>
    <w:p w:rsidR="00CA2F68" w:rsidRDefault="00CA2F68" w:rsidP="00172D00">
      <w:pPr>
        <w:pStyle w:val="a8"/>
        <w:numPr>
          <w:ilvl w:val="0"/>
          <w:numId w:val="64"/>
        </w:numPr>
        <w:tabs>
          <w:tab w:val="left" w:pos="968"/>
        </w:tabs>
        <w:spacing w:before="71"/>
        <w:ind w:left="967" w:hanging="428"/>
        <w:rPr>
          <w:sz w:val="24"/>
        </w:rPr>
      </w:pPr>
      <w:r>
        <w:rPr>
          <w:sz w:val="24"/>
        </w:rPr>
        <w:t>Смирнова</w:t>
      </w:r>
      <w:r>
        <w:rPr>
          <w:spacing w:val="-5"/>
          <w:sz w:val="24"/>
        </w:rPr>
        <w:t xml:space="preserve"> </w:t>
      </w:r>
      <w:r>
        <w:rPr>
          <w:sz w:val="24"/>
        </w:rPr>
        <w:t>Е.О.</w:t>
      </w:r>
      <w:r>
        <w:rPr>
          <w:spacing w:val="-2"/>
          <w:sz w:val="24"/>
        </w:rPr>
        <w:t xml:space="preserve"> </w:t>
      </w:r>
      <w:r>
        <w:rPr>
          <w:sz w:val="24"/>
        </w:rPr>
        <w:t>Общение</w:t>
      </w:r>
      <w:r>
        <w:rPr>
          <w:spacing w:val="-3"/>
          <w:sz w:val="24"/>
        </w:rPr>
        <w:t xml:space="preserve"> </w:t>
      </w:r>
      <w:r>
        <w:rPr>
          <w:sz w:val="24"/>
        </w:rPr>
        <w:t>дошкольников</w:t>
      </w:r>
      <w:r>
        <w:rPr>
          <w:spacing w:val="-2"/>
          <w:sz w:val="24"/>
        </w:rPr>
        <w:t xml:space="preserve"> </w:t>
      </w:r>
      <w:r>
        <w:rPr>
          <w:sz w:val="24"/>
        </w:rPr>
        <w:t>с</w:t>
      </w:r>
      <w:r>
        <w:rPr>
          <w:spacing w:val="-4"/>
          <w:sz w:val="24"/>
        </w:rPr>
        <w:t xml:space="preserve"> </w:t>
      </w:r>
      <w:r>
        <w:rPr>
          <w:sz w:val="24"/>
        </w:rPr>
        <w:t>взрослыми</w:t>
      </w:r>
      <w:r>
        <w:rPr>
          <w:spacing w:val="-2"/>
          <w:sz w:val="24"/>
        </w:rPr>
        <w:t xml:space="preserve"> </w:t>
      </w:r>
      <w:r>
        <w:rPr>
          <w:sz w:val="24"/>
        </w:rPr>
        <w:t>и</w:t>
      </w:r>
      <w:r>
        <w:rPr>
          <w:spacing w:val="-3"/>
          <w:sz w:val="24"/>
        </w:rPr>
        <w:t xml:space="preserve"> </w:t>
      </w:r>
      <w:r>
        <w:rPr>
          <w:sz w:val="24"/>
        </w:rPr>
        <w:t>сверстниками.</w:t>
      </w:r>
    </w:p>
    <w:p w:rsidR="00CA2F68" w:rsidRPr="007B63DF" w:rsidRDefault="00CA2F68" w:rsidP="00CA2F68">
      <w:pPr>
        <w:pStyle w:val="a8"/>
        <w:rPr>
          <w:sz w:val="24"/>
        </w:rPr>
      </w:pPr>
    </w:p>
    <w:p w:rsidR="00CA2F68" w:rsidRPr="0069597F" w:rsidRDefault="00CA2F68" w:rsidP="00CA2F68">
      <w:pPr>
        <w:tabs>
          <w:tab w:val="left" w:pos="968"/>
        </w:tabs>
        <w:spacing w:before="71"/>
      </w:pPr>
    </w:p>
    <w:p w:rsidR="00CA2F68" w:rsidRPr="0069597F" w:rsidRDefault="00CA2F68" w:rsidP="00CA2F68">
      <w:pPr>
        <w:ind w:left="1192" w:right="1370"/>
        <w:jc w:val="center"/>
        <w:rPr>
          <w:b/>
        </w:rPr>
      </w:pPr>
      <w:r w:rsidRPr="0069597F">
        <w:t>ОБРАЗОВАТЕЛЬНАЯ</w:t>
      </w:r>
      <w:r w:rsidRPr="0069597F">
        <w:rPr>
          <w:spacing w:val="-8"/>
        </w:rPr>
        <w:t xml:space="preserve"> </w:t>
      </w:r>
      <w:r w:rsidRPr="0069597F">
        <w:t>ОБЛАСТЬ</w:t>
      </w:r>
      <w:r w:rsidRPr="0069597F">
        <w:rPr>
          <w:spacing w:val="-6"/>
        </w:rPr>
        <w:t xml:space="preserve"> </w:t>
      </w:r>
      <w:r w:rsidRPr="0069597F">
        <w:rPr>
          <w:b/>
        </w:rPr>
        <w:t>«ПОЗНАВАТЕЛЬНОЕ</w:t>
      </w:r>
      <w:r w:rsidRPr="0069597F">
        <w:rPr>
          <w:b/>
          <w:spacing w:val="-7"/>
        </w:rPr>
        <w:t xml:space="preserve"> </w:t>
      </w:r>
      <w:r w:rsidRPr="0069597F">
        <w:rPr>
          <w:b/>
        </w:rPr>
        <w:t>РАЗВИТИЕ»</w:t>
      </w:r>
    </w:p>
    <w:p w:rsidR="00CA2F68" w:rsidRDefault="00CA2F68" w:rsidP="00172D00">
      <w:pPr>
        <w:pStyle w:val="a8"/>
        <w:numPr>
          <w:ilvl w:val="0"/>
          <w:numId w:val="63"/>
        </w:numPr>
        <w:tabs>
          <w:tab w:val="left" w:pos="967"/>
          <w:tab w:val="left" w:pos="968"/>
        </w:tabs>
        <w:spacing w:before="41" w:line="276" w:lineRule="auto"/>
        <w:ind w:right="714" w:firstLine="0"/>
        <w:rPr>
          <w:sz w:val="24"/>
        </w:rPr>
      </w:pPr>
      <w:r>
        <w:rPr>
          <w:sz w:val="24"/>
        </w:rPr>
        <w:t>Веракса</w:t>
      </w:r>
      <w:r>
        <w:rPr>
          <w:spacing w:val="48"/>
          <w:sz w:val="24"/>
        </w:rPr>
        <w:t xml:space="preserve"> </w:t>
      </w:r>
      <w:r>
        <w:rPr>
          <w:sz w:val="24"/>
        </w:rPr>
        <w:t>Н.</w:t>
      </w:r>
      <w:r>
        <w:rPr>
          <w:spacing w:val="50"/>
          <w:sz w:val="24"/>
        </w:rPr>
        <w:t xml:space="preserve"> </w:t>
      </w:r>
      <w:r>
        <w:rPr>
          <w:sz w:val="24"/>
        </w:rPr>
        <w:t>Е.,</w:t>
      </w:r>
      <w:r>
        <w:rPr>
          <w:spacing w:val="52"/>
          <w:sz w:val="24"/>
        </w:rPr>
        <w:t xml:space="preserve"> </w:t>
      </w:r>
      <w:r>
        <w:rPr>
          <w:sz w:val="24"/>
        </w:rPr>
        <w:t>Веракса</w:t>
      </w:r>
      <w:r>
        <w:rPr>
          <w:spacing w:val="49"/>
          <w:sz w:val="24"/>
        </w:rPr>
        <w:t xml:space="preserve"> </w:t>
      </w:r>
      <w:r>
        <w:rPr>
          <w:sz w:val="24"/>
        </w:rPr>
        <w:t>А.</w:t>
      </w:r>
      <w:r>
        <w:rPr>
          <w:spacing w:val="50"/>
          <w:sz w:val="24"/>
        </w:rPr>
        <w:t xml:space="preserve"> </w:t>
      </w:r>
      <w:r>
        <w:rPr>
          <w:sz w:val="24"/>
        </w:rPr>
        <w:t>Н.</w:t>
      </w:r>
      <w:r>
        <w:rPr>
          <w:spacing w:val="50"/>
          <w:sz w:val="24"/>
        </w:rPr>
        <w:t xml:space="preserve"> </w:t>
      </w:r>
      <w:r>
        <w:rPr>
          <w:sz w:val="24"/>
        </w:rPr>
        <w:t>Проектная</w:t>
      </w:r>
      <w:r>
        <w:rPr>
          <w:spacing w:val="50"/>
          <w:sz w:val="24"/>
        </w:rPr>
        <w:t xml:space="preserve"> </w:t>
      </w:r>
      <w:r>
        <w:rPr>
          <w:sz w:val="24"/>
        </w:rPr>
        <w:t>деятельность</w:t>
      </w:r>
      <w:r>
        <w:rPr>
          <w:spacing w:val="50"/>
          <w:sz w:val="24"/>
        </w:rPr>
        <w:t xml:space="preserve"> </w:t>
      </w:r>
      <w:r>
        <w:rPr>
          <w:sz w:val="24"/>
        </w:rPr>
        <w:t>дошкольников.</w:t>
      </w:r>
      <w:r>
        <w:rPr>
          <w:spacing w:val="50"/>
          <w:sz w:val="24"/>
        </w:rPr>
        <w:t xml:space="preserve"> </w:t>
      </w:r>
      <w:r>
        <w:rPr>
          <w:sz w:val="24"/>
        </w:rPr>
        <w:t>Мозаика-синтез,</w:t>
      </w:r>
      <w:r>
        <w:rPr>
          <w:spacing w:val="-57"/>
          <w:sz w:val="24"/>
        </w:rPr>
        <w:t xml:space="preserve"> </w:t>
      </w:r>
      <w:r>
        <w:rPr>
          <w:sz w:val="24"/>
        </w:rPr>
        <w:t>2015.</w:t>
      </w:r>
    </w:p>
    <w:p w:rsidR="00CA2F68" w:rsidRDefault="00CA2F68" w:rsidP="00172D00">
      <w:pPr>
        <w:pStyle w:val="a8"/>
        <w:numPr>
          <w:ilvl w:val="0"/>
          <w:numId w:val="63"/>
        </w:numPr>
        <w:tabs>
          <w:tab w:val="left" w:pos="967"/>
          <w:tab w:val="left" w:pos="968"/>
          <w:tab w:val="left" w:pos="2046"/>
          <w:tab w:val="left" w:pos="2540"/>
          <w:tab w:val="left" w:pos="3066"/>
          <w:tab w:val="left" w:pos="4207"/>
          <w:tab w:val="left" w:pos="4699"/>
          <w:tab w:val="left" w:pos="5152"/>
          <w:tab w:val="left" w:pos="8941"/>
        </w:tabs>
        <w:spacing w:before="2" w:line="276" w:lineRule="auto"/>
        <w:ind w:right="715" w:firstLine="0"/>
        <w:rPr>
          <w:sz w:val="24"/>
        </w:rPr>
      </w:pPr>
      <w:r>
        <w:rPr>
          <w:sz w:val="24"/>
        </w:rPr>
        <w:t>Веракса</w:t>
      </w:r>
      <w:r>
        <w:rPr>
          <w:sz w:val="24"/>
        </w:rPr>
        <w:tab/>
        <w:t>Н.</w:t>
      </w:r>
      <w:r>
        <w:rPr>
          <w:sz w:val="24"/>
        </w:rPr>
        <w:tab/>
        <w:t>Е.,</w:t>
      </w:r>
      <w:r>
        <w:rPr>
          <w:sz w:val="24"/>
        </w:rPr>
        <w:tab/>
        <w:t>Галимов</w:t>
      </w:r>
      <w:r>
        <w:rPr>
          <w:sz w:val="24"/>
        </w:rPr>
        <w:tab/>
        <w:t>О.</w:t>
      </w:r>
      <w:r>
        <w:rPr>
          <w:sz w:val="24"/>
        </w:rPr>
        <w:tab/>
        <w:t>Р.</w:t>
      </w:r>
      <w:r>
        <w:rPr>
          <w:sz w:val="24"/>
        </w:rPr>
        <w:tab/>
        <w:t>Познавательно-исследовательская</w:t>
      </w:r>
      <w:r>
        <w:rPr>
          <w:sz w:val="24"/>
        </w:rPr>
        <w:tab/>
      </w:r>
      <w:r>
        <w:rPr>
          <w:spacing w:val="-1"/>
          <w:sz w:val="24"/>
        </w:rPr>
        <w:t>деятельность</w:t>
      </w:r>
      <w:r>
        <w:rPr>
          <w:spacing w:val="-57"/>
          <w:sz w:val="24"/>
        </w:rPr>
        <w:t xml:space="preserve"> </w:t>
      </w:r>
      <w:r>
        <w:rPr>
          <w:sz w:val="24"/>
        </w:rPr>
        <w:t>дошкольников</w:t>
      </w:r>
      <w:r>
        <w:rPr>
          <w:spacing w:val="-1"/>
          <w:sz w:val="24"/>
        </w:rPr>
        <w:t xml:space="preserve"> </w:t>
      </w:r>
      <w:r>
        <w:rPr>
          <w:sz w:val="24"/>
        </w:rPr>
        <w:t>(4-7 лет). Мозаика-синтез, 2015.</w:t>
      </w:r>
    </w:p>
    <w:p w:rsidR="00CA2F68" w:rsidRDefault="00CA2F68" w:rsidP="00172D00">
      <w:pPr>
        <w:pStyle w:val="a8"/>
        <w:numPr>
          <w:ilvl w:val="0"/>
          <w:numId w:val="63"/>
        </w:numPr>
        <w:tabs>
          <w:tab w:val="left" w:pos="967"/>
          <w:tab w:val="left" w:pos="968"/>
        </w:tabs>
        <w:spacing w:line="275" w:lineRule="exact"/>
        <w:ind w:left="967"/>
        <w:rPr>
          <w:sz w:val="24"/>
        </w:rPr>
      </w:pPr>
      <w:r>
        <w:rPr>
          <w:sz w:val="24"/>
        </w:rPr>
        <w:t>Веракса</w:t>
      </w:r>
      <w:r>
        <w:rPr>
          <w:spacing w:val="-5"/>
          <w:sz w:val="24"/>
        </w:rPr>
        <w:t xml:space="preserve"> </w:t>
      </w:r>
      <w:r>
        <w:rPr>
          <w:sz w:val="24"/>
        </w:rPr>
        <w:t>Н.Е.,</w:t>
      </w:r>
      <w:r>
        <w:rPr>
          <w:spacing w:val="-1"/>
          <w:sz w:val="24"/>
        </w:rPr>
        <w:t xml:space="preserve"> </w:t>
      </w:r>
      <w:r>
        <w:rPr>
          <w:sz w:val="24"/>
        </w:rPr>
        <w:t>Веракса</w:t>
      </w:r>
      <w:r>
        <w:rPr>
          <w:spacing w:val="-2"/>
          <w:sz w:val="24"/>
        </w:rPr>
        <w:t xml:space="preserve"> </w:t>
      </w:r>
      <w:r>
        <w:rPr>
          <w:sz w:val="24"/>
        </w:rPr>
        <w:t>А.Н.</w:t>
      </w:r>
      <w:r>
        <w:rPr>
          <w:spacing w:val="-4"/>
          <w:sz w:val="24"/>
        </w:rPr>
        <w:t xml:space="preserve"> </w:t>
      </w:r>
      <w:r>
        <w:rPr>
          <w:sz w:val="24"/>
        </w:rPr>
        <w:t>Познавательное</w:t>
      </w:r>
      <w:r>
        <w:rPr>
          <w:spacing w:val="-4"/>
          <w:sz w:val="24"/>
        </w:rPr>
        <w:t xml:space="preserve"> </w:t>
      </w:r>
      <w:r>
        <w:rPr>
          <w:sz w:val="24"/>
        </w:rPr>
        <w:t>развитие</w:t>
      </w:r>
      <w:r>
        <w:rPr>
          <w:spacing w:val="-4"/>
          <w:sz w:val="24"/>
        </w:rPr>
        <w:t xml:space="preserve"> </w:t>
      </w:r>
      <w:r>
        <w:rPr>
          <w:sz w:val="24"/>
        </w:rPr>
        <w:t>в</w:t>
      </w:r>
      <w:r>
        <w:rPr>
          <w:spacing w:val="-4"/>
          <w:sz w:val="24"/>
        </w:rPr>
        <w:t xml:space="preserve"> </w:t>
      </w:r>
      <w:r>
        <w:rPr>
          <w:sz w:val="24"/>
        </w:rPr>
        <w:t>дошкольном</w:t>
      </w:r>
      <w:r>
        <w:rPr>
          <w:spacing w:val="-4"/>
          <w:sz w:val="24"/>
        </w:rPr>
        <w:t xml:space="preserve"> </w:t>
      </w:r>
      <w:r>
        <w:rPr>
          <w:sz w:val="24"/>
        </w:rPr>
        <w:t>детстве.</w:t>
      </w:r>
    </w:p>
    <w:p w:rsidR="00CA2F68" w:rsidRDefault="00CA2F68" w:rsidP="00172D00">
      <w:pPr>
        <w:pStyle w:val="a8"/>
        <w:numPr>
          <w:ilvl w:val="0"/>
          <w:numId w:val="63"/>
        </w:numPr>
        <w:tabs>
          <w:tab w:val="left" w:pos="967"/>
          <w:tab w:val="left" w:pos="968"/>
        </w:tabs>
        <w:spacing w:before="40" w:line="278" w:lineRule="auto"/>
        <w:ind w:right="727" w:firstLine="0"/>
        <w:rPr>
          <w:sz w:val="24"/>
        </w:rPr>
      </w:pPr>
      <w:r>
        <w:rPr>
          <w:sz w:val="24"/>
        </w:rPr>
        <w:t>Дыбина</w:t>
      </w:r>
      <w:r>
        <w:rPr>
          <w:spacing w:val="15"/>
          <w:sz w:val="24"/>
        </w:rPr>
        <w:t xml:space="preserve"> </w:t>
      </w:r>
      <w:r>
        <w:rPr>
          <w:sz w:val="24"/>
        </w:rPr>
        <w:t>О.</w:t>
      </w:r>
      <w:r>
        <w:rPr>
          <w:spacing w:val="15"/>
          <w:sz w:val="24"/>
        </w:rPr>
        <w:t xml:space="preserve"> </w:t>
      </w:r>
      <w:r>
        <w:rPr>
          <w:sz w:val="24"/>
        </w:rPr>
        <w:t>В.</w:t>
      </w:r>
      <w:r>
        <w:rPr>
          <w:spacing w:val="18"/>
          <w:sz w:val="24"/>
        </w:rPr>
        <w:t xml:space="preserve"> </w:t>
      </w:r>
      <w:r>
        <w:rPr>
          <w:sz w:val="24"/>
        </w:rPr>
        <w:t>Ознакомление</w:t>
      </w:r>
      <w:r>
        <w:rPr>
          <w:spacing w:val="15"/>
          <w:sz w:val="24"/>
        </w:rPr>
        <w:t xml:space="preserve"> </w:t>
      </w:r>
      <w:r>
        <w:rPr>
          <w:sz w:val="24"/>
        </w:rPr>
        <w:t>с</w:t>
      </w:r>
      <w:r>
        <w:rPr>
          <w:spacing w:val="15"/>
          <w:sz w:val="24"/>
        </w:rPr>
        <w:t xml:space="preserve"> </w:t>
      </w:r>
      <w:r>
        <w:rPr>
          <w:sz w:val="24"/>
        </w:rPr>
        <w:t>предметным</w:t>
      </w:r>
      <w:r>
        <w:rPr>
          <w:spacing w:val="14"/>
          <w:sz w:val="24"/>
        </w:rPr>
        <w:t xml:space="preserve"> </w:t>
      </w:r>
      <w:r>
        <w:rPr>
          <w:sz w:val="24"/>
        </w:rPr>
        <w:t>и</w:t>
      </w:r>
      <w:r>
        <w:rPr>
          <w:spacing w:val="19"/>
          <w:sz w:val="24"/>
        </w:rPr>
        <w:t xml:space="preserve"> </w:t>
      </w:r>
      <w:r>
        <w:rPr>
          <w:sz w:val="24"/>
        </w:rPr>
        <w:t>социальным</w:t>
      </w:r>
      <w:r>
        <w:rPr>
          <w:spacing w:val="15"/>
          <w:sz w:val="24"/>
        </w:rPr>
        <w:t xml:space="preserve"> </w:t>
      </w:r>
      <w:r>
        <w:rPr>
          <w:sz w:val="24"/>
        </w:rPr>
        <w:t>окружением:</w:t>
      </w:r>
      <w:r>
        <w:rPr>
          <w:spacing w:val="16"/>
          <w:sz w:val="24"/>
        </w:rPr>
        <w:t xml:space="preserve"> </w:t>
      </w:r>
      <w:r>
        <w:rPr>
          <w:sz w:val="24"/>
        </w:rPr>
        <w:t>Младшая</w:t>
      </w:r>
      <w:r>
        <w:rPr>
          <w:spacing w:val="15"/>
          <w:sz w:val="24"/>
        </w:rPr>
        <w:t xml:space="preserve"> </w:t>
      </w:r>
      <w:r>
        <w:rPr>
          <w:sz w:val="24"/>
        </w:rPr>
        <w:t>группа</w:t>
      </w:r>
      <w:r>
        <w:rPr>
          <w:spacing w:val="-57"/>
          <w:sz w:val="24"/>
        </w:rPr>
        <w:t xml:space="preserve"> </w:t>
      </w:r>
      <w:r>
        <w:rPr>
          <w:sz w:val="24"/>
        </w:rPr>
        <w:t>(3-4</w:t>
      </w:r>
      <w:r>
        <w:rPr>
          <w:spacing w:val="-1"/>
          <w:sz w:val="24"/>
        </w:rPr>
        <w:t xml:space="preserve"> </w:t>
      </w:r>
      <w:r>
        <w:rPr>
          <w:sz w:val="24"/>
        </w:rPr>
        <w:t>года). Мозаика-синтез, 2014.</w:t>
      </w:r>
    </w:p>
    <w:p w:rsidR="00CA2F68" w:rsidRDefault="00CA2F68" w:rsidP="00172D00">
      <w:pPr>
        <w:pStyle w:val="a8"/>
        <w:numPr>
          <w:ilvl w:val="0"/>
          <w:numId w:val="63"/>
        </w:numPr>
        <w:tabs>
          <w:tab w:val="left" w:pos="967"/>
          <w:tab w:val="left" w:pos="968"/>
        </w:tabs>
        <w:spacing w:line="276" w:lineRule="auto"/>
        <w:ind w:right="723" w:firstLine="0"/>
        <w:rPr>
          <w:sz w:val="24"/>
        </w:rPr>
      </w:pPr>
      <w:r>
        <w:rPr>
          <w:sz w:val="24"/>
        </w:rPr>
        <w:t>Дыбина</w:t>
      </w:r>
      <w:r>
        <w:rPr>
          <w:spacing w:val="27"/>
          <w:sz w:val="24"/>
        </w:rPr>
        <w:t xml:space="preserve"> </w:t>
      </w:r>
      <w:r>
        <w:rPr>
          <w:sz w:val="24"/>
        </w:rPr>
        <w:t>О.</w:t>
      </w:r>
      <w:r>
        <w:rPr>
          <w:spacing w:val="27"/>
          <w:sz w:val="24"/>
        </w:rPr>
        <w:t xml:space="preserve"> </w:t>
      </w:r>
      <w:r>
        <w:rPr>
          <w:sz w:val="24"/>
        </w:rPr>
        <w:t>В.</w:t>
      </w:r>
      <w:r>
        <w:rPr>
          <w:spacing w:val="27"/>
          <w:sz w:val="24"/>
        </w:rPr>
        <w:t xml:space="preserve"> </w:t>
      </w:r>
      <w:r>
        <w:rPr>
          <w:sz w:val="24"/>
        </w:rPr>
        <w:t>Ознакомление</w:t>
      </w:r>
      <w:r>
        <w:rPr>
          <w:spacing w:val="27"/>
          <w:sz w:val="24"/>
        </w:rPr>
        <w:t xml:space="preserve"> </w:t>
      </w:r>
      <w:r>
        <w:rPr>
          <w:sz w:val="24"/>
        </w:rPr>
        <w:t>с</w:t>
      </w:r>
      <w:r>
        <w:rPr>
          <w:spacing w:val="28"/>
          <w:sz w:val="24"/>
        </w:rPr>
        <w:t xml:space="preserve"> </w:t>
      </w:r>
      <w:r>
        <w:rPr>
          <w:sz w:val="24"/>
        </w:rPr>
        <w:t>предметным</w:t>
      </w:r>
      <w:r>
        <w:rPr>
          <w:spacing w:val="26"/>
          <w:sz w:val="24"/>
        </w:rPr>
        <w:t xml:space="preserve"> </w:t>
      </w:r>
      <w:r>
        <w:rPr>
          <w:sz w:val="24"/>
        </w:rPr>
        <w:t>и</w:t>
      </w:r>
      <w:r>
        <w:rPr>
          <w:spacing w:val="26"/>
          <w:sz w:val="24"/>
        </w:rPr>
        <w:t xml:space="preserve"> </w:t>
      </w:r>
      <w:r>
        <w:rPr>
          <w:sz w:val="24"/>
        </w:rPr>
        <w:t>социальным</w:t>
      </w:r>
      <w:r>
        <w:rPr>
          <w:spacing w:val="26"/>
          <w:sz w:val="24"/>
        </w:rPr>
        <w:t xml:space="preserve"> </w:t>
      </w:r>
      <w:r>
        <w:rPr>
          <w:sz w:val="24"/>
        </w:rPr>
        <w:t>окружением:</w:t>
      </w:r>
      <w:r>
        <w:rPr>
          <w:spacing w:val="28"/>
          <w:sz w:val="24"/>
        </w:rPr>
        <w:t xml:space="preserve"> </w:t>
      </w:r>
      <w:r>
        <w:rPr>
          <w:sz w:val="24"/>
        </w:rPr>
        <w:t>Средняя</w:t>
      </w:r>
      <w:r>
        <w:rPr>
          <w:spacing w:val="28"/>
          <w:sz w:val="24"/>
        </w:rPr>
        <w:t xml:space="preserve"> </w:t>
      </w:r>
      <w:r>
        <w:rPr>
          <w:sz w:val="24"/>
        </w:rPr>
        <w:t>группа</w:t>
      </w:r>
      <w:r>
        <w:rPr>
          <w:spacing w:val="-57"/>
          <w:sz w:val="24"/>
        </w:rPr>
        <w:t xml:space="preserve"> </w:t>
      </w:r>
      <w:r>
        <w:rPr>
          <w:sz w:val="24"/>
        </w:rPr>
        <w:t>(4-5</w:t>
      </w:r>
      <w:r>
        <w:rPr>
          <w:spacing w:val="-1"/>
          <w:sz w:val="24"/>
        </w:rPr>
        <w:t xml:space="preserve"> </w:t>
      </w:r>
      <w:r>
        <w:rPr>
          <w:sz w:val="24"/>
        </w:rPr>
        <w:t>лет). Мозаика-синтез, 2014.</w:t>
      </w:r>
    </w:p>
    <w:p w:rsidR="00CA2F68" w:rsidRDefault="00CA2F68" w:rsidP="00172D00">
      <w:pPr>
        <w:pStyle w:val="a8"/>
        <w:numPr>
          <w:ilvl w:val="0"/>
          <w:numId w:val="63"/>
        </w:numPr>
        <w:tabs>
          <w:tab w:val="left" w:pos="967"/>
          <w:tab w:val="left" w:pos="968"/>
        </w:tabs>
        <w:spacing w:line="276" w:lineRule="auto"/>
        <w:ind w:right="725" w:firstLine="0"/>
        <w:rPr>
          <w:sz w:val="24"/>
        </w:rPr>
      </w:pPr>
      <w:r>
        <w:rPr>
          <w:sz w:val="24"/>
        </w:rPr>
        <w:t>Дыбина</w:t>
      </w:r>
      <w:r>
        <w:rPr>
          <w:spacing w:val="22"/>
          <w:sz w:val="24"/>
        </w:rPr>
        <w:t xml:space="preserve"> </w:t>
      </w:r>
      <w:r>
        <w:rPr>
          <w:sz w:val="24"/>
        </w:rPr>
        <w:t>О.</w:t>
      </w:r>
      <w:r>
        <w:rPr>
          <w:spacing w:val="23"/>
          <w:sz w:val="24"/>
        </w:rPr>
        <w:t xml:space="preserve"> </w:t>
      </w:r>
      <w:r>
        <w:rPr>
          <w:sz w:val="24"/>
        </w:rPr>
        <w:t>В.</w:t>
      </w:r>
      <w:r>
        <w:rPr>
          <w:spacing w:val="25"/>
          <w:sz w:val="24"/>
        </w:rPr>
        <w:t xml:space="preserve"> </w:t>
      </w:r>
      <w:r>
        <w:rPr>
          <w:sz w:val="24"/>
        </w:rPr>
        <w:t>Ознакомление</w:t>
      </w:r>
      <w:r>
        <w:rPr>
          <w:spacing w:val="23"/>
          <w:sz w:val="24"/>
        </w:rPr>
        <w:t xml:space="preserve"> </w:t>
      </w:r>
      <w:r>
        <w:rPr>
          <w:sz w:val="24"/>
        </w:rPr>
        <w:t>с</w:t>
      </w:r>
      <w:r>
        <w:rPr>
          <w:spacing w:val="23"/>
          <w:sz w:val="24"/>
        </w:rPr>
        <w:t xml:space="preserve"> </w:t>
      </w:r>
      <w:r>
        <w:rPr>
          <w:sz w:val="24"/>
        </w:rPr>
        <w:t>предметным</w:t>
      </w:r>
      <w:r>
        <w:rPr>
          <w:spacing w:val="22"/>
          <w:sz w:val="24"/>
        </w:rPr>
        <w:t xml:space="preserve"> </w:t>
      </w:r>
      <w:r>
        <w:rPr>
          <w:sz w:val="24"/>
        </w:rPr>
        <w:t>и</w:t>
      </w:r>
      <w:r>
        <w:rPr>
          <w:spacing w:val="27"/>
          <w:sz w:val="24"/>
        </w:rPr>
        <w:t xml:space="preserve"> </w:t>
      </w:r>
      <w:r>
        <w:rPr>
          <w:sz w:val="24"/>
        </w:rPr>
        <w:t>социальным</w:t>
      </w:r>
      <w:r>
        <w:rPr>
          <w:spacing w:val="22"/>
          <w:sz w:val="24"/>
        </w:rPr>
        <w:t xml:space="preserve"> </w:t>
      </w:r>
      <w:r>
        <w:rPr>
          <w:sz w:val="24"/>
        </w:rPr>
        <w:t>окружением:</w:t>
      </w:r>
      <w:r>
        <w:rPr>
          <w:spacing w:val="24"/>
          <w:sz w:val="24"/>
        </w:rPr>
        <w:t xml:space="preserve"> </w:t>
      </w:r>
      <w:r>
        <w:rPr>
          <w:sz w:val="24"/>
        </w:rPr>
        <w:t>Старшая</w:t>
      </w:r>
      <w:r>
        <w:rPr>
          <w:spacing w:val="23"/>
          <w:sz w:val="24"/>
        </w:rPr>
        <w:t xml:space="preserve"> </w:t>
      </w:r>
      <w:r>
        <w:rPr>
          <w:sz w:val="24"/>
        </w:rPr>
        <w:t>группа</w:t>
      </w:r>
      <w:r>
        <w:rPr>
          <w:spacing w:val="-57"/>
          <w:sz w:val="24"/>
        </w:rPr>
        <w:t xml:space="preserve"> </w:t>
      </w:r>
      <w:r>
        <w:rPr>
          <w:sz w:val="24"/>
        </w:rPr>
        <w:t>(5-6</w:t>
      </w:r>
      <w:r>
        <w:rPr>
          <w:spacing w:val="-1"/>
          <w:sz w:val="24"/>
        </w:rPr>
        <w:t xml:space="preserve"> </w:t>
      </w:r>
      <w:r>
        <w:rPr>
          <w:sz w:val="24"/>
        </w:rPr>
        <w:t>лет). Мозаика-синтез, 2014.</w:t>
      </w:r>
    </w:p>
    <w:p w:rsidR="00CA2F68" w:rsidRDefault="00CA2F68" w:rsidP="00172D00">
      <w:pPr>
        <w:pStyle w:val="a8"/>
        <w:numPr>
          <w:ilvl w:val="0"/>
          <w:numId w:val="63"/>
        </w:numPr>
        <w:tabs>
          <w:tab w:val="left" w:pos="967"/>
          <w:tab w:val="left" w:pos="968"/>
        </w:tabs>
        <w:spacing w:line="276" w:lineRule="auto"/>
        <w:ind w:right="718" w:firstLine="0"/>
        <w:rPr>
          <w:sz w:val="24"/>
        </w:rPr>
      </w:pPr>
      <w:r>
        <w:rPr>
          <w:sz w:val="24"/>
        </w:rPr>
        <w:t>Дыбина О.</w:t>
      </w:r>
      <w:r>
        <w:rPr>
          <w:spacing w:val="1"/>
          <w:sz w:val="24"/>
        </w:rPr>
        <w:t xml:space="preserve"> </w:t>
      </w:r>
      <w:r>
        <w:rPr>
          <w:sz w:val="24"/>
        </w:rPr>
        <w:t>В. Ознакомление</w:t>
      </w:r>
      <w:r>
        <w:rPr>
          <w:spacing w:val="1"/>
          <w:sz w:val="24"/>
        </w:rPr>
        <w:t xml:space="preserve"> </w:t>
      </w:r>
      <w:r>
        <w:rPr>
          <w:sz w:val="24"/>
        </w:rPr>
        <w:t>с предметным и социальным окружением:</w:t>
      </w:r>
      <w:r>
        <w:rPr>
          <w:spacing w:val="2"/>
          <w:sz w:val="24"/>
        </w:rPr>
        <w:t xml:space="preserve"> </w:t>
      </w:r>
      <w:r>
        <w:rPr>
          <w:sz w:val="24"/>
        </w:rPr>
        <w:t>Подготовительная</w:t>
      </w:r>
      <w:r>
        <w:rPr>
          <w:spacing w:val="-57"/>
          <w:sz w:val="24"/>
        </w:rPr>
        <w:t xml:space="preserve"> </w:t>
      </w:r>
      <w:r>
        <w:rPr>
          <w:sz w:val="24"/>
        </w:rPr>
        <w:t>к</w:t>
      </w:r>
      <w:r>
        <w:rPr>
          <w:spacing w:val="-1"/>
          <w:sz w:val="24"/>
        </w:rPr>
        <w:t xml:space="preserve"> </w:t>
      </w:r>
      <w:r>
        <w:rPr>
          <w:sz w:val="24"/>
        </w:rPr>
        <w:t>школе</w:t>
      </w:r>
      <w:r>
        <w:rPr>
          <w:spacing w:val="-1"/>
          <w:sz w:val="24"/>
        </w:rPr>
        <w:t xml:space="preserve"> </w:t>
      </w:r>
      <w:r>
        <w:rPr>
          <w:sz w:val="24"/>
        </w:rPr>
        <w:t>группа</w:t>
      </w:r>
      <w:r>
        <w:rPr>
          <w:spacing w:val="-1"/>
          <w:sz w:val="24"/>
        </w:rPr>
        <w:t xml:space="preserve"> </w:t>
      </w:r>
      <w:r>
        <w:rPr>
          <w:sz w:val="24"/>
        </w:rPr>
        <w:t>(6-7 лет). Мозаика-синтез, 2014.</w:t>
      </w:r>
    </w:p>
    <w:p w:rsidR="00CA2F68" w:rsidRDefault="00CA2F68" w:rsidP="00172D00">
      <w:pPr>
        <w:pStyle w:val="a8"/>
        <w:numPr>
          <w:ilvl w:val="0"/>
          <w:numId w:val="63"/>
        </w:numPr>
        <w:tabs>
          <w:tab w:val="left" w:pos="1027"/>
          <w:tab w:val="left" w:pos="1028"/>
          <w:tab w:val="left" w:pos="2912"/>
          <w:tab w:val="left" w:pos="3327"/>
          <w:tab w:val="left" w:pos="3807"/>
          <w:tab w:val="left" w:pos="5013"/>
          <w:tab w:val="left" w:pos="5459"/>
          <w:tab w:val="left" w:pos="5896"/>
          <w:tab w:val="left" w:pos="7025"/>
          <w:tab w:val="left" w:pos="8885"/>
        </w:tabs>
        <w:spacing w:line="276" w:lineRule="auto"/>
        <w:ind w:right="723" w:firstLine="0"/>
        <w:rPr>
          <w:sz w:val="24"/>
        </w:rPr>
      </w:pPr>
      <w:r>
        <w:rPr>
          <w:sz w:val="24"/>
        </w:rPr>
        <w:t>Крашенинников</w:t>
      </w:r>
      <w:r>
        <w:rPr>
          <w:sz w:val="24"/>
        </w:rPr>
        <w:tab/>
        <w:t>Е.</w:t>
      </w:r>
      <w:r>
        <w:rPr>
          <w:sz w:val="24"/>
        </w:rPr>
        <w:tab/>
        <w:t>Е.,</w:t>
      </w:r>
      <w:r>
        <w:rPr>
          <w:sz w:val="24"/>
        </w:rPr>
        <w:tab/>
        <w:t>Холодова</w:t>
      </w:r>
      <w:r>
        <w:rPr>
          <w:sz w:val="24"/>
        </w:rPr>
        <w:tab/>
        <w:t>О.</w:t>
      </w:r>
      <w:r>
        <w:rPr>
          <w:sz w:val="24"/>
        </w:rPr>
        <w:tab/>
        <w:t>Л.</w:t>
      </w:r>
      <w:r>
        <w:rPr>
          <w:sz w:val="24"/>
        </w:rPr>
        <w:tab/>
        <w:t>Развитие</w:t>
      </w:r>
      <w:r>
        <w:rPr>
          <w:sz w:val="24"/>
        </w:rPr>
        <w:tab/>
        <w:t>познавательных</w:t>
      </w:r>
      <w:r>
        <w:rPr>
          <w:sz w:val="24"/>
        </w:rPr>
        <w:tab/>
      </w:r>
      <w:r>
        <w:rPr>
          <w:spacing w:val="-1"/>
          <w:sz w:val="24"/>
        </w:rPr>
        <w:t>способностей</w:t>
      </w:r>
      <w:r>
        <w:rPr>
          <w:spacing w:val="-57"/>
          <w:sz w:val="24"/>
        </w:rPr>
        <w:t xml:space="preserve"> </w:t>
      </w:r>
      <w:r>
        <w:rPr>
          <w:sz w:val="24"/>
        </w:rPr>
        <w:t>дошкольников</w:t>
      </w:r>
      <w:r>
        <w:rPr>
          <w:spacing w:val="-1"/>
          <w:sz w:val="24"/>
        </w:rPr>
        <w:t xml:space="preserve"> </w:t>
      </w:r>
      <w:r>
        <w:rPr>
          <w:sz w:val="24"/>
        </w:rPr>
        <w:t>(5-7 лет).</w:t>
      </w:r>
    </w:p>
    <w:p w:rsidR="00CA2F68" w:rsidRDefault="00CA2F68" w:rsidP="00172D00">
      <w:pPr>
        <w:pStyle w:val="a8"/>
        <w:numPr>
          <w:ilvl w:val="0"/>
          <w:numId w:val="63"/>
        </w:numPr>
        <w:tabs>
          <w:tab w:val="left" w:pos="967"/>
          <w:tab w:val="left" w:pos="968"/>
        </w:tabs>
        <w:ind w:left="967"/>
        <w:rPr>
          <w:sz w:val="24"/>
        </w:rPr>
      </w:pPr>
      <w:r>
        <w:rPr>
          <w:sz w:val="24"/>
        </w:rPr>
        <w:t>Народная</w:t>
      </w:r>
      <w:r>
        <w:rPr>
          <w:spacing w:val="-3"/>
          <w:sz w:val="24"/>
        </w:rPr>
        <w:t xml:space="preserve"> </w:t>
      </w:r>
      <w:r>
        <w:rPr>
          <w:sz w:val="24"/>
        </w:rPr>
        <w:t>педагогика</w:t>
      </w:r>
      <w:r>
        <w:rPr>
          <w:spacing w:val="-4"/>
          <w:sz w:val="24"/>
        </w:rPr>
        <w:t xml:space="preserve"> </w:t>
      </w:r>
      <w:r>
        <w:rPr>
          <w:sz w:val="24"/>
        </w:rPr>
        <w:t>в</w:t>
      </w:r>
      <w:r>
        <w:rPr>
          <w:spacing w:val="-3"/>
          <w:sz w:val="24"/>
        </w:rPr>
        <w:t xml:space="preserve"> </w:t>
      </w:r>
      <w:r>
        <w:rPr>
          <w:sz w:val="24"/>
        </w:rPr>
        <w:t>экологическом</w:t>
      </w:r>
      <w:r>
        <w:rPr>
          <w:spacing w:val="-4"/>
          <w:sz w:val="24"/>
        </w:rPr>
        <w:t xml:space="preserve"> </w:t>
      </w:r>
      <w:r>
        <w:rPr>
          <w:sz w:val="24"/>
        </w:rPr>
        <w:t>воспитании</w:t>
      </w:r>
      <w:r>
        <w:rPr>
          <w:spacing w:val="-5"/>
          <w:sz w:val="24"/>
        </w:rPr>
        <w:t xml:space="preserve"> </w:t>
      </w:r>
      <w:r>
        <w:rPr>
          <w:sz w:val="24"/>
        </w:rPr>
        <w:t>дошкольников.</w:t>
      </w:r>
      <w:r>
        <w:rPr>
          <w:spacing w:val="-2"/>
          <w:sz w:val="24"/>
        </w:rPr>
        <w:t xml:space="preserve"> </w:t>
      </w:r>
      <w:r>
        <w:rPr>
          <w:sz w:val="24"/>
        </w:rPr>
        <w:t>Методическое</w:t>
      </w:r>
      <w:r>
        <w:rPr>
          <w:spacing w:val="-4"/>
          <w:sz w:val="24"/>
        </w:rPr>
        <w:t xml:space="preserve"> </w:t>
      </w:r>
      <w:r>
        <w:rPr>
          <w:sz w:val="24"/>
        </w:rPr>
        <w:t>пособие.</w:t>
      </w:r>
    </w:p>
    <w:p w:rsidR="00CA2F68" w:rsidRDefault="00CA2F68" w:rsidP="00172D00">
      <w:pPr>
        <w:pStyle w:val="a8"/>
        <w:numPr>
          <w:ilvl w:val="0"/>
          <w:numId w:val="63"/>
        </w:numPr>
        <w:tabs>
          <w:tab w:val="left" w:pos="968"/>
        </w:tabs>
        <w:spacing w:before="38" w:after="9" w:line="276" w:lineRule="auto"/>
        <w:ind w:right="716" w:firstLine="0"/>
        <w:rPr>
          <w:sz w:val="24"/>
        </w:rPr>
      </w:pPr>
      <w:r>
        <w:rPr>
          <w:sz w:val="24"/>
        </w:rPr>
        <w:t>Павлова</w:t>
      </w:r>
      <w:r>
        <w:rPr>
          <w:spacing w:val="12"/>
          <w:sz w:val="24"/>
        </w:rPr>
        <w:t xml:space="preserve"> </w:t>
      </w:r>
      <w:r>
        <w:rPr>
          <w:sz w:val="24"/>
        </w:rPr>
        <w:t>Л.</w:t>
      </w:r>
      <w:r>
        <w:rPr>
          <w:spacing w:val="14"/>
          <w:sz w:val="24"/>
        </w:rPr>
        <w:t xml:space="preserve"> </w:t>
      </w:r>
      <w:r>
        <w:rPr>
          <w:sz w:val="24"/>
        </w:rPr>
        <w:t>Ю.</w:t>
      </w:r>
      <w:r>
        <w:rPr>
          <w:spacing w:val="16"/>
          <w:sz w:val="24"/>
        </w:rPr>
        <w:t xml:space="preserve"> </w:t>
      </w:r>
      <w:r>
        <w:rPr>
          <w:sz w:val="24"/>
        </w:rPr>
        <w:t>Сборник</w:t>
      </w:r>
      <w:r>
        <w:rPr>
          <w:spacing w:val="15"/>
          <w:sz w:val="24"/>
        </w:rPr>
        <w:t xml:space="preserve"> </w:t>
      </w:r>
      <w:r>
        <w:rPr>
          <w:sz w:val="24"/>
        </w:rPr>
        <w:t>дидактических</w:t>
      </w:r>
      <w:r>
        <w:rPr>
          <w:spacing w:val="16"/>
          <w:sz w:val="24"/>
        </w:rPr>
        <w:t xml:space="preserve"> </w:t>
      </w:r>
      <w:r>
        <w:rPr>
          <w:sz w:val="24"/>
        </w:rPr>
        <w:t>игр</w:t>
      </w:r>
      <w:r>
        <w:rPr>
          <w:spacing w:val="13"/>
          <w:sz w:val="24"/>
        </w:rPr>
        <w:t xml:space="preserve"> </w:t>
      </w:r>
      <w:r>
        <w:rPr>
          <w:sz w:val="24"/>
        </w:rPr>
        <w:t>по</w:t>
      </w:r>
      <w:r>
        <w:rPr>
          <w:spacing w:val="14"/>
          <w:sz w:val="24"/>
        </w:rPr>
        <w:t xml:space="preserve"> </w:t>
      </w:r>
      <w:r>
        <w:rPr>
          <w:sz w:val="24"/>
        </w:rPr>
        <w:t>ознакомлению</w:t>
      </w:r>
      <w:r>
        <w:rPr>
          <w:spacing w:val="15"/>
          <w:sz w:val="24"/>
        </w:rPr>
        <w:t xml:space="preserve"> </w:t>
      </w:r>
      <w:r>
        <w:rPr>
          <w:sz w:val="24"/>
        </w:rPr>
        <w:t>с</w:t>
      </w:r>
      <w:r>
        <w:rPr>
          <w:spacing w:val="14"/>
          <w:sz w:val="24"/>
        </w:rPr>
        <w:t xml:space="preserve"> </w:t>
      </w:r>
      <w:r>
        <w:rPr>
          <w:sz w:val="24"/>
        </w:rPr>
        <w:t>окружающим</w:t>
      </w:r>
      <w:r>
        <w:rPr>
          <w:spacing w:val="13"/>
          <w:sz w:val="24"/>
        </w:rPr>
        <w:t xml:space="preserve"> </w:t>
      </w:r>
      <w:r>
        <w:rPr>
          <w:sz w:val="24"/>
        </w:rPr>
        <w:t>миром</w:t>
      </w:r>
      <w:r>
        <w:rPr>
          <w:spacing w:val="13"/>
          <w:sz w:val="24"/>
        </w:rPr>
        <w:t xml:space="preserve"> </w:t>
      </w:r>
      <w:r>
        <w:rPr>
          <w:sz w:val="24"/>
        </w:rPr>
        <w:t>(3-7</w:t>
      </w:r>
      <w:r>
        <w:rPr>
          <w:spacing w:val="-57"/>
          <w:sz w:val="24"/>
        </w:rPr>
        <w:t xml:space="preserve"> </w:t>
      </w:r>
      <w:r>
        <w:rPr>
          <w:sz w:val="24"/>
        </w:rPr>
        <w:t>лет).</w:t>
      </w:r>
    </w:p>
    <w:tbl>
      <w:tblPr>
        <w:tblStyle w:val="TableNormal"/>
        <w:tblW w:w="0" w:type="auto"/>
        <w:tblInd w:w="497" w:type="dxa"/>
        <w:tblLayout w:type="fixed"/>
        <w:tblLook w:val="01E0" w:firstRow="1" w:lastRow="1" w:firstColumn="1" w:lastColumn="1" w:noHBand="0" w:noVBand="0"/>
      </w:tblPr>
      <w:tblGrid>
        <w:gridCol w:w="6338"/>
        <w:gridCol w:w="1684"/>
        <w:gridCol w:w="1826"/>
      </w:tblGrid>
      <w:tr w:rsidR="00CA2F68" w:rsidTr="00D143DA">
        <w:trPr>
          <w:trHeight w:val="292"/>
        </w:trPr>
        <w:tc>
          <w:tcPr>
            <w:tcW w:w="6338" w:type="dxa"/>
          </w:tcPr>
          <w:p w:rsidR="00CA2F68" w:rsidRDefault="00CA2F68" w:rsidP="00D143DA">
            <w:pPr>
              <w:pStyle w:val="TableParagraph"/>
              <w:tabs>
                <w:tab w:val="left" w:pos="1820"/>
                <w:tab w:val="left" w:pos="2281"/>
                <w:tab w:val="left" w:pos="2804"/>
                <w:tab w:val="left" w:pos="3784"/>
                <w:tab w:val="left" w:pos="4230"/>
                <w:tab w:val="left" w:pos="4691"/>
              </w:tabs>
              <w:spacing w:line="266" w:lineRule="exact"/>
              <w:ind w:left="50"/>
              <w:rPr>
                <w:sz w:val="24"/>
              </w:rPr>
            </w:pPr>
            <w:r>
              <w:rPr>
                <w:sz w:val="24"/>
              </w:rPr>
              <w:t>11.</w:t>
            </w:r>
            <w:r>
              <w:rPr>
                <w:spacing w:val="64"/>
                <w:sz w:val="24"/>
              </w:rPr>
              <w:t xml:space="preserve"> </w:t>
            </w:r>
            <w:r>
              <w:rPr>
                <w:sz w:val="24"/>
              </w:rPr>
              <w:t>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CA2F68" w:rsidRDefault="00CA2F68" w:rsidP="00D143DA">
            <w:pPr>
              <w:pStyle w:val="TableParagraph"/>
              <w:spacing w:line="266" w:lineRule="exact"/>
              <w:ind w:left="90" w:right="92"/>
              <w:jc w:val="center"/>
              <w:rPr>
                <w:sz w:val="24"/>
              </w:rPr>
            </w:pPr>
            <w:r>
              <w:rPr>
                <w:sz w:val="24"/>
              </w:rPr>
              <w:t>элементарных</w:t>
            </w:r>
          </w:p>
        </w:tc>
        <w:tc>
          <w:tcPr>
            <w:tcW w:w="1826" w:type="dxa"/>
          </w:tcPr>
          <w:p w:rsidR="00CA2F68" w:rsidRDefault="00CA2F68" w:rsidP="00D143DA">
            <w:pPr>
              <w:pStyle w:val="TableParagraph"/>
              <w:spacing w:line="266" w:lineRule="exact"/>
              <w:ind w:left="0" w:right="55"/>
              <w:jc w:val="right"/>
              <w:rPr>
                <w:sz w:val="24"/>
              </w:rPr>
            </w:pPr>
            <w:r>
              <w:rPr>
                <w:sz w:val="24"/>
              </w:rPr>
              <w:t>математических</w:t>
            </w:r>
          </w:p>
        </w:tc>
      </w:tr>
      <w:tr w:rsidR="00CA2F68" w:rsidTr="00D143DA">
        <w:trPr>
          <w:trHeight w:val="317"/>
        </w:trPr>
        <w:tc>
          <w:tcPr>
            <w:tcW w:w="6338" w:type="dxa"/>
          </w:tcPr>
          <w:p w:rsidR="00CA2F68" w:rsidRDefault="00CA2F68" w:rsidP="00D143DA">
            <w:pPr>
              <w:pStyle w:val="TableParagraph"/>
              <w:spacing w:before="16"/>
              <w:ind w:left="50"/>
              <w:rPr>
                <w:sz w:val="24"/>
              </w:rPr>
            </w:pPr>
            <w:r>
              <w:rPr>
                <w:sz w:val="24"/>
              </w:rPr>
              <w:t>представлений:</w:t>
            </w:r>
            <w:r>
              <w:rPr>
                <w:spacing w:val="-3"/>
                <w:sz w:val="24"/>
              </w:rPr>
              <w:t xml:space="preserve"> </w:t>
            </w:r>
            <w:r>
              <w:rPr>
                <w:sz w:val="24"/>
              </w:rPr>
              <w:t>Вторая</w:t>
            </w:r>
            <w:r>
              <w:rPr>
                <w:spacing w:val="-3"/>
                <w:sz w:val="24"/>
              </w:rPr>
              <w:t xml:space="preserve"> </w:t>
            </w:r>
            <w:r>
              <w:rPr>
                <w:sz w:val="24"/>
              </w:rPr>
              <w:t>группа</w:t>
            </w:r>
            <w:r>
              <w:rPr>
                <w:spacing w:val="-3"/>
                <w:sz w:val="24"/>
              </w:rPr>
              <w:t xml:space="preserve"> </w:t>
            </w:r>
            <w:r>
              <w:rPr>
                <w:sz w:val="24"/>
              </w:rPr>
              <w:t>раннего</w:t>
            </w:r>
            <w:r>
              <w:rPr>
                <w:spacing w:val="-4"/>
                <w:sz w:val="24"/>
              </w:rPr>
              <w:t xml:space="preserve"> </w:t>
            </w:r>
            <w:r>
              <w:rPr>
                <w:sz w:val="24"/>
              </w:rPr>
              <w:t>возраста</w:t>
            </w:r>
            <w:r>
              <w:rPr>
                <w:spacing w:val="-3"/>
                <w:sz w:val="24"/>
              </w:rPr>
              <w:t xml:space="preserve"> </w:t>
            </w:r>
            <w:r>
              <w:rPr>
                <w:sz w:val="24"/>
              </w:rPr>
              <w:t>(2-3</w:t>
            </w:r>
            <w:r>
              <w:rPr>
                <w:spacing w:val="-3"/>
                <w:sz w:val="24"/>
              </w:rPr>
              <w:t xml:space="preserve"> </w:t>
            </w:r>
            <w:r>
              <w:rPr>
                <w:sz w:val="24"/>
              </w:rPr>
              <w:t>года).</w:t>
            </w:r>
          </w:p>
        </w:tc>
        <w:tc>
          <w:tcPr>
            <w:tcW w:w="1684" w:type="dxa"/>
          </w:tcPr>
          <w:p w:rsidR="00CA2F68" w:rsidRDefault="00CA2F68" w:rsidP="00D143DA">
            <w:pPr>
              <w:pStyle w:val="TableParagraph"/>
              <w:ind w:left="0"/>
              <w:rPr>
                <w:sz w:val="24"/>
              </w:rPr>
            </w:pPr>
          </w:p>
        </w:tc>
        <w:tc>
          <w:tcPr>
            <w:tcW w:w="1826" w:type="dxa"/>
          </w:tcPr>
          <w:p w:rsidR="00CA2F68" w:rsidRDefault="00CA2F68" w:rsidP="00D143DA">
            <w:pPr>
              <w:pStyle w:val="TableParagraph"/>
              <w:ind w:left="0"/>
              <w:rPr>
                <w:sz w:val="24"/>
              </w:rPr>
            </w:pPr>
          </w:p>
        </w:tc>
      </w:tr>
      <w:tr w:rsidR="00CA2F68" w:rsidTr="00D143DA">
        <w:trPr>
          <w:trHeight w:val="316"/>
        </w:trPr>
        <w:tc>
          <w:tcPr>
            <w:tcW w:w="6338" w:type="dxa"/>
          </w:tcPr>
          <w:p w:rsidR="00CA2F68" w:rsidRDefault="00CA2F68" w:rsidP="00D143DA">
            <w:pPr>
              <w:pStyle w:val="TableParagraph"/>
              <w:tabs>
                <w:tab w:val="left" w:pos="1820"/>
                <w:tab w:val="left" w:pos="2281"/>
                <w:tab w:val="left" w:pos="2804"/>
                <w:tab w:val="left" w:pos="3784"/>
                <w:tab w:val="left" w:pos="4230"/>
                <w:tab w:val="left" w:pos="4694"/>
              </w:tabs>
              <w:spacing w:before="15"/>
              <w:ind w:left="50"/>
              <w:rPr>
                <w:sz w:val="24"/>
              </w:rPr>
            </w:pPr>
            <w:r>
              <w:rPr>
                <w:sz w:val="24"/>
              </w:rPr>
              <w:t>12.</w:t>
            </w:r>
            <w:r>
              <w:rPr>
                <w:spacing w:val="64"/>
                <w:sz w:val="24"/>
              </w:rPr>
              <w:t xml:space="preserve"> </w:t>
            </w:r>
            <w:r>
              <w:rPr>
                <w:sz w:val="24"/>
              </w:rPr>
              <w:t>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CA2F68" w:rsidRDefault="00CA2F68" w:rsidP="00D143DA">
            <w:pPr>
              <w:pStyle w:val="TableParagraph"/>
              <w:spacing w:before="15"/>
              <w:ind w:left="92" w:right="90"/>
              <w:jc w:val="center"/>
              <w:rPr>
                <w:sz w:val="24"/>
              </w:rPr>
            </w:pPr>
            <w:r>
              <w:rPr>
                <w:sz w:val="24"/>
              </w:rPr>
              <w:t>элементарных</w:t>
            </w:r>
          </w:p>
        </w:tc>
        <w:tc>
          <w:tcPr>
            <w:tcW w:w="1826" w:type="dxa"/>
          </w:tcPr>
          <w:p w:rsidR="00CA2F68" w:rsidRDefault="00CA2F68" w:rsidP="00D143DA">
            <w:pPr>
              <w:pStyle w:val="TableParagraph"/>
              <w:spacing w:before="15"/>
              <w:ind w:left="0" w:right="51"/>
              <w:jc w:val="right"/>
              <w:rPr>
                <w:sz w:val="24"/>
              </w:rPr>
            </w:pPr>
            <w:r>
              <w:rPr>
                <w:sz w:val="24"/>
              </w:rPr>
              <w:t>математических</w:t>
            </w:r>
          </w:p>
        </w:tc>
      </w:tr>
      <w:tr w:rsidR="00CA2F68" w:rsidTr="00D143DA">
        <w:trPr>
          <w:trHeight w:val="317"/>
        </w:trPr>
        <w:tc>
          <w:tcPr>
            <w:tcW w:w="6338" w:type="dxa"/>
          </w:tcPr>
          <w:p w:rsidR="00CA2F68" w:rsidRDefault="00CA2F68" w:rsidP="00D143DA">
            <w:pPr>
              <w:pStyle w:val="TableParagraph"/>
              <w:spacing w:before="15"/>
              <w:ind w:left="50"/>
              <w:rPr>
                <w:sz w:val="24"/>
              </w:rPr>
            </w:pPr>
            <w:r>
              <w:rPr>
                <w:sz w:val="24"/>
              </w:rPr>
              <w:t>представлений:</w:t>
            </w:r>
            <w:r>
              <w:rPr>
                <w:spacing w:val="-4"/>
                <w:sz w:val="24"/>
              </w:rPr>
              <w:t xml:space="preserve"> </w:t>
            </w:r>
            <w:r>
              <w:rPr>
                <w:sz w:val="24"/>
              </w:rPr>
              <w:t>Младшая</w:t>
            </w:r>
            <w:r>
              <w:rPr>
                <w:spacing w:val="-3"/>
                <w:sz w:val="24"/>
              </w:rPr>
              <w:t xml:space="preserve"> </w:t>
            </w:r>
            <w:r>
              <w:rPr>
                <w:sz w:val="24"/>
              </w:rPr>
              <w:t>группа</w:t>
            </w:r>
            <w:r>
              <w:rPr>
                <w:spacing w:val="-4"/>
                <w:sz w:val="24"/>
              </w:rPr>
              <w:t xml:space="preserve"> </w:t>
            </w:r>
            <w:r>
              <w:rPr>
                <w:sz w:val="24"/>
              </w:rPr>
              <w:t>(3-4</w:t>
            </w:r>
            <w:r>
              <w:rPr>
                <w:spacing w:val="-3"/>
                <w:sz w:val="24"/>
              </w:rPr>
              <w:t xml:space="preserve"> </w:t>
            </w:r>
            <w:r>
              <w:rPr>
                <w:sz w:val="24"/>
              </w:rPr>
              <w:t>года).</w:t>
            </w:r>
          </w:p>
        </w:tc>
        <w:tc>
          <w:tcPr>
            <w:tcW w:w="1684" w:type="dxa"/>
          </w:tcPr>
          <w:p w:rsidR="00CA2F68" w:rsidRDefault="00CA2F68" w:rsidP="00D143DA">
            <w:pPr>
              <w:pStyle w:val="TableParagraph"/>
              <w:ind w:left="0"/>
              <w:rPr>
                <w:sz w:val="24"/>
              </w:rPr>
            </w:pPr>
          </w:p>
        </w:tc>
        <w:tc>
          <w:tcPr>
            <w:tcW w:w="1826" w:type="dxa"/>
          </w:tcPr>
          <w:p w:rsidR="00CA2F68" w:rsidRDefault="00CA2F68" w:rsidP="00D143DA">
            <w:pPr>
              <w:pStyle w:val="TableParagraph"/>
              <w:ind w:left="0"/>
              <w:rPr>
                <w:sz w:val="24"/>
              </w:rPr>
            </w:pPr>
          </w:p>
        </w:tc>
      </w:tr>
      <w:tr w:rsidR="00CA2F68" w:rsidTr="00D143DA">
        <w:trPr>
          <w:trHeight w:val="318"/>
        </w:trPr>
        <w:tc>
          <w:tcPr>
            <w:tcW w:w="6338" w:type="dxa"/>
          </w:tcPr>
          <w:p w:rsidR="00CA2F68" w:rsidRDefault="00CA2F68" w:rsidP="00D143DA">
            <w:pPr>
              <w:pStyle w:val="TableParagraph"/>
              <w:tabs>
                <w:tab w:val="left" w:pos="1820"/>
                <w:tab w:val="left" w:pos="2281"/>
                <w:tab w:val="left" w:pos="2804"/>
                <w:tab w:val="left" w:pos="3784"/>
                <w:tab w:val="left" w:pos="4230"/>
                <w:tab w:val="left" w:pos="4691"/>
              </w:tabs>
              <w:spacing w:before="15"/>
              <w:ind w:left="50"/>
              <w:rPr>
                <w:sz w:val="24"/>
              </w:rPr>
            </w:pPr>
            <w:r>
              <w:rPr>
                <w:sz w:val="24"/>
              </w:rPr>
              <w:t>13.</w:t>
            </w:r>
            <w:r>
              <w:rPr>
                <w:spacing w:val="64"/>
                <w:sz w:val="24"/>
              </w:rPr>
              <w:t xml:space="preserve"> </w:t>
            </w:r>
            <w:r>
              <w:rPr>
                <w:sz w:val="24"/>
              </w:rPr>
              <w:t>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CA2F68" w:rsidRDefault="00CA2F68" w:rsidP="00D143DA">
            <w:pPr>
              <w:pStyle w:val="TableParagraph"/>
              <w:spacing w:before="15"/>
              <w:ind w:left="90" w:right="92"/>
              <w:jc w:val="center"/>
              <w:rPr>
                <w:sz w:val="24"/>
              </w:rPr>
            </w:pPr>
            <w:r>
              <w:rPr>
                <w:sz w:val="24"/>
              </w:rPr>
              <w:t>элементарных</w:t>
            </w:r>
          </w:p>
        </w:tc>
        <w:tc>
          <w:tcPr>
            <w:tcW w:w="1826" w:type="dxa"/>
          </w:tcPr>
          <w:p w:rsidR="00CA2F68" w:rsidRDefault="00CA2F68" w:rsidP="00D143DA">
            <w:pPr>
              <w:pStyle w:val="TableParagraph"/>
              <w:spacing w:before="15"/>
              <w:ind w:left="0" w:right="55"/>
              <w:jc w:val="right"/>
              <w:rPr>
                <w:sz w:val="24"/>
              </w:rPr>
            </w:pPr>
            <w:r>
              <w:rPr>
                <w:sz w:val="24"/>
              </w:rPr>
              <w:t>математических</w:t>
            </w:r>
          </w:p>
        </w:tc>
      </w:tr>
      <w:tr w:rsidR="00CA2F68" w:rsidTr="00D143DA">
        <w:trPr>
          <w:trHeight w:val="317"/>
        </w:trPr>
        <w:tc>
          <w:tcPr>
            <w:tcW w:w="6338" w:type="dxa"/>
          </w:tcPr>
          <w:p w:rsidR="00CA2F68" w:rsidRDefault="00CA2F68" w:rsidP="00D143DA">
            <w:pPr>
              <w:pStyle w:val="TableParagraph"/>
              <w:spacing w:before="16"/>
              <w:ind w:left="50"/>
              <w:rPr>
                <w:sz w:val="24"/>
              </w:rPr>
            </w:pPr>
            <w:r>
              <w:rPr>
                <w:sz w:val="24"/>
              </w:rPr>
              <w:t>представлений:</w:t>
            </w:r>
            <w:r>
              <w:rPr>
                <w:spacing w:val="-3"/>
                <w:sz w:val="24"/>
              </w:rPr>
              <w:t xml:space="preserve"> </w:t>
            </w:r>
            <w:r>
              <w:rPr>
                <w:sz w:val="24"/>
              </w:rPr>
              <w:t>Средняя</w:t>
            </w:r>
            <w:r>
              <w:rPr>
                <w:spacing w:val="-3"/>
                <w:sz w:val="24"/>
              </w:rPr>
              <w:t xml:space="preserve"> </w:t>
            </w:r>
            <w:r>
              <w:rPr>
                <w:sz w:val="24"/>
              </w:rPr>
              <w:t>группа</w:t>
            </w:r>
            <w:r>
              <w:rPr>
                <w:spacing w:val="-3"/>
                <w:sz w:val="24"/>
              </w:rPr>
              <w:t xml:space="preserve"> </w:t>
            </w:r>
            <w:r>
              <w:rPr>
                <w:sz w:val="24"/>
              </w:rPr>
              <w:t>(4-5</w:t>
            </w:r>
            <w:r>
              <w:rPr>
                <w:spacing w:val="-3"/>
                <w:sz w:val="24"/>
              </w:rPr>
              <w:t xml:space="preserve"> </w:t>
            </w:r>
            <w:r>
              <w:rPr>
                <w:sz w:val="24"/>
              </w:rPr>
              <w:t>лет).</w:t>
            </w:r>
          </w:p>
        </w:tc>
        <w:tc>
          <w:tcPr>
            <w:tcW w:w="1684" w:type="dxa"/>
          </w:tcPr>
          <w:p w:rsidR="00CA2F68" w:rsidRDefault="00CA2F68" w:rsidP="00D143DA">
            <w:pPr>
              <w:pStyle w:val="TableParagraph"/>
              <w:ind w:left="0"/>
              <w:rPr>
                <w:sz w:val="24"/>
              </w:rPr>
            </w:pPr>
          </w:p>
        </w:tc>
        <w:tc>
          <w:tcPr>
            <w:tcW w:w="1826" w:type="dxa"/>
          </w:tcPr>
          <w:p w:rsidR="00CA2F68" w:rsidRDefault="00CA2F68" w:rsidP="00D143DA">
            <w:pPr>
              <w:pStyle w:val="TableParagraph"/>
              <w:ind w:left="0"/>
              <w:rPr>
                <w:sz w:val="24"/>
              </w:rPr>
            </w:pPr>
          </w:p>
        </w:tc>
      </w:tr>
      <w:tr w:rsidR="00CA2F68" w:rsidTr="00D143DA">
        <w:trPr>
          <w:trHeight w:val="316"/>
        </w:trPr>
        <w:tc>
          <w:tcPr>
            <w:tcW w:w="6338" w:type="dxa"/>
          </w:tcPr>
          <w:p w:rsidR="00CA2F68" w:rsidRDefault="00CA2F68" w:rsidP="00D143DA">
            <w:pPr>
              <w:pStyle w:val="TableParagraph"/>
              <w:tabs>
                <w:tab w:val="left" w:pos="1820"/>
                <w:tab w:val="left" w:pos="2281"/>
                <w:tab w:val="left" w:pos="2804"/>
                <w:tab w:val="left" w:pos="3784"/>
                <w:tab w:val="left" w:pos="4230"/>
                <w:tab w:val="left" w:pos="4691"/>
              </w:tabs>
              <w:spacing w:before="15"/>
              <w:ind w:left="50"/>
              <w:rPr>
                <w:sz w:val="24"/>
              </w:rPr>
            </w:pPr>
            <w:r>
              <w:rPr>
                <w:sz w:val="24"/>
              </w:rPr>
              <w:t>14.</w:t>
            </w:r>
            <w:r>
              <w:rPr>
                <w:spacing w:val="64"/>
                <w:sz w:val="24"/>
              </w:rPr>
              <w:t xml:space="preserve"> </w:t>
            </w:r>
            <w:r>
              <w:rPr>
                <w:sz w:val="24"/>
              </w:rPr>
              <w:t>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CA2F68" w:rsidRDefault="00CA2F68" w:rsidP="00D143DA">
            <w:pPr>
              <w:pStyle w:val="TableParagraph"/>
              <w:spacing w:before="15"/>
              <w:ind w:left="90" w:right="92"/>
              <w:jc w:val="center"/>
              <w:rPr>
                <w:sz w:val="24"/>
              </w:rPr>
            </w:pPr>
            <w:r>
              <w:rPr>
                <w:sz w:val="24"/>
              </w:rPr>
              <w:t>элементарных</w:t>
            </w:r>
          </w:p>
        </w:tc>
        <w:tc>
          <w:tcPr>
            <w:tcW w:w="1826" w:type="dxa"/>
          </w:tcPr>
          <w:p w:rsidR="00CA2F68" w:rsidRDefault="00CA2F68" w:rsidP="00D143DA">
            <w:pPr>
              <w:pStyle w:val="TableParagraph"/>
              <w:spacing w:before="15"/>
              <w:ind w:left="0" w:right="48"/>
              <w:jc w:val="right"/>
              <w:rPr>
                <w:sz w:val="24"/>
              </w:rPr>
            </w:pPr>
            <w:r>
              <w:rPr>
                <w:sz w:val="24"/>
              </w:rPr>
              <w:t>математических</w:t>
            </w:r>
          </w:p>
        </w:tc>
      </w:tr>
      <w:tr w:rsidR="00CA2F68" w:rsidTr="00D143DA">
        <w:trPr>
          <w:trHeight w:val="316"/>
        </w:trPr>
        <w:tc>
          <w:tcPr>
            <w:tcW w:w="6338" w:type="dxa"/>
          </w:tcPr>
          <w:p w:rsidR="00CA2F68" w:rsidRDefault="00CA2F68" w:rsidP="00D143DA">
            <w:pPr>
              <w:pStyle w:val="TableParagraph"/>
              <w:spacing w:before="15"/>
              <w:ind w:left="50"/>
              <w:rPr>
                <w:sz w:val="24"/>
              </w:rPr>
            </w:pPr>
            <w:r>
              <w:rPr>
                <w:sz w:val="24"/>
              </w:rPr>
              <w:t>представлений:</w:t>
            </w:r>
            <w:r>
              <w:rPr>
                <w:spacing w:val="-3"/>
                <w:sz w:val="24"/>
              </w:rPr>
              <w:t xml:space="preserve"> </w:t>
            </w:r>
            <w:r>
              <w:rPr>
                <w:sz w:val="24"/>
              </w:rPr>
              <w:t>Старшая</w:t>
            </w:r>
            <w:r>
              <w:rPr>
                <w:spacing w:val="-4"/>
                <w:sz w:val="24"/>
              </w:rPr>
              <w:t xml:space="preserve"> </w:t>
            </w:r>
            <w:r>
              <w:rPr>
                <w:sz w:val="24"/>
              </w:rPr>
              <w:t>группа</w:t>
            </w:r>
            <w:r>
              <w:rPr>
                <w:spacing w:val="-3"/>
                <w:sz w:val="24"/>
              </w:rPr>
              <w:t xml:space="preserve"> </w:t>
            </w:r>
            <w:r>
              <w:rPr>
                <w:sz w:val="24"/>
              </w:rPr>
              <w:t>(5-6</w:t>
            </w:r>
            <w:r>
              <w:rPr>
                <w:spacing w:val="-3"/>
                <w:sz w:val="24"/>
              </w:rPr>
              <w:t xml:space="preserve"> </w:t>
            </w:r>
            <w:r>
              <w:rPr>
                <w:sz w:val="24"/>
              </w:rPr>
              <w:t>лет).</w:t>
            </w:r>
          </w:p>
        </w:tc>
        <w:tc>
          <w:tcPr>
            <w:tcW w:w="1684" w:type="dxa"/>
          </w:tcPr>
          <w:p w:rsidR="00CA2F68" w:rsidRDefault="00CA2F68" w:rsidP="00D143DA">
            <w:pPr>
              <w:pStyle w:val="TableParagraph"/>
              <w:ind w:left="0"/>
              <w:rPr>
                <w:sz w:val="24"/>
              </w:rPr>
            </w:pPr>
          </w:p>
        </w:tc>
        <w:tc>
          <w:tcPr>
            <w:tcW w:w="1826" w:type="dxa"/>
          </w:tcPr>
          <w:p w:rsidR="00CA2F68" w:rsidRDefault="00CA2F68" w:rsidP="00D143DA">
            <w:pPr>
              <w:pStyle w:val="TableParagraph"/>
              <w:ind w:left="0"/>
              <w:rPr>
                <w:sz w:val="24"/>
              </w:rPr>
            </w:pPr>
          </w:p>
        </w:tc>
      </w:tr>
      <w:tr w:rsidR="00CA2F68" w:rsidTr="00D143DA">
        <w:trPr>
          <w:trHeight w:val="291"/>
        </w:trPr>
        <w:tc>
          <w:tcPr>
            <w:tcW w:w="6338" w:type="dxa"/>
          </w:tcPr>
          <w:p w:rsidR="00CA2F68" w:rsidRDefault="00CA2F68" w:rsidP="00D143DA">
            <w:pPr>
              <w:pStyle w:val="TableParagraph"/>
              <w:tabs>
                <w:tab w:val="left" w:pos="1820"/>
                <w:tab w:val="left" w:pos="2281"/>
                <w:tab w:val="left" w:pos="2804"/>
                <w:tab w:val="left" w:pos="3784"/>
                <w:tab w:val="left" w:pos="4230"/>
                <w:tab w:val="left" w:pos="4691"/>
              </w:tabs>
              <w:spacing w:before="15" w:line="256" w:lineRule="exact"/>
              <w:ind w:left="50"/>
              <w:rPr>
                <w:sz w:val="24"/>
              </w:rPr>
            </w:pPr>
            <w:r>
              <w:rPr>
                <w:sz w:val="24"/>
              </w:rPr>
              <w:t>15.</w:t>
            </w:r>
            <w:r>
              <w:rPr>
                <w:spacing w:val="64"/>
                <w:sz w:val="24"/>
              </w:rPr>
              <w:t xml:space="preserve"> </w:t>
            </w:r>
            <w:r>
              <w:rPr>
                <w:sz w:val="24"/>
              </w:rPr>
              <w:t>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CA2F68" w:rsidRDefault="00CA2F68" w:rsidP="00D143DA">
            <w:pPr>
              <w:pStyle w:val="TableParagraph"/>
              <w:spacing w:before="15" w:line="256" w:lineRule="exact"/>
              <w:ind w:left="90" w:right="92"/>
              <w:jc w:val="center"/>
              <w:rPr>
                <w:sz w:val="24"/>
              </w:rPr>
            </w:pPr>
            <w:r>
              <w:rPr>
                <w:sz w:val="24"/>
              </w:rPr>
              <w:t>элементарных</w:t>
            </w:r>
          </w:p>
        </w:tc>
        <w:tc>
          <w:tcPr>
            <w:tcW w:w="1826" w:type="dxa"/>
          </w:tcPr>
          <w:p w:rsidR="00CA2F68" w:rsidRDefault="00CA2F68" w:rsidP="00D143DA">
            <w:pPr>
              <w:pStyle w:val="TableParagraph"/>
              <w:spacing w:before="15" w:line="256" w:lineRule="exact"/>
              <w:ind w:left="0" w:right="55"/>
              <w:jc w:val="right"/>
              <w:rPr>
                <w:sz w:val="24"/>
              </w:rPr>
            </w:pPr>
            <w:r>
              <w:rPr>
                <w:sz w:val="24"/>
              </w:rPr>
              <w:t>математических</w:t>
            </w:r>
          </w:p>
        </w:tc>
      </w:tr>
    </w:tbl>
    <w:p w:rsidR="00CA2F68" w:rsidRDefault="00CA2F68" w:rsidP="00CA2F68">
      <w:pPr>
        <w:pStyle w:val="a4"/>
        <w:spacing w:before="43"/>
      </w:pPr>
      <w:r>
        <w:lastRenderedPageBreak/>
        <w:t>представлений:</w:t>
      </w:r>
      <w:r>
        <w:rPr>
          <w:spacing w:val="-3"/>
        </w:rPr>
        <w:t xml:space="preserve"> </w:t>
      </w:r>
      <w:r>
        <w:t>Подготовительная</w:t>
      </w:r>
      <w:r>
        <w:rPr>
          <w:spacing w:val="-3"/>
        </w:rPr>
        <w:t xml:space="preserve"> </w:t>
      </w:r>
      <w:r>
        <w:t>к</w:t>
      </w:r>
      <w:r>
        <w:rPr>
          <w:spacing w:val="-2"/>
        </w:rPr>
        <w:t xml:space="preserve"> </w:t>
      </w:r>
      <w:r>
        <w:t>школе</w:t>
      </w:r>
      <w:r>
        <w:rPr>
          <w:spacing w:val="-4"/>
        </w:rPr>
        <w:t xml:space="preserve"> </w:t>
      </w:r>
      <w:r>
        <w:t>группа</w:t>
      </w:r>
      <w:r>
        <w:rPr>
          <w:spacing w:val="-3"/>
        </w:rPr>
        <w:t xml:space="preserve"> </w:t>
      </w:r>
      <w:r>
        <w:t>(6-7</w:t>
      </w:r>
      <w:r>
        <w:rPr>
          <w:spacing w:val="-3"/>
        </w:rPr>
        <w:t xml:space="preserve"> </w:t>
      </w:r>
      <w:r>
        <w:t>лет).</w:t>
      </w:r>
    </w:p>
    <w:p w:rsidR="00CA2F68" w:rsidRDefault="00CA2F68" w:rsidP="00172D00">
      <w:pPr>
        <w:pStyle w:val="a8"/>
        <w:numPr>
          <w:ilvl w:val="0"/>
          <w:numId w:val="62"/>
        </w:numPr>
        <w:tabs>
          <w:tab w:val="left" w:pos="968"/>
        </w:tabs>
        <w:spacing w:before="41"/>
        <w:rPr>
          <w:sz w:val="24"/>
        </w:rPr>
      </w:pPr>
      <w:r>
        <w:rPr>
          <w:sz w:val="24"/>
        </w:rPr>
        <w:t>Приобщение</w:t>
      </w:r>
      <w:r>
        <w:rPr>
          <w:spacing w:val="-3"/>
          <w:sz w:val="24"/>
        </w:rPr>
        <w:t xml:space="preserve"> </w:t>
      </w:r>
      <w:r>
        <w:rPr>
          <w:sz w:val="24"/>
        </w:rPr>
        <w:t>дошкольников</w:t>
      </w:r>
      <w:r>
        <w:rPr>
          <w:spacing w:val="-1"/>
          <w:sz w:val="24"/>
        </w:rPr>
        <w:t xml:space="preserve"> </w:t>
      </w:r>
      <w:r>
        <w:rPr>
          <w:sz w:val="24"/>
        </w:rPr>
        <w:t>к</w:t>
      </w:r>
      <w:r>
        <w:rPr>
          <w:spacing w:val="-4"/>
          <w:sz w:val="24"/>
        </w:rPr>
        <w:t xml:space="preserve"> </w:t>
      </w:r>
      <w:r>
        <w:rPr>
          <w:sz w:val="24"/>
        </w:rPr>
        <w:t>природе</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6"/>
          <w:sz w:val="24"/>
        </w:rPr>
        <w:t xml:space="preserve"> </w:t>
      </w:r>
      <w:r>
        <w:rPr>
          <w:sz w:val="24"/>
        </w:rPr>
        <w:t>и</w:t>
      </w:r>
      <w:r>
        <w:rPr>
          <w:spacing w:val="-2"/>
          <w:sz w:val="24"/>
        </w:rPr>
        <w:t xml:space="preserve"> </w:t>
      </w:r>
      <w:r>
        <w:rPr>
          <w:sz w:val="24"/>
        </w:rPr>
        <w:t>дома.</w:t>
      </w:r>
      <w:r>
        <w:rPr>
          <w:spacing w:val="-1"/>
          <w:sz w:val="24"/>
        </w:rPr>
        <w:t xml:space="preserve"> </w:t>
      </w:r>
      <w:r>
        <w:rPr>
          <w:sz w:val="24"/>
        </w:rPr>
        <w:t>Методическое</w:t>
      </w:r>
      <w:r>
        <w:rPr>
          <w:spacing w:val="-3"/>
          <w:sz w:val="24"/>
        </w:rPr>
        <w:t xml:space="preserve"> </w:t>
      </w:r>
      <w:r>
        <w:rPr>
          <w:sz w:val="24"/>
        </w:rPr>
        <w:t>пособие.</w:t>
      </w:r>
    </w:p>
    <w:p w:rsidR="00CA2F68" w:rsidRDefault="00CA2F68" w:rsidP="00172D00">
      <w:pPr>
        <w:pStyle w:val="a8"/>
        <w:numPr>
          <w:ilvl w:val="0"/>
          <w:numId w:val="62"/>
        </w:numPr>
        <w:tabs>
          <w:tab w:val="left" w:pos="968"/>
        </w:tabs>
        <w:spacing w:before="41"/>
        <w:rPr>
          <w:sz w:val="24"/>
        </w:rPr>
      </w:pPr>
      <w:r>
        <w:rPr>
          <w:sz w:val="24"/>
        </w:rPr>
        <w:t>Саулина</w:t>
      </w:r>
      <w:r>
        <w:rPr>
          <w:spacing w:val="-3"/>
          <w:sz w:val="24"/>
        </w:rPr>
        <w:t xml:space="preserve"> </w:t>
      </w:r>
      <w:r>
        <w:rPr>
          <w:sz w:val="24"/>
        </w:rPr>
        <w:t>Т.</w:t>
      </w:r>
      <w:r>
        <w:rPr>
          <w:spacing w:val="-1"/>
          <w:sz w:val="24"/>
        </w:rPr>
        <w:t xml:space="preserve"> </w:t>
      </w:r>
      <w:r>
        <w:rPr>
          <w:sz w:val="24"/>
        </w:rPr>
        <w:t>Ф.</w:t>
      </w:r>
      <w:r>
        <w:rPr>
          <w:spacing w:val="-2"/>
          <w:sz w:val="24"/>
        </w:rPr>
        <w:t xml:space="preserve"> </w:t>
      </w:r>
      <w:r>
        <w:rPr>
          <w:sz w:val="24"/>
        </w:rPr>
        <w:t>Знакомим</w:t>
      </w:r>
      <w:r>
        <w:rPr>
          <w:spacing w:val="-2"/>
          <w:sz w:val="24"/>
        </w:rPr>
        <w:t xml:space="preserve"> </w:t>
      </w:r>
      <w:r>
        <w:rPr>
          <w:sz w:val="24"/>
        </w:rPr>
        <w:t>дошкольников</w:t>
      </w:r>
      <w:r>
        <w:rPr>
          <w:spacing w:val="-1"/>
          <w:sz w:val="24"/>
        </w:rPr>
        <w:t xml:space="preserve"> </w:t>
      </w:r>
      <w:r>
        <w:rPr>
          <w:sz w:val="24"/>
        </w:rPr>
        <w:t>с</w:t>
      </w:r>
      <w:r>
        <w:rPr>
          <w:spacing w:val="-3"/>
          <w:sz w:val="24"/>
        </w:rPr>
        <w:t xml:space="preserve"> </w:t>
      </w:r>
      <w:r>
        <w:rPr>
          <w:sz w:val="24"/>
        </w:rPr>
        <w:t>правилами</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(3-7</w:t>
      </w:r>
      <w:r>
        <w:rPr>
          <w:spacing w:val="-1"/>
          <w:sz w:val="24"/>
        </w:rPr>
        <w:t xml:space="preserve"> </w:t>
      </w:r>
      <w:r>
        <w:rPr>
          <w:sz w:val="24"/>
        </w:rPr>
        <w:t>лет).</w:t>
      </w:r>
    </w:p>
    <w:p w:rsidR="00CA2F68" w:rsidRDefault="00CA2F68" w:rsidP="00172D00">
      <w:pPr>
        <w:pStyle w:val="a8"/>
        <w:numPr>
          <w:ilvl w:val="0"/>
          <w:numId w:val="62"/>
        </w:numPr>
        <w:tabs>
          <w:tab w:val="left" w:pos="968"/>
        </w:tabs>
        <w:spacing w:before="40"/>
        <w:rPr>
          <w:sz w:val="24"/>
        </w:rPr>
      </w:pPr>
      <w:r>
        <w:rPr>
          <w:sz w:val="24"/>
        </w:rPr>
        <w:t>Теплюк</w:t>
      </w:r>
      <w:r>
        <w:rPr>
          <w:spacing w:val="-2"/>
          <w:sz w:val="24"/>
        </w:rPr>
        <w:t xml:space="preserve"> </w:t>
      </w:r>
      <w:r>
        <w:rPr>
          <w:sz w:val="24"/>
        </w:rPr>
        <w:t>С.</w:t>
      </w:r>
      <w:r>
        <w:rPr>
          <w:spacing w:val="-1"/>
          <w:sz w:val="24"/>
        </w:rPr>
        <w:t xml:space="preserve"> </w:t>
      </w:r>
      <w:r>
        <w:rPr>
          <w:sz w:val="24"/>
        </w:rPr>
        <w:t>Н.</w:t>
      </w:r>
      <w:r>
        <w:rPr>
          <w:spacing w:val="-2"/>
          <w:sz w:val="24"/>
        </w:rPr>
        <w:t xml:space="preserve"> </w:t>
      </w:r>
      <w:r>
        <w:rPr>
          <w:sz w:val="24"/>
        </w:rPr>
        <w:t>Игры-занятия</w:t>
      </w:r>
      <w:r>
        <w:rPr>
          <w:spacing w:val="-2"/>
          <w:sz w:val="24"/>
        </w:rPr>
        <w:t xml:space="preserve"> </w:t>
      </w:r>
      <w:r>
        <w:rPr>
          <w:sz w:val="24"/>
        </w:rPr>
        <w:t>на</w:t>
      </w:r>
      <w:r>
        <w:rPr>
          <w:spacing w:val="-2"/>
          <w:sz w:val="24"/>
        </w:rPr>
        <w:t xml:space="preserve"> </w:t>
      </w:r>
      <w:r>
        <w:rPr>
          <w:sz w:val="24"/>
        </w:rPr>
        <w:t>прогулке</w:t>
      </w:r>
      <w:r>
        <w:rPr>
          <w:spacing w:val="-2"/>
          <w:sz w:val="24"/>
        </w:rPr>
        <w:t xml:space="preserve"> </w:t>
      </w:r>
      <w:r>
        <w:rPr>
          <w:sz w:val="24"/>
        </w:rPr>
        <w:t>с</w:t>
      </w:r>
      <w:r>
        <w:rPr>
          <w:spacing w:val="-2"/>
          <w:sz w:val="24"/>
        </w:rPr>
        <w:t xml:space="preserve"> </w:t>
      </w:r>
      <w:r>
        <w:rPr>
          <w:sz w:val="24"/>
        </w:rPr>
        <w:t>малышами.</w:t>
      </w:r>
      <w:r>
        <w:rPr>
          <w:spacing w:val="-2"/>
          <w:sz w:val="24"/>
        </w:rPr>
        <w:t xml:space="preserve"> </w:t>
      </w:r>
      <w:r>
        <w:rPr>
          <w:sz w:val="24"/>
        </w:rPr>
        <w:t>Для</w:t>
      </w:r>
      <w:r>
        <w:rPr>
          <w:spacing w:val="-2"/>
          <w:sz w:val="24"/>
        </w:rPr>
        <w:t xml:space="preserve"> </w:t>
      </w:r>
      <w:r>
        <w:rPr>
          <w:sz w:val="24"/>
        </w:rPr>
        <w:t>работы</w:t>
      </w:r>
      <w:r>
        <w:rPr>
          <w:spacing w:val="-1"/>
          <w:sz w:val="24"/>
        </w:rPr>
        <w:t xml:space="preserve"> </w:t>
      </w:r>
      <w:r>
        <w:rPr>
          <w:sz w:val="24"/>
        </w:rPr>
        <w:t>с</w:t>
      </w:r>
      <w:r>
        <w:rPr>
          <w:spacing w:val="-3"/>
          <w:sz w:val="24"/>
        </w:rPr>
        <w:t xml:space="preserve"> </w:t>
      </w:r>
      <w:r>
        <w:rPr>
          <w:sz w:val="24"/>
        </w:rPr>
        <w:t>детьми</w:t>
      </w:r>
      <w:r>
        <w:rPr>
          <w:spacing w:val="-2"/>
          <w:sz w:val="24"/>
        </w:rPr>
        <w:t xml:space="preserve"> </w:t>
      </w:r>
      <w:r>
        <w:rPr>
          <w:sz w:val="24"/>
        </w:rPr>
        <w:t>2-4</w:t>
      </w:r>
      <w:r>
        <w:rPr>
          <w:spacing w:val="-1"/>
          <w:sz w:val="24"/>
        </w:rPr>
        <w:t xml:space="preserve"> </w:t>
      </w:r>
      <w:r>
        <w:rPr>
          <w:sz w:val="24"/>
        </w:rPr>
        <w:t>лет.</w:t>
      </w:r>
    </w:p>
    <w:p w:rsidR="00CA2F68" w:rsidRDefault="00CA2F68" w:rsidP="00172D00">
      <w:pPr>
        <w:pStyle w:val="a8"/>
        <w:numPr>
          <w:ilvl w:val="0"/>
          <w:numId w:val="62"/>
        </w:numPr>
        <w:tabs>
          <w:tab w:val="left" w:pos="968"/>
        </w:tabs>
        <w:spacing w:before="44"/>
        <w:rPr>
          <w:sz w:val="24"/>
        </w:rPr>
      </w:pPr>
      <w:r>
        <w:rPr>
          <w:sz w:val="24"/>
        </w:rPr>
        <w:t>Шиян</w:t>
      </w:r>
      <w:r>
        <w:rPr>
          <w:spacing w:val="-2"/>
          <w:sz w:val="24"/>
        </w:rPr>
        <w:t xml:space="preserve"> </w:t>
      </w:r>
      <w:r>
        <w:rPr>
          <w:sz w:val="24"/>
        </w:rPr>
        <w:t>О.</w:t>
      </w:r>
      <w:r>
        <w:rPr>
          <w:spacing w:val="-3"/>
          <w:sz w:val="24"/>
        </w:rPr>
        <w:t xml:space="preserve"> </w:t>
      </w:r>
      <w:r>
        <w:rPr>
          <w:sz w:val="24"/>
        </w:rPr>
        <w:t>А.</w:t>
      </w:r>
      <w:r>
        <w:rPr>
          <w:spacing w:val="-1"/>
          <w:sz w:val="24"/>
        </w:rPr>
        <w:t xml:space="preserve"> </w:t>
      </w:r>
      <w:r>
        <w:rPr>
          <w:sz w:val="24"/>
        </w:rPr>
        <w:t>Развитие</w:t>
      </w:r>
      <w:r>
        <w:rPr>
          <w:spacing w:val="-3"/>
          <w:sz w:val="24"/>
        </w:rPr>
        <w:t xml:space="preserve"> </w:t>
      </w:r>
      <w:r>
        <w:rPr>
          <w:sz w:val="24"/>
        </w:rPr>
        <w:t>творческого</w:t>
      </w:r>
      <w:r>
        <w:rPr>
          <w:spacing w:val="-1"/>
          <w:sz w:val="24"/>
        </w:rPr>
        <w:t xml:space="preserve"> </w:t>
      </w:r>
      <w:r>
        <w:rPr>
          <w:sz w:val="24"/>
        </w:rPr>
        <w:t>мышления.</w:t>
      </w:r>
      <w:r>
        <w:rPr>
          <w:spacing w:val="-2"/>
          <w:sz w:val="24"/>
        </w:rPr>
        <w:t xml:space="preserve"> </w:t>
      </w:r>
      <w:r>
        <w:rPr>
          <w:sz w:val="24"/>
        </w:rPr>
        <w:t>Работаем</w:t>
      </w:r>
      <w:r>
        <w:rPr>
          <w:spacing w:val="-3"/>
          <w:sz w:val="24"/>
        </w:rPr>
        <w:t xml:space="preserve"> </w:t>
      </w:r>
      <w:r>
        <w:rPr>
          <w:sz w:val="24"/>
        </w:rPr>
        <w:t>по</w:t>
      </w:r>
      <w:r>
        <w:rPr>
          <w:spacing w:val="-1"/>
          <w:sz w:val="24"/>
        </w:rPr>
        <w:t xml:space="preserve"> </w:t>
      </w:r>
      <w:r>
        <w:rPr>
          <w:sz w:val="24"/>
        </w:rPr>
        <w:t>сказке</w:t>
      </w:r>
      <w:r>
        <w:rPr>
          <w:spacing w:val="-3"/>
          <w:sz w:val="24"/>
        </w:rPr>
        <w:t xml:space="preserve"> </w:t>
      </w:r>
      <w:r>
        <w:rPr>
          <w:sz w:val="24"/>
        </w:rPr>
        <w:t>(3-7</w:t>
      </w:r>
      <w:r>
        <w:rPr>
          <w:spacing w:val="1"/>
          <w:sz w:val="24"/>
        </w:rPr>
        <w:t xml:space="preserve"> </w:t>
      </w:r>
      <w:r>
        <w:rPr>
          <w:sz w:val="24"/>
        </w:rPr>
        <w:t>лет).</w:t>
      </w:r>
    </w:p>
    <w:p w:rsidR="00CA2F68" w:rsidRDefault="00CA2F68" w:rsidP="00172D00">
      <w:pPr>
        <w:pStyle w:val="a8"/>
        <w:numPr>
          <w:ilvl w:val="0"/>
          <w:numId w:val="62"/>
        </w:numPr>
        <w:tabs>
          <w:tab w:val="left" w:pos="968"/>
        </w:tabs>
        <w:spacing w:before="40"/>
        <w:rPr>
          <w:sz w:val="24"/>
        </w:rPr>
      </w:pPr>
      <w:r>
        <w:rPr>
          <w:sz w:val="24"/>
        </w:rPr>
        <w:t>Ульева</w:t>
      </w:r>
      <w:r>
        <w:rPr>
          <w:spacing w:val="-5"/>
          <w:sz w:val="24"/>
        </w:rPr>
        <w:t xml:space="preserve"> </w:t>
      </w:r>
      <w:r>
        <w:rPr>
          <w:sz w:val="24"/>
        </w:rPr>
        <w:t>Е.А.</w:t>
      </w:r>
      <w:r>
        <w:rPr>
          <w:spacing w:val="-3"/>
          <w:sz w:val="24"/>
        </w:rPr>
        <w:t xml:space="preserve"> </w:t>
      </w:r>
      <w:r>
        <w:rPr>
          <w:sz w:val="24"/>
        </w:rPr>
        <w:t>100</w:t>
      </w:r>
      <w:r>
        <w:rPr>
          <w:spacing w:val="1"/>
          <w:sz w:val="24"/>
        </w:rPr>
        <w:t xml:space="preserve"> </w:t>
      </w:r>
      <w:r>
        <w:rPr>
          <w:sz w:val="24"/>
        </w:rPr>
        <w:t>увлекательных</w:t>
      </w:r>
      <w:r>
        <w:rPr>
          <w:spacing w:val="-1"/>
          <w:sz w:val="24"/>
        </w:rPr>
        <w:t xml:space="preserve"> </w:t>
      </w:r>
      <w:r>
        <w:rPr>
          <w:sz w:val="24"/>
        </w:rPr>
        <w:t>игр</w:t>
      </w:r>
      <w:r>
        <w:rPr>
          <w:spacing w:val="-4"/>
          <w:sz w:val="24"/>
        </w:rPr>
        <w:t xml:space="preserve"> </w:t>
      </w:r>
      <w:r>
        <w:rPr>
          <w:sz w:val="24"/>
        </w:rPr>
        <w:t>для</w:t>
      </w:r>
      <w:r>
        <w:rPr>
          <w:spacing w:val="-2"/>
          <w:sz w:val="24"/>
        </w:rPr>
        <w:t xml:space="preserve"> </w:t>
      </w:r>
      <w:r>
        <w:rPr>
          <w:sz w:val="24"/>
        </w:rPr>
        <w:t>отличной учебы.</w:t>
      </w:r>
      <w:r>
        <w:rPr>
          <w:spacing w:val="-3"/>
          <w:sz w:val="24"/>
        </w:rPr>
        <w:t xml:space="preserve"> </w:t>
      </w:r>
      <w:r>
        <w:rPr>
          <w:sz w:val="24"/>
        </w:rPr>
        <w:t>Сценарии</w:t>
      </w:r>
      <w:r>
        <w:rPr>
          <w:spacing w:val="-3"/>
          <w:sz w:val="24"/>
        </w:rPr>
        <w:t xml:space="preserve"> </w:t>
      </w:r>
      <w:r>
        <w:rPr>
          <w:sz w:val="24"/>
        </w:rPr>
        <w:t>игр.</w:t>
      </w:r>
    </w:p>
    <w:p w:rsidR="00CA2F68" w:rsidRDefault="00CA2F68" w:rsidP="00172D00">
      <w:pPr>
        <w:pStyle w:val="a8"/>
        <w:numPr>
          <w:ilvl w:val="0"/>
          <w:numId w:val="62"/>
        </w:numPr>
        <w:tabs>
          <w:tab w:val="left" w:pos="968"/>
        </w:tabs>
        <w:spacing w:before="42" w:line="276" w:lineRule="auto"/>
        <w:ind w:left="540" w:right="724" w:firstLine="0"/>
        <w:rPr>
          <w:sz w:val="24"/>
        </w:rPr>
      </w:pPr>
      <w:r>
        <w:rPr>
          <w:sz w:val="24"/>
        </w:rPr>
        <w:t>Я</w:t>
      </w:r>
      <w:r>
        <w:rPr>
          <w:spacing w:val="2"/>
          <w:sz w:val="24"/>
        </w:rPr>
        <w:t xml:space="preserve"> </w:t>
      </w:r>
      <w:r>
        <w:rPr>
          <w:sz w:val="24"/>
        </w:rPr>
        <w:t>живу</w:t>
      </w:r>
      <w:r>
        <w:rPr>
          <w:spacing w:val="23"/>
          <w:sz w:val="24"/>
        </w:rPr>
        <w:t xml:space="preserve"> </w:t>
      </w:r>
      <w:r>
        <w:rPr>
          <w:sz w:val="24"/>
        </w:rPr>
        <w:t>в</w:t>
      </w:r>
      <w:r>
        <w:rPr>
          <w:spacing w:val="29"/>
          <w:sz w:val="24"/>
        </w:rPr>
        <w:t xml:space="preserve"> </w:t>
      </w:r>
      <w:r>
        <w:rPr>
          <w:sz w:val="24"/>
        </w:rPr>
        <w:t>Самаре.</w:t>
      </w:r>
      <w:r>
        <w:rPr>
          <w:spacing w:val="30"/>
          <w:sz w:val="24"/>
        </w:rPr>
        <w:t xml:space="preserve"> </w:t>
      </w:r>
      <w:r>
        <w:rPr>
          <w:sz w:val="24"/>
        </w:rPr>
        <w:t>Сборник</w:t>
      </w:r>
      <w:r>
        <w:rPr>
          <w:spacing w:val="28"/>
          <w:sz w:val="24"/>
        </w:rPr>
        <w:t xml:space="preserve"> </w:t>
      </w:r>
      <w:r>
        <w:rPr>
          <w:sz w:val="24"/>
        </w:rPr>
        <w:t>методических</w:t>
      </w:r>
      <w:r>
        <w:rPr>
          <w:spacing w:val="32"/>
          <w:sz w:val="24"/>
        </w:rPr>
        <w:t xml:space="preserve"> </w:t>
      </w:r>
      <w:r>
        <w:rPr>
          <w:sz w:val="24"/>
        </w:rPr>
        <w:t>материалов</w:t>
      </w:r>
      <w:r>
        <w:rPr>
          <w:spacing w:val="30"/>
          <w:sz w:val="24"/>
        </w:rPr>
        <w:t xml:space="preserve"> </w:t>
      </w:r>
      <w:r>
        <w:rPr>
          <w:sz w:val="24"/>
        </w:rPr>
        <w:t>по</w:t>
      </w:r>
      <w:r>
        <w:rPr>
          <w:spacing w:val="30"/>
          <w:sz w:val="24"/>
        </w:rPr>
        <w:t xml:space="preserve"> </w:t>
      </w:r>
      <w:r>
        <w:rPr>
          <w:sz w:val="24"/>
        </w:rPr>
        <w:t>патриотическому</w:t>
      </w:r>
      <w:r>
        <w:rPr>
          <w:spacing w:val="25"/>
          <w:sz w:val="24"/>
        </w:rPr>
        <w:t xml:space="preserve"> </w:t>
      </w:r>
      <w:r>
        <w:rPr>
          <w:sz w:val="24"/>
        </w:rPr>
        <w:t>воспитанию</w:t>
      </w:r>
      <w:r>
        <w:rPr>
          <w:spacing w:val="-57"/>
          <w:sz w:val="24"/>
        </w:rPr>
        <w:t xml:space="preserve"> </w:t>
      </w:r>
      <w:r>
        <w:rPr>
          <w:sz w:val="24"/>
        </w:rPr>
        <w:t>детей</w:t>
      </w:r>
      <w:r>
        <w:rPr>
          <w:spacing w:val="-1"/>
          <w:sz w:val="24"/>
        </w:rPr>
        <w:t xml:space="preserve"> </w:t>
      </w:r>
      <w:r>
        <w:rPr>
          <w:sz w:val="24"/>
        </w:rPr>
        <w:t>дошкольного возраста.</w:t>
      </w:r>
      <w:r>
        <w:rPr>
          <w:spacing w:val="2"/>
          <w:sz w:val="24"/>
        </w:rPr>
        <w:t xml:space="preserve"> </w:t>
      </w:r>
      <w:r>
        <w:rPr>
          <w:sz w:val="24"/>
        </w:rPr>
        <w:t>2015.</w:t>
      </w:r>
    </w:p>
    <w:p w:rsidR="00CA2F68" w:rsidRPr="00685AAB" w:rsidRDefault="00CA2F68" w:rsidP="00CA2F68">
      <w:pPr>
        <w:pStyle w:val="3"/>
        <w:spacing w:before="4"/>
        <w:ind w:left="3591"/>
        <w:rPr>
          <w:rFonts w:ascii="Times New Roman" w:hAnsi="Times New Roman" w:cs="Times New Roman"/>
          <w:sz w:val="24"/>
        </w:rPr>
      </w:pPr>
      <w:bookmarkStart w:id="46" w:name="_Toc150200097"/>
      <w:r w:rsidRPr="00685AAB">
        <w:rPr>
          <w:rFonts w:ascii="Times New Roman" w:hAnsi="Times New Roman" w:cs="Times New Roman"/>
          <w:sz w:val="24"/>
        </w:rPr>
        <w:t>Наглядно-дидактические</w:t>
      </w:r>
      <w:r w:rsidRPr="00685AAB">
        <w:rPr>
          <w:rFonts w:ascii="Times New Roman" w:hAnsi="Times New Roman" w:cs="Times New Roman"/>
          <w:spacing w:val="-5"/>
          <w:sz w:val="24"/>
        </w:rPr>
        <w:t xml:space="preserve"> </w:t>
      </w:r>
      <w:r w:rsidRPr="00685AAB">
        <w:rPr>
          <w:rFonts w:ascii="Times New Roman" w:hAnsi="Times New Roman" w:cs="Times New Roman"/>
          <w:sz w:val="24"/>
        </w:rPr>
        <w:t>пособия</w:t>
      </w:r>
      <w:bookmarkEnd w:id="46"/>
    </w:p>
    <w:p w:rsidR="00CA2F68" w:rsidRDefault="00CA2F68" w:rsidP="00CA2F68">
      <w:pPr>
        <w:pStyle w:val="a4"/>
        <w:spacing w:before="38" w:line="276" w:lineRule="auto"/>
        <w:ind w:right="348"/>
      </w:pPr>
      <w:r>
        <w:t>Бордачева</w:t>
      </w:r>
      <w:r>
        <w:rPr>
          <w:spacing w:val="26"/>
        </w:rPr>
        <w:t xml:space="preserve"> </w:t>
      </w:r>
      <w:r>
        <w:t>И.</w:t>
      </w:r>
      <w:r>
        <w:rPr>
          <w:spacing w:val="28"/>
        </w:rPr>
        <w:t xml:space="preserve"> </w:t>
      </w:r>
      <w:r>
        <w:t>Ю.</w:t>
      </w:r>
      <w:r>
        <w:rPr>
          <w:spacing w:val="30"/>
        </w:rPr>
        <w:t xml:space="preserve"> </w:t>
      </w:r>
      <w:r>
        <w:t>Безопасность</w:t>
      </w:r>
      <w:r>
        <w:rPr>
          <w:spacing w:val="29"/>
        </w:rPr>
        <w:t xml:space="preserve"> </w:t>
      </w:r>
      <w:r>
        <w:t>на</w:t>
      </w:r>
      <w:r>
        <w:rPr>
          <w:spacing w:val="27"/>
        </w:rPr>
        <w:t xml:space="preserve"> </w:t>
      </w:r>
      <w:r>
        <w:t>дороге:</w:t>
      </w:r>
      <w:r>
        <w:rPr>
          <w:spacing w:val="29"/>
        </w:rPr>
        <w:t xml:space="preserve"> </w:t>
      </w:r>
      <w:r>
        <w:t>Плакаты</w:t>
      </w:r>
      <w:r>
        <w:rPr>
          <w:spacing w:val="27"/>
        </w:rPr>
        <w:t xml:space="preserve"> </w:t>
      </w:r>
      <w:r>
        <w:t>для</w:t>
      </w:r>
      <w:r>
        <w:rPr>
          <w:spacing w:val="29"/>
        </w:rPr>
        <w:t xml:space="preserve"> </w:t>
      </w:r>
      <w:r>
        <w:t>оформления</w:t>
      </w:r>
      <w:r>
        <w:rPr>
          <w:spacing w:val="31"/>
        </w:rPr>
        <w:t xml:space="preserve"> </w:t>
      </w:r>
      <w:r>
        <w:t>родительского</w:t>
      </w:r>
      <w:r>
        <w:rPr>
          <w:spacing w:val="31"/>
        </w:rPr>
        <w:t xml:space="preserve"> </w:t>
      </w:r>
      <w:r>
        <w:t>уголка</w:t>
      </w:r>
      <w:r>
        <w:rPr>
          <w:spacing w:val="29"/>
        </w:rPr>
        <w:t xml:space="preserve"> </w:t>
      </w:r>
      <w:r>
        <w:t>в</w:t>
      </w:r>
      <w:r>
        <w:rPr>
          <w:spacing w:val="-57"/>
        </w:rPr>
        <w:t xml:space="preserve"> </w:t>
      </w:r>
      <w:r>
        <w:t>ДОУ.</w:t>
      </w:r>
    </w:p>
    <w:p w:rsidR="00CA2F68" w:rsidRDefault="00CA2F68" w:rsidP="00CA2F68">
      <w:pPr>
        <w:pStyle w:val="a4"/>
        <w:spacing w:line="276" w:lineRule="auto"/>
        <w:ind w:right="3589" w:firstLine="0"/>
      </w:pPr>
      <w:r>
        <w:t>Бордачева И. Ю. Дорожные знаки: Для работы с детьми 4-7 лет.</w:t>
      </w:r>
      <w:r>
        <w:rPr>
          <w:spacing w:val="1"/>
        </w:rPr>
        <w:t xml:space="preserve"> </w:t>
      </w:r>
      <w:r>
        <w:t>Бордачева</w:t>
      </w:r>
      <w:r>
        <w:rPr>
          <w:spacing w:val="-4"/>
        </w:rPr>
        <w:t xml:space="preserve"> </w:t>
      </w:r>
      <w:r>
        <w:t>И.</w:t>
      </w:r>
      <w:r>
        <w:rPr>
          <w:spacing w:val="-2"/>
        </w:rPr>
        <w:t xml:space="preserve"> </w:t>
      </w:r>
      <w:r>
        <w:t>Ю.</w:t>
      </w:r>
      <w:r>
        <w:rPr>
          <w:spacing w:val="-1"/>
        </w:rPr>
        <w:t xml:space="preserve"> </w:t>
      </w:r>
      <w:r>
        <w:t>История</w:t>
      </w:r>
      <w:r>
        <w:rPr>
          <w:spacing w:val="-1"/>
        </w:rPr>
        <w:t xml:space="preserve"> </w:t>
      </w:r>
      <w:r>
        <w:t>светофора:</w:t>
      </w:r>
      <w:r>
        <w:rPr>
          <w:spacing w:val="-1"/>
        </w:rPr>
        <w:t xml:space="preserve"> </w:t>
      </w:r>
      <w:r>
        <w:t>Для</w:t>
      </w:r>
      <w:r>
        <w:rPr>
          <w:spacing w:val="-2"/>
        </w:rPr>
        <w:t xml:space="preserve"> </w:t>
      </w:r>
      <w:r>
        <w:t>работы</w:t>
      </w:r>
      <w:r>
        <w:rPr>
          <w:spacing w:val="-1"/>
        </w:rPr>
        <w:t xml:space="preserve"> </w:t>
      </w:r>
      <w:r>
        <w:t>с</w:t>
      </w:r>
      <w:r>
        <w:rPr>
          <w:spacing w:val="-3"/>
        </w:rPr>
        <w:t xml:space="preserve"> </w:t>
      </w:r>
      <w:r>
        <w:t>детьми</w:t>
      </w:r>
      <w:r>
        <w:rPr>
          <w:spacing w:val="-1"/>
        </w:rPr>
        <w:t xml:space="preserve"> </w:t>
      </w:r>
      <w:r>
        <w:t>4-7</w:t>
      </w:r>
      <w:r>
        <w:rPr>
          <w:spacing w:val="-1"/>
        </w:rPr>
        <w:t xml:space="preserve"> </w:t>
      </w:r>
      <w:r>
        <w:t>лет</w:t>
      </w:r>
    </w:p>
    <w:p w:rsidR="00CA2F68" w:rsidRDefault="00CA2F68" w:rsidP="00CA2F68">
      <w:pPr>
        <w:pStyle w:val="a4"/>
        <w:spacing w:before="71"/>
      </w:pPr>
      <w:r>
        <w:rPr>
          <w:u w:val="single"/>
        </w:rPr>
        <w:t>Плакаты:</w:t>
      </w:r>
    </w:p>
    <w:p w:rsidR="00CA2F68" w:rsidRDefault="00CA2F68" w:rsidP="00CA2F68">
      <w:pPr>
        <w:pStyle w:val="a4"/>
        <w:spacing w:before="41" w:line="276" w:lineRule="auto"/>
        <w:ind w:right="719"/>
      </w:pPr>
      <w:r>
        <w:t>«Водный транспорт»; «Воздушный транспорт»; «Городской транспорт»; «Грибы»; «Деревья и</w:t>
      </w:r>
      <w:r>
        <w:rPr>
          <w:spacing w:val="-57"/>
        </w:rPr>
        <w:t xml:space="preserve"> </w:t>
      </w:r>
      <w:r>
        <w:t>листья»;</w:t>
      </w:r>
      <w:r>
        <w:rPr>
          <w:spacing w:val="1"/>
        </w:rPr>
        <w:t xml:space="preserve"> </w:t>
      </w:r>
      <w:r>
        <w:t>«Домашние</w:t>
      </w:r>
      <w:r>
        <w:rPr>
          <w:spacing w:val="1"/>
        </w:rPr>
        <w:t xml:space="preserve"> </w:t>
      </w:r>
      <w:r>
        <w:t>животные»;</w:t>
      </w:r>
      <w:r>
        <w:rPr>
          <w:spacing w:val="1"/>
        </w:rPr>
        <w:t xml:space="preserve"> </w:t>
      </w:r>
      <w:r>
        <w:t>«Домашние</w:t>
      </w:r>
      <w:r>
        <w:rPr>
          <w:spacing w:val="1"/>
        </w:rPr>
        <w:t xml:space="preserve"> </w:t>
      </w:r>
      <w:r>
        <w:t>питомцы»;</w:t>
      </w:r>
      <w:r>
        <w:rPr>
          <w:spacing w:val="1"/>
        </w:rPr>
        <w:t xml:space="preserve"> </w:t>
      </w:r>
      <w:r>
        <w:t>«Домашние</w:t>
      </w:r>
      <w:r>
        <w:rPr>
          <w:spacing w:val="1"/>
        </w:rPr>
        <w:t xml:space="preserve"> </w:t>
      </w:r>
      <w:r>
        <w:t>птицы»;</w:t>
      </w:r>
      <w:r>
        <w:rPr>
          <w:spacing w:val="1"/>
        </w:rPr>
        <w:t xml:space="preserve"> </w:t>
      </w:r>
      <w:r>
        <w:t>«Животные</w:t>
      </w:r>
      <w:r>
        <w:rPr>
          <w:spacing w:val="-57"/>
        </w:rPr>
        <w:t xml:space="preserve"> </w:t>
      </w:r>
      <w:r>
        <w:t>Африки»; «Животные средней полосы»; «Зимние виды спорта»; «Зимующие птицы»; «Кто</w:t>
      </w:r>
      <w:r>
        <w:rPr>
          <w:spacing w:val="1"/>
        </w:rPr>
        <w:t xml:space="preserve"> </w:t>
      </w:r>
      <w:r>
        <w:t>всю зиму спит»; «Летние виды спорта» «Морские обитатели»; «Музыкальные инструменты</w:t>
      </w:r>
      <w:r>
        <w:rPr>
          <w:spacing w:val="1"/>
        </w:rPr>
        <w:t xml:space="preserve"> </w:t>
      </w:r>
      <w:r>
        <w:t>народов мира»; «Музыкальные инструменты эстрадно-симфонического оркестра»; «Народы</w:t>
      </w:r>
      <w:r>
        <w:rPr>
          <w:spacing w:val="1"/>
        </w:rPr>
        <w:t xml:space="preserve"> </w:t>
      </w:r>
      <w:r>
        <w:t>стран ближнего зарубежья»; «Насекомые»; «Овощи»; «Очень важные</w:t>
      </w:r>
      <w:r>
        <w:rPr>
          <w:spacing w:val="1"/>
        </w:rPr>
        <w:t xml:space="preserve"> </w:t>
      </w:r>
      <w:r>
        <w:t>профессии»;</w:t>
      </w:r>
      <w:r>
        <w:rPr>
          <w:spacing w:val="119"/>
        </w:rPr>
        <w:t xml:space="preserve"> </w:t>
      </w:r>
      <w:r>
        <w:t>«Перелетные</w:t>
      </w:r>
      <w:r>
        <w:rPr>
          <w:spacing w:val="114"/>
        </w:rPr>
        <w:t xml:space="preserve"> </w:t>
      </w:r>
      <w:r>
        <w:t>птицы»;</w:t>
      </w:r>
      <w:r>
        <w:rPr>
          <w:spacing w:val="120"/>
        </w:rPr>
        <w:t xml:space="preserve"> </w:t>
      </w:r>
      <w:r>
        <w:t>«Погодные</w:t>
      </w:r>
      <w:r>
        <w:rPr>
          <w:spacing w:val="114"/>
        </w:rPr>
        <w:t xml:space="preserve"> </w:t>
      </w:r>
      <w:r>
        <w:t>явления»;</w:t>
      </w:r>
      <w:r>
        <w:rPr>
          <w:spacing w:val="120"/>
        </w:rPr>
        <w:t xml:space="preserve"> </w:t>
      </w:r>
      <w:r>
        <w:t>«Полевые</w:t>
      </w:r>
      <w:r>
        <w:rPr>
          <w:spacing w:val="114"/>
        </w:rPr>
        <w:t xml:space="preserve"> </w:t>
      </w:r>
      <w:r>
        <w:t>цветы»;</w:t>
      </w:r>
      <w:r>
        <w:rPr>
          <w:spacing w:val="120"/>
        </w:rPr>
        <w:t xml:space="preserve"> </w:t>
      </w:r>
      <w:r>
        <w:t>«Птицы»;</w:t>
      </w:r>
    </w:p>
    <w:p w:rsidR="00CA2F68" w:rsidRDefault="00CA2F68" w:rsidP="00CA2F68">
      <w:pPr>
        <w:pStyle w:val="a4"/>
        <w:spacing w:before="1" w:line="276" w:lineRule="auto"/>
        <w:ind w:right="723"/>
      </w:pPr>
      <w:r>
        <w:t>«Птицы жарких стран»; «Садовые цветы»; «Спецтранспорт»; «Строительные машины»; «Счет</w:t>
      </w:r>
      <w:r>
        <w:rPr>
          <w:spacing w:val="-57"/>
        </w:rPr>
        <w:t xml:space="preserve"> </w:t>
      </w:r>
      <w:r>
        <w:t>до</w:t>
      </w:r>
      <w:r>
        <w:rPr>
          <w:spacing w:val="39"/>
        </w:rPr>
        <w:t xml:space="preserve"> </w:t>
      </w:r>
      <w:r>
        <w:t>10»;</w:t>
      </w:r>
      <w:r>
        <w:rPr>
          <w:spacing w:val="44"/>
        </w:rPr>
        <w:t xml:space="preserve"> </w:t>
      </w:r>
      <w:r>
        <w:t>«Счет</w:t>
      </w:r>
      <w:r>
        <w:rPr>
          <w:spacing w:val="40"/>
        </w:rPr>
        <w:t xml:space="preserve"> </w:t>
      </w:r>
      <w:r>
        <w:t>до</w:t>
      </w:r>
      <w:r>
        <w:rPr>
          <w:spacing w:val="39"/>
        </w:rPr>
        <w:t xml:space="preserve"> </w:t>
      </w:r>
      <w:r>
        <w:t>20»;</w:t>
      </w:r>
      <w:r>
        <w:rPr>
          <w:spacing w:val="46"/>
        </w:rPr>
        <w:t xml:space="preserve"> </w:t>
      </w:r>
      <w:r>
        <w:t>«Таблица</w:t>
      </w:r>
      <w:r>
        <w:rPr>
          <w:spacing w:val="39"/>
        </w:rPr>
        <w:t xml:space="preserve"> </w:t>
      </w:r>
      <w:r>
        <w:t>слогов»;</w:t>
      </w:r>
      <w:r>
        <w:rPr>
          <w:spacing w:val="44"/>
        </w:rPr>
        <w:t xml:space="preserve"> </w:t>
      </w:r>
      <w:r>
        <w:t>«Форма»;</w:t>
      </w:r>
      <w:r>
        <w:rPr>
          <w:spacing w:val="45"/>
        </w:rPr>
        <w:t xml:space="preserve"> </w:t>
      </w:r>
      <w:r>
        <w:t>«Фрукты</w:t>
      </w:r>
      <w:r>
        <w:rPr>
          <w:spacing w:val="38"/>
        </w:rPr>
        <w:t xml:space="preserve"> </w:t>
      </w:r>
      <w:r>
        <w:t>и</w:t>
      </w:r>
      <w:r>
        <w:rPr>
          <w:spacing w:val="41"/>
        </w:rPr>
        <w:t xml:space="preserve"> </w:t>
      </w:r>
      <w:r>
        <w:t>ягоды»;</w:t>
      </w:r>
      <w:r>
        <w:rPr>
          <w:spacing w:val="44"/>
        </w:rPr>
        <w:t xml:space="preserve"> </w:t>
      </w:r>
      <w:r>
        <w:t>«Хищные</w:t>
      </w:r>
      <w:r>
        <w:rPr>
          <w:spacing w:val="38"/>
        </w:rPr>
        <w:t xml:space="preserve"> </w:t>
      </w:r>
      <w:r>
        <w:t>птицы»;</w:t>
      </w:r>
    </w:p>
    <w:p w:rsidR="00CA2F68" w:rsidRDefault="00CA2F68" w:rsidP="00CA2F68">
      <w:pPr>
        <w:pStyle w:val="a4"/>
        <w:spacing w:line="275" w:lineRule="exact"/>
      </w:pPr>
      <w:r>
        <w:t>«Цвет».</w:t>
      </w:r>
    </w:p>
    <w:p w:rsidR="00CA2F68" w:rsidRDefault="00CA2F68" w:rsidP="00CA2F68">
      <w:pPr>
        <w:pStyle w:val="a4"/>
        <w:spacing w:before="43"/>
      </w:pPr>
      <w:r>
        <w:rPr>
          <w:u w:val="single"/>
        </w:rPr>
        <w:t>Серия «Мир</w:t>
      </w:r>
      <w:r>
        <w:rPr>
          <w:spacing w:val="-4"/>
          <w:u w:val="single"/>
        </w:rPr>
        <w:t xml:space="preserve"> </w:t>
      </w:r>
      <w:r>
        <w:rPr>
          <w:u w:val="single"/>
        </w:rPr>
        <w:t>в</w:t>
      </w:r>
      <w:r>
        <w:rPr>
          <w:spacing w:val="-5"/>
          <w:u w:val="single"/>
        </w:rPr>
        <w:t xml:space="preserve"> </w:t>
      </w:r>
      <w:r>
        <w:rPr>
          <w:u w:val="single"/>
        </w:rPr>
        <w:t>картинках»:</w:t>
      </w:r>
    </w:p>
    <w:p w:rsidR="00CA2F68" w:rsidRDefault="00CA2F68" w:rsidP="00CA2F68">
      <w:pPr>
        <w:pStyle w:val="a4"/>
        <w:spacing w:before="41"/>
      </w:pPr>
      <w:r>
        <w:t>«Авиация»;</w:t>
      </w:r>
      <w:r>
        <w:rPr>
          <w:spacing w:val="83"/>
        </w:rPr>
        <w:t xml:space="preserve"> </w:t>
      </w:r>
      <w:r>
        <w:t>«Автомобильный</w:t>
      </w:r>
      <w:r>
        <w:rPr>
          <w:spacing w:val="81"/>
        </w:rPr>
        <w:t xml:space="preserve"> </w:t>
      </w:r>
      <w:r>
        <w:t>транспорт»;</w:t>
      </w:r>
      <w:r>
        <w:rPr>
          <w:spacing w:val="84"/>
        </w:rPr>
        <w:t xml:space="preserve"> </w:t>
      </w:r>
      <w:r>
        <w:t>«Арктика</w:t>
      </w:r>
      <w:r>
        <w:rPr>
          <w:spacing w:val="78"/>
        </w:rPr>
        <w:t xml:space="preserve"> </w:t>
      </w:r>
      <w:r>
        <w:t>и</w:t>
      </w:r>
      <w:r>
        <w:rPr>
          <w:spacing w:val="80"/>
        </w:rPr>
        <w:t xml:space="preserve"> </w:t>
      </w:r>
      <w:r>
        <w:t>Антарктика»;</w:t>
      </w:r>
      <w:r>
        <w:rPr>
          <w:spacing w:val="84"/>
        </w:rPr>
        <w:t xml:space="preserve"> </w:t>
      </w:r>
      <w:r>
        <w:t>«Бытовая</w:t>
      </w:r>
      <w:r>
        <w:rPr>
          <w:spacing w:val="80"/>
        </w:rPr>
        <w:t xml:space="preserve"> </w:t>
      </w:r>
      <w:r>
        <w:t>техника»;</w:t>
      </w:r>
    </w:p>
    <w:p w:rsidR="00CA2F68" w:rsidRDefault="00CA2F68" w:rsidP="00CA2F68">
      <w:pPr>
        <w:pStyle w:val="a4"/>
        <w:spacing w:before="41"/>
      </w:pPr>
      <w:r>
        <w:t>«Водный</w:t>
      </w:r>
      <w:r>
        <w:rPr>
          <w:spacing w:val="73"/>
        </w:rPr>
        <w:t xml:space="preserve"> </w:t>
      </w:r>
      <w:r>
        <w:t>транспорт»;</w:t>
      </w:r>
      <w:r>
        <w:rPr>
          <w:spacing w:val="75"/>
        </w:rPr>
        <w:t xml:space="preserve"> </w:t>
      </w:r>
      <w:r>
        <w:t>«Высоко</w:t>
      </w:r>
      <w:r>
        <w:rPr>
          <w:spacing w:val="71"/>
        </w:rPr>
        <w:t xml:space="preserve"> </w:t>
      </w:r>
      <w:r>
        <w:t>в</w:t>
      </w:r>
      <w:r>
        <w:rPr>
          <w:spacing w:val="72"/>
        </w:rPr>
        <w:t xml:space="preserve"> </w:t>
      </w:r>
      <w:r>
        <w:t>горах»;</w:t>
      </w:r>
      <w:r>
        <w:rPr>
          <w:spacing w:val="78"/>
        </w:rPr>
        <w:t xml:space="preserve"> </w:t>
      </w:r>
      <w:r>
        <w:t>«Государственные</w:t>
      </w:r>
      <w:r>
        <w:rPr>
          <w:spacing w:val="70"/>
        </w:rPr>
        <w:t xml:space="preserve"> </w:t>
      </w:r>
      <w:r>
        <w:t>символы</w:t>
      </w:r>
      <w:r>
        <w:rPr>
          <w:spacing w:val="72"/>
        </w:rPr>
        <w:t xml:space="preserve"> </w:t>
      </w:r>
      <w:r>
        <w:t>России»;</w:t>
      </w:r>
      <w:r>
        <w:rPr>
          <w:spacing w:val="78"/>
        </w:rPr>
        <w:t xml:space="preserve"> </w:t>
      </w:r>
      <w:r>
        <w:t>«Грибы»;</w:t>
      </w:r>
    </w:p>
    <w:p w:rsidR="00CA2F68" w:rsidRDefault="00CA2F68" w:rsidP="00CA2F68">
      <w:pPr>
        <w:pStyle w:val="a4"/>
        <w:spacing w:before="41" w:line="276" w:lineRule="auto"/>
        <w:ind w:right="715"/>
      </w:pPr>
      <w:proofErr w:type="gramStart"/>
      <w:r>
        <w:t>«День</w:t>
      </w:r>
      <w:r>
        <w:rPr>
          <w:spacing w:val="1"/>
        </w:rPr>
        <w:t xml:space="preserve"> </w:t>
      </w:r>
      <w:r>
        <w:t>Победы»;</w:t>
      </w:r>
      <w:r>
        <w:rPr>
          <w:spacing w:val="1"/>
        </w:rPr>
        <w:t xml:space="preserve"> </w:t>
      </w:r>
      <w:r>
        <w:t>«Деревья</w:t>
      </w:r>
      <w:r>
        <w:rPr>
          <w:spacing w:val="1"/>
        </w:rPr>
        <w:t xml:space="preserve"> </w:t>
      </w:r>
      <w:r>
        <w:t>и</w:t>
      </w:r>
      <w:r>
        <w:rPr>
          <w:spacing w:val="1"/>
        </w:rPr>
        <w:t xml:space="preserve"> </w:t>
      </w:r>
      <w:r>
        <w:t>листья»;</w:t>
      </w:r>
      <w:r>
        <w:rPr>
          <w:spacing w:val="1"/>
        </w:rPr>
        <w:t xml:space="preserve"> </w:t>
      </w:r>
      <w:r>
        <w:t>«Домашние</w:t>
      </w:r>
      <w:r>
        <w:rPr>
          <w:spacing w:val="1"/>
        </w:rPr>
        <w:t xml:space="preserve"> </w:t>
      </w:r>
      <w:r>
        <w:t>животные»;</w:t>
      </w:r>
      <w:r>
        <w:rPr>
          <w:spacing w:val="1"/>
        </w:rPr>
        <w:t xml:space="preserve"> </w:t>
      </w:r>
      <w:r>
        <w:t>«Животные</w:t>
      </w:r>
      <w:r>
        <w:rPr>
          <w:spacing w:val="1"/>
        </w:rPr>
        <w:t xml:space="preserve"> </w:t>
      </w:r>
      <w:r>
        <w:t>—</w:t>
      </w:r>
      <w:r>
        <w:rPr>
          <w:spacing w:val="1"/>
        </w:rPr>
        <w:t xml:space="preserve"> </w:t>
      </w:r>
      <w:r>
        <w:t>домашние</w:t>
      </w:r>
      <w:r>
        <w:rPr>
          <w:spacing w:val="1"/>
        </w:rPr>
        <w:t xml:space="preserve"> </w:t>
      </w:r>
      <w:r>
        <w:t>питомцы»;</w:t>
      </w:r>
      <w:r>
        <w:rPr>
          <w:spacing w:val="1"/>
        </w:rPr>
        <w:t xml:space="preserve"> </w:t>
      </w:r>
      <w:r>
        <w:t>«Животные</w:t>
      </w:r>
      <w:r>
        <w:rPr>
          <w:spacing w:val="1"/>
        </w:rPr>
        <w:t xml:space="preserve"> </w:t>
      </w:r>
      <w:r>
        <w:t>жарких</w:t>
      </w:r>
      <w:r>
        <w:rPr>
          <w:spacing w:val="1"/>
        </w:rPr>
        <w:t xml:space="preserve"> </w:t>
      </w:r>
      <w:r>
        <w:t>стран»;</w:t>
      </w:r>
      <w:r>
        <w:rPr>
          <w:spacing w:val="1"/>
        </w:rPr>
        <w:t xml:space="preserve"> </w:t>
      </w:r>
      <w:r>
        <w:t>«Животные</w:t>
      </w:r>
      <w:r>
        <w:rPr>
          <w:spacing w:val="1"/>
        </w:rPr>
        <w:t xml:space="preserve"> </w:t>
      </w:r>
      <w:r>
        <w:t>средней</w:t>
      </w:r>
      <w:r>
        <w:rPr>
          <w:spacing w:val="1"/>
        </w:rPr>
        <w:t xml:space="preserve"> </w:t>
      </w:r>
      <w:r>
        <w:t>полосы»;</w:t>
      </w:r>
      <w:r>
        <w:rPr>
          <w:spacing w:val="1"/>
        </w:rPr>
        <w:t xml:space="preserve"> </w:t>
      </w:r>
      <w:r>
        <w:t>«Инструменты</w:t>
      </w:r>
      <w:r>
        <w:rPr>
          <w:spacing w:val="1"/>
        </w:rPr>
        <w:t xml:space="preserve"> </w:t>
      </w:r>
      <w:r>
        <w:t xml:space="preserve">домашнего  </w:t>
      </w:r>
      <w:r>
        <w:rPr>
          <w:spacing w:val="6"/>
        </w:rPr>
        <w:t xml:space="preserve"> </w:t>
      </w:r>
      <w:r>
        <w:t xml:space="preserve">мастера»;  </w:t>
      </w:r>
      <w:r>
        <w:rPr>
          <w:spacing w:val="16"/>
        </w:rPr>
        <w:t xml:space="preserve"> </w:t>
      </w:r>
      <w:r>
        <w:t xml:space="preserve">«Космос»;  </w:t>
      </w:r>
      <w:r>
        <w:rPr>
          <w:spacing w:val="18"/>
        </w:rPr>
        <w:t xml:space="preserve"> </w:t>
      </w:r>
      <w:r>
        <w:t xml:space="preserve">«Морские  </w:t>
      </w:r>
      <w:r>
        <w:rPr>
          <w:spacing w:val="6"/>
        </w:rPr>
        <w:t xml:space="preserve"> </w:t>
      </w:r>
      <w:r>
        <w:t xml:space="preserve">обитатели»;  </w:t>
      </w:r>
      <w:r>
        <w:rPr>
          <w:spacing w:val="11"/>
        </w:rPr>
        <w:t xml:space="preserve"> </w:t>
      </w:r>
      <w:r>
        <w:t xml:space="preserve">«Музыкальные  </w:t>
      </w:r>
      <w:r>
        <w:rPr>
          <w:spacing w:val="6"/>
        </w:rPr>
        <w:t xml:space="preserve"> </w:t>
      </w:r>
      <w:r>
        <w:t>инструменты»;</w:t>
      </w:r>
      <w:proofErr w:type="gramEnd"/>
    </w:p>
    <w:p w:rsidR="00CA2F68" w:rsidRDefault="00CA2F68" w:rsidP="00CA2F68">
      <w:pPr>
        <w:pStyle w:val="a4"/>
        <w:spacing w:before="1"/>
      </w:pPr>
      <w:r>
        <w:t>«Насекомые»;</w:t>
      </w:r>
      <w:r>
        <w:rPr>
          <w:spacing w:val="10"/>
        </w:rPr>
        <w:t xml:space="preserve"> </w:t>
      </w:r>
      <w:r>
        <w:t>«Овощи»;</w:t>
      </w:r>
      <w:r>
        <w:rPr>
          <w:spacing w:val="10"/>
        </w:rPr>
        <w:t xml:space="preserve"> </w:t>
      </w:r>
      <w:r>
        <w:t>«Офисная</w:t>
      </w:r>
      <w:r>
        <w:rPr>
          <w:spacing w:val="4"/>
        </w:rPr>
        <w:t xml:space="preserve"> </w:t>
      </w:r>
      <w:r>
        <w:t>техника</w:t>
      </w:r>
      <w:r>
        <w:rPr>
          <w:spacing w:val="2"/>
        </w:rPr>
        <w:t xml:space="preserve"> </w:t>
      </w:r>
      <w:r>
        <w:t>и</w:t>
      </w:r>
      <w:r>
        <w:rPr>
          <w:spacing w:val="3"/>
        </w:rPr>
        <w:t xml:space="preserve"> </w:t>
      </w:r>
      <w:r>
        <w:t>оборудование»;</w:t>
      </w:r>
      <w:r>
        <w:rPr>
          <w:spacing w:val="8"/>
        </w:rPr>
        <w:t xml:space="preserve"> </w:t>
      </w:r>
      <w:r>
        <w:t>«Посуда»;</w:t>
      </w:r>
      <w:r>
        <w:rPr>
          <w:spacing w:val="9"/>
        </w:rPr>
        <w:t xml:space="preserve"> </w:t>
      </w:r>
      <w:r>
        <w:t>«Птицы</w:t>
      </w:r>
      <w:r>
        <w:rPr>
          <w:spacing w:val="4"/>
        </w:rPr>
        <w:t xml:space="preserve"> </w:t>
      </w:r>
      <w:r>
        <w:t>домашние»;</w:t>
      </w:r>
    </w:p>
    <w:p w:rsidR="00CA2F68" w:rsidRDefault="00CA2F68" w:rsidP="00CA2F68">
      <w:pPr>
        <w:pStyle w:val="a4"/>
        <w:spacing w:before="41"/>
      </w:pPr>
      <w:r>
        <w:t>«Птицы</w:t>
      </w:r>
      <w:r>
        <w:rPr>
          <w:spacing w:val="118"/>
        </w:rPr>
        <w:t xml:space="preserve"> </w:t>
      </w:r>
      <w:r>
        <w:t>средней</w:t>
      </w:r>
      <w:r>
        <w:rPr>
          <w:spacing w:val="120"/>
        </w:rPr>
        <w:t xml:space="preserve"> </w:t>
      </w:r>
      <w:r>
        <w:t xml:space="preserve">полосы»;  </w:t>
      </w:r>
      <w:r>
        <w:rPr>
          <w:spacing w:val="4"/>
        </w:rPr>
        <w:t xml:space="preserve"> </w:t>
      </w:r>
      <w:r>
        <w:t>«Рептилии</w:t>
      </w:r>
      <w:r>
        <w:rPr>
          <w:spacing w:val="118"/>
        </w:rPr>
        <w:t xml:space="preserve"> </w:t>
      </w:r>
      <w:r>
        <w:t>и</w:t>
      </w:r>
      <w:r>
        <w:rPr>
          <w:spacing w:val="118"/>
        </w:rPr>
        <w:t xml:space="preserve"> </w:t>
      </w:r>
      <w:r>
        <w:t xml:space="preserve">амфибии»;  </w:t>
      </w:r>
      <w:r>
        <w:rPr>
          <w:spacing w:val="4"/>
        </w:rPr>
        <w:t xml:space="preserve"> </w:t>
      </w:r>
      <w:r>
        <w:t>«Собаки.</w:t>
      </w:r>
      <w:r>
        <w:rPr>
          <w:spacing w:val="117"/>
        </w:rPr>
        <w:t xml:space="preserve"> </w:t>
      </w:r>
      <w:r>
        <w:t>Друзья</w:t>
      </w:r>
      <w:r>
        <w:rPr>
          <w:spacing w:val="119"/>
        </w:rPr>
        <w:t xml:space="preserve"> </w:t>
      </w:r>
      <w:r>
        <w:t>и</w:t>
      </w:r>
      <w:r>
        <w:rPr>
          <w:spacing w:val="120"/>
        </w:rPr>
        <w:t xml:space="preserve"> </w:t>
      </w:r>
      <w:r>
        <w:t>помощники»;</w:t>
      </w:r>
    </w:p>
    <w:p w:rsidR="00CA2F68" w:rsidRDefault="00CA2F68" w:rsidP="00CA2F68">
      <w:pPr>
        <w:pStyle w:val="a4"/>
        <w:spacing w:before="40" w:line="278" w:lineRule="auto"/>
        <w:ind w:right="717"/>
      </w:pPr>
      <w:r>
        <w:t>«Спортивный</w:t>
      </w:r>
      <w:r>
        <w:rPr>
          <w:spacing w:val="1"/>
        </w:rPr>
        <w:t xml:space="preserve"> </w:t>
      </w:r>
      <w:r>
        <w:t>инвентарь»;</w:t>
      </w:r>
      <w:r>
        <w:rPr>
          <w:spacing w:val="1"/>
        </w:rPr>
        <w:t xml:space="preserve"> </w:t>
      </w:r>
      <w:r>
        <w:t>«Фрукты»;</w:t>
      </w:r>
      <w:r>
        <w:rPr>
          <w:spacing w:val="1"/>
        </w:rPr>
        <w:t xml:space="preserve"> </w:t>
      </w:r>
      <w:r>
        <w:t>«Цветы»;</w:t>
      </w:r>
      <w:r>
        <w:rPr>
          <w:spacing w:val="1"/>
        </w:rPr>
        <w:t xml:space="preserve"> </w:t>
      </w:r>
      <w:r>
        <w:t>«Школьные</w:t>
      </w:r>
      <w:r>
        <w:rPr>
          <w:spacing w:val="1"/>
        </w:rPr>
        <w:t xml:space="preserve"> </w:t>
      </w:r>
      <w:r>
        <w:t>принадлежности»;</w:t>
      </w:r>
      <w:r>
        <w:rPr>
          <w:spacing w:val="1"/>
        </w:rPr>
        <w:t xml:space="preserve"> </w:t>
      </w:r>
      <w:r>
        <w:t>«Явления</w:t>
      </w:r>
      <w:r>
        <w:rPr>
          <w:spacing w:val="1"/>
        </w:rPr>
        <w:t xml:space="preserve"> </w:t>
      </w:r>
      <w:r>
        <w:t>природы»;</w:t>
      </w:r>
      <w:r>
        <w:rPr>
          <w:spacing w:val="4"/>
        </w:rPr>
        <w:t xml:space="preserve"> </w:t>
      </w:r>
      <w:r>
        <w:t>«Ягоды</w:t>
      </w:r>
      <w:r>
        <w:rPr>
          <w:spacing w:val="-1"/>
        </w:rPr>
        <w:t xml:space="preserve"> </w:t>
      </w:r>
      <w:r>
        <w:t>лесные»;</w:t>
      </w:r>
      <w:r>
        <w:rPr>
          <w:spacing w:val="4"/>
        </w:rPr>
        <w:t xml:space="preserve"> </w:t>
      </w:r>
      <w:r>
        <w:t>«Ягоды</w:t>
      </w:r>
      <w:r>
        <w:rPr>
          <w:spacing w:val="1"/>
        </w:rPr>
        <w:t xml:space="preserve"> </w:t>
      </w:r>
      <w:r>
        <w:t>садовые».</w:t>
      </w:r>
    </w:p>
    <w:p w:rsidR="00CA2F68" w:rsidRDefault="00CA2F68" w:rsidP="00CA2F68">
      <w:pPr>
        <w:pStyle w:val="a4"/>
        <w:spacing w:line="272" w:lineRule="exact"/>
      </w:pPr>
      <w:r>
        <w:rPr>
          <w:u w:val="single"/>
        </w:rPr>
        <w:t>Серия «Расскажите</w:t>
      </w:r>
      <w:r>
        <w:rPr>
          <w:spacing w:val="-5"/>
          <w:u w:val="single"/>
        </w:rPr>
        <w:t xml:space="preserve"> </w:t>
      </w:r>
      <w:r>
        <w:rPr>
          <w:u w:val="single"/>
        </w:rPr>
        <w:t>детям</w:t>
      </w:r>
      <w:r>
        <w:rPr>
          <w:spacing w:val="-4"/>
          <w:u w:val="single"/>
        </w:rPr>
        <w:t xml:space="preserve"> </w:t>
      </w:r>
      <w:r>
        <w:rPr>
          <w:u w:val="single"/>
        </w:rPr>
        <w:t>о...»:</w:t>
      </w:r>
    </w:p>
    <w:p w:rsidR="007647BB" w:rsidRDefault="00CA2F68" w:rsidP="007647BB">
      <w:pPr>
        <w:pStyle w:val="a4"/>
        <w:spacing w:before="41" w:line="276" w:lineRule="auto"/>
        <w:ind w:right="716"/>
      </w:pPr>
      <w:r>
        <w:t>«Расскажите детям о бытовых приборах»; «Расскажите детям о Москве»; «Расскажите детям о</w:t>
      </w:r>
      <w:r>
        <w:rPr>
          <w:spacing w:val="-57"/>
        </w:rPr>
        <w:t xml:space="preserve"> </w:t>
      </w:r>
      <w:r>
        <w:t>Московском</w:t>
      </w:r>
      <w:r>
        <w:rPr>
          <w:spacing w:val="31"/>
        </w:rPr>
        <w:t xml:space="preserve"> </w:t>
      </w:r>
      <w:r>
        <w:t>Кремле»;</w:t>
      </w:r>
      <w:r>
        <w:rPr>
          <w:spacing w:val="33"/>
        </w:rPr>
        <w:t xml:space="preserve"> </w:t>
      </w:r>
      <w:r>
        <w:t>«Расскажите</w:t>
      </w:r>
      <w:r>
        <w:rPr>
          <w:spacing w:val="30"/>
        </w:rPr>
        <w:t xml:space="preserve"> </w:t>
      </w:r>
      <w:r>
        <w:t>детям</w:t>
      </w:r>
      <w:r>
        <w:rPr>
          <w:spacing w:val="32"/>
        </w:rPr>
        <w:t xml:space="preserve"> </w:t>
      </w:r>
      <w:r>
        <w:t>о</w:t>
      </w:r>
      <w:r>
        <w:rPr>
          <w:spacing w:val="31"/>
        </w:rPr>
        <w:t xml:space="preserve"> </w:t>
      </w:r>
      <w:r>
        <w:t>космонавтике»;</w:t>
      </w:r>
      <w:r>
        <w:rPr>
          <w:spacing w:val="36"/>
        </w:rPr>
        <w:t xml:space="preserve"> </w:t>
      </w:r>
      <w:r>
        <w:t>«Расскажите</w:t>
      </w:r>
      <w:r>
        <w:rPr>
          <w:spacing w:val="30"/>
        </w:rPr>
        <w:t xml:space="preserve"> </w:t>
      </w:r>
      <w:r>
        <w:t>детям</w:t>
      </w:r>
      <w:r>
        <w:rPr>
          <w:spacing w:val="31"/>
        </w:rPr>
        <w:t xml:space="preserve"> </w:t>
      </w:r>
      <w:r>
        <w:t>о</w:t>
      </w:r>
      <w:r>
        <w:rPr>
          <w:spacing w:val="30"/>
        </w:rPr>
        <w:t xml:space="preserve"> </w:t>
      </w:r>
      <w:r>
        <w:t>космосе»;</w:t>
      </w:r>
    </w:p>
    <w:p w:rsidR="00CA2F68" w:rsidRDefault="00CA2F68" w:rsidP="007647BB">
      <w:pPr>
        <w:pStyle w:val="a4"/>
        <w:spacing w:before="41" w:line="276" w:lineRule="auto"/>
        <w:ind w:right="716"/>
      </w:pPr>
      <w:r>
        <w:t>«Расскажите</w:t>
      </w:r>
      <w:r>
        <w:rPr>
          <w:spacing w:val="1"/>
        </w:rPr>
        <w:t xml:space="preserve"> </w:t>
      </w:r>
      <w:r>
        <w:t>детям</w:t>
      </w:r>
      <w:r>
        <w:rPr>
          <w:spacing w:val="1"/>
        </w:rPr>
        <w:t xml:space="preserve"> </w:t>
      </w:r>
      <w:r>
        <w:t>о</w:t>
      </w:r>
      <w:r>
        <w:rPr>
          <w:spacing w:val="1"/>
        </w:rPr>
        <w:t xml:space="preserve"> </w:t>
      </w:r>
      <w:r>
        <w:t>рабочих</w:t>
      </w:r>
      <w:r>
        <w:rPr>
          <w:spacing w:val="1"/>
        </w:rPr>
        <w:t xml:space="preserve"> </w:t>
      </w:r>
      <w:r>
        <w:t>инструментах»;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транспорте»,</w:t>
      </w:r>
      <w:r>
        <w:rPr>
          <w:spacing w:val="1"/>
        </w:rPr>
        <w:t xml:space="preserve"> </w:t>
      </w:r>
      <w:r>
        <w:lastRenderedPageBreak/>
        <w:t>«Расскажите</w:t>
      </w:r>
      <w:r>
        <w:rPr>
          <w:spacing w:val="1"/>
        </w:rPr>
        <w:t xml:space="preserve"> </w:t>
      </w:r>
      <w:r>
        <w:t>детям</w:t>
      </w:r>
      <w:r>
        <w:rPr>
          <w:spacing w:val="1"/>
        </w:rPr>
        <w:t xml:space="preserve"> </w:t>
      </w:r>
      <w:r>
        <w:t>о</w:t>
      </w:r>
      <w:r>
        <w:rPr>
          <w:spacing w:val="1"/>
        </w:rPr>
        <w:t xml:space="preserve"> </w:t>
      </w:r>
      <w:r>
        <w:t>специальных</w:t>
      </w:r>
      <w:r>
        <w:rPr>
          <w:spacing w:val="1"/>
        </w:rPr>
        <w:t xml:space="preserve"> </w:t>
      </w:r>
      <w:r>
        <w:t>машинах»; «Расскажите детям о хлебе», «Расскажите детям о грибах»; «Расскажите детям о</w:t>
      </w:r>
      <w:r>
        <w:rPr>
          <w:spacing w:val="1"/>
        </w:rPr>
        <w:t xml:space="preserve"> </w:t>
      </w:r>
      <w:r>
        <w:t>деревьях»;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домашних</w:t>
      </w:r>
      <w:r>
        <w:rPr>
          <w:spacing w:val="1"/>
        </w:rPr>
        <w:t xml:space="preserve"> </w:t>
      </w:r>
      <w:r>
        <w:t>животных»;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домашних</w:t>
      </w:r>
      <w:r>
        <w:rPr>
          <w:spacing w:val="1"/>
        </w:rPr>
        <w:t xml:space="preserve"> </w:t>
      </w:r>
      <w:r>
        <w:t>питомцах»;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животных</w:t>
      </w:r>
      <w:r>
        <w:rPr>
          <w:spacing w:val="1"/>
        </w:rPr>
        <w:t xml:space="preserve"> </w:t>
      </w:r>
      <w:r>
        <w:t>жарких</w:t>
      </w:r>
      <w:r>
        <w:rPr>
          <w:spacing w:val="1"/>
        </w:rPr>
        <w:t xml:space="preserve"> </w:t>
      </w:r>
      <w:r>
        <w:t>стран»;</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лесных</w:t>
      </w:r>
      <w:r>
        <w:rPr>
          <w:spacing w:val="-57"/>
        </w:rPr>
        <w:t xml:space="preserve"> </w:t>
      </w:r>
      <w:r>
        <w:t>животных»;</w:t>
      </w:r>
      <w:r>
        <w:rPr>
          <w:spacing w:val="50"/>
        </w:rPr>
        <w:t xml:space="preserve"> </w:t>
      </w:r>
      <w:r>
        <w:t>«Расскажите</w:t>
      </w:r>
      <w:r>
        <w:rPr>
          <w:spacing w:val="45"/>
        </w:rPr>
        <w:t xml:space="preserve"> </w:t>
      </w:r>
      <w:r>
        <w:t>детям</w:t>
      </w:r>
      <w:r>
        <w:rPr>
          <w:spacing w:val="44"/>
        </w:rPr>
        <w:t xml:space="preserve"> </w:t>
      </w:r>
      <w:r>
        <w:t>о</w:t>
      </w:r>
      <w:r>
        <w:rPr>
          <w:spacing w:val="46"/>
        </w:rPr>
        <w:t xml:space="preserve"> </w:t>
      </w:r>
      <w:r>
        <w:t>морских</w:t>
      </w:r>
      <w:r>
        <w:rPr>
          <w:spacing w:val="45"/>
        </w:rPr>
        <w:t xml:space="preserve"> </w:t>
      </w:r>
      <w:r>
        <w:t>обитателях»;</w:t>
      </w:r>
      <w:r>
        <w:rPr>
          <w:spacing w:val="51"/>
        </w:rPr>
        <w:t xml:space="preserve"> </w:t>
      </w:r>
      <w:r>
        <w:t>«Расскажите</w:t>
      </w:r>
      <w:r>
        <w:rPr>
          <w:spacing w:val="44"/>
        </w:rPr>
        <w:t xml:space="preserve"> </w:t>
      </w:r>
      <w:r>
        <w:t>детям</w:t>
      </w:r>
      <w:r>
        <w:rPr>
          <w:spacing w:val="45"/>
        </w:rPr>
        <w:t xml:space="preserve"> </w:t>
      </w:r>
      <w:r>
        <w:t>о</w:t>
      </w:r>
      <w:r>
        <w:rPr>
          <w:spacing w:val="46"/>
        </w:rPr>
        <w:t xml:space="preserve"> </w:t>
      </w:r>
      <w:r>
        <w:t>насекомых»;</w:t>
      </w:r>
    </w:p>
    <w:p w:rsidR="00CA2F68" w:rsidRDefault="00CA2F68" w:rsidP="00CA2F68">
      <w:pPr>
        <w:pStyle w:val="a4"/>
        <w:spacing w:line="275" w:lineRule="exact"/>
      </w:pPr>
      <w:r>
        <w:t>«Расскажите</w:t>
      </w:r>
      <w:r>
        <w:rPr>
          <w:spacing w:val="-3"/>
        </w:rPr>
        <w:t xml:space="preserve"> </w:t>
      </w:r>
      <w:r>
        <w:t>детям</w:t>
      </w:r>
      <w:r>
        <w:rPr>
          <w:spacing w:val="-2"/>
        </w:rPr>
        <w:t xml:space="preserve"> </w:t>
      </w:r>
      <w:r>
        <w:t>о</w:t>
      </w:r>
      <w:r>
        <w:rPr>
          <w:spacing w:val="-1"/>
        </w:rPr>
        <w:t xml:space="preserve"> </w:t>
      </w:r>
      <w:r>
        <w:t>фруктах»;</w:t>
      </w:r>
      <w:r>
        <w:rPr>
          <w:spacing w:val="3"/>
        </w:rPr>
        <w:t xml:space="preserve"> </w:t>
      </w:r>
      <w:r>
        <w:t>«Расскажите</w:t>
      </w:r>
      <w:r>
        <w:rPr>
          <w:spacing w:val="-2"/>
        </w:rPr>
        <w:t xml:space="preserve"> </w:t>
      </w:r>
      <w:r>
        <w:t>детям</w:t>
      </w:r>
      <w:r>
        <w:rPr>
          <w:spacing w:val="-3"/>
        </w:rPr>
        <w:t xml:space="preserve"> </w:t>
      </w:r>
      <w:r>
        <w:t>об</w:t>
      </w:r>
      <w:r>
        <w:rPr>
          <w:spacing w:val="-1"/>
        </w:rPr>
        <w:t xml:space="preserve"> </w:t>
      </w:r>
      <w:r>
        <w:t>овощах»;</w:t>
      </w:r>
      <w:r>
        <w:rPr>
          <w:spacing w:val="3"/>
        </w:rPr>
        <w:t xml:space="preserve"> </w:t>
      </w:r>
      <w:r>
        <w:t>«Расскажите</w:t>
      </w:r>
      <w:r>
        <w:rPr>
          <w:spacing w:val="-2"/>
        </w:rPr>
        <w:t xml:space="preserve"> </w:t>
      </w:r>
      <w:r>
        <w:t>детям</w:t>
      </w:r>
      <w:r>
        <w:rPr>
          <w:spacing w:val="-2"/>
        </w:rPr>
        <w:t xml:space="preserve"> </w:t>
      </w:r>
      <w:r>
        <w:t>о</w:t>
      </w:r>
      <w:r>
        <w:rPr>
          <w:spacing w:val="-1"/>
        </w:rPr>
        <w:t xml:space="preserve"> </w:t>
      </w:r>
      <w:r>
        <w:t>птицах»;</w:t>
      </w:r>
    </w:p>
    <w:p w:rsidR="00CA2F68" w:rsidRDefault="00CA2F68" w:rsidP="00CA2F68">
      <w:pPr>
        <w:pStyle w:val="a4"/>
        <w:spacing w:before="40"/>
      </w:pPr>
      <w:r>
        <w:t>«Расскажите</w:t>
      </w:r>
      <w:r>
        <w:rPr>
          <w:spacing w:val="35"/>
        </w:rPr>
        <w:t xml:space="preserve"> </w:t>
      </w:r>
      <w:r>
        <w:t>детям</w:t>
      </w:r>
      <w:r>
        <w:rPr>
          <w:spacing w:val="36"/>
        </w:rPr>
        <w:t xml:space="preserve"> </w:t>
      </w:r>
      <w:r>
        <w:t>о</w:t>
      </w:r>
      <w:r>
        <w:rPr>
          <w:spacing w:val="37"/>
        </w:rPr>
        <w:t xml:space="preserve"> </w:t>
      </w:r>
      <w:r>
        <w:t>садовых</w:t>
      </w:r>
      <w:r>
        <w:rPr>
          <w:spacing w:val="38"/>
        </w:rPr>
        <w:t xml:space="preserve"> </w:t>
      </w:r>
      <w:r>
        <w:t>ягодах»,</w:t>
      </w:r>
      <w:r>
        <w:rPr>
          <w:spacing w:val="42"/>
        </w:rPr>
        <w:t xml:space="preserve"> </w:t>
      </w:r>
      <w:r>
        <w:t>«Расскажите</w:t>
      </w:r>
      <w:r>
        <w:rPr>
          <w:spacing w:val="35"/>
        </w:rPr>
        <w:t xml:space="preserve"> </w:t>
      </w:r>
      <w:r>
        <w:t>детям</w:t>
      </w:r>
      <w:r>
        <w:rPr>
          <w:spacing w:val="36"/>
        </w:rPr>
        <w:t xml:space="preserve"> </w:t>
      </w:r>
      <w:r>
        <w:t>о</w:t>
      </w:r>
      <w:r>
        <w:rPr>
          <w:spacing w:val="37"/>
        </w:rPr>
        <w:t xml:space="preserve"> </w:t>
      </w:r>
      <w:r>
        <w:t>музеях</w:t>
      </w:r>
      <w:r>
        <w:rPr>
          <w:spacing w:val="38"/>
        </w:rPr>
        <w:t xml:space="preserve"> </w:t>
      </w:r>
      <w:r>
        <w:t>и</w:t>
      </w:r>
      <w:r>
        <w:rPr>
          <w:spacing w:val="38"/>
        </w:rPr>
        <w:t xml:space="preserve"> </w:t>
      </w:r>
      <w:r>
        <w:t>выставках</w:t>
      </w:r>
      <w:r>
        <w:rPr>
          <w:spacing w:val="39"/>
        </w:rPr>
        <w:t xml:space="preserve"> </w:t>
      </w:r>
      <w:r>
        <w:t>Москвы»,</w:t>
      </w:r>
    </w:p>
    <w:p w:rsidR="00CA2F68" w:rsidRDefault="00CA2F68" w:rsidP="00CA2F68">
      <w:pPr>
        <w:pStyle w:val="a4"/>
        <w:spacing w:before="44"/>
      </w:pPr>
      <w:r>
        <w:t>«Расскажите</w:t>
      </w:r>
      <w:r>
        <w:rPr>
          <w:spacing w:val="52"/>
        </w:rPr>
        <w:t xml:space="preserve"> </w:t>
      </w:r>
      <w:r>
        <w:t>детям</w:t>
      </w:r>
      <w:r>
        <w:rPr>
          <w:spacing w:val="53"/>
        </w:rPr>
        <w:t xml:space="preserve"> </w:t>
      </w:r>
      <w:r>
        <w:t>о</w:t>
      </w:r>
      <w:r>
        <w:rPr>
          <w:spacing w:val="57"/>
        </w:rPr>
        <w:t xml:space="preserve"> </w:t>
      </w:r>
      <w:r>
        <w:t>зимних</w:t>
      </w:r>
      <w:r>
        <w:rPr>
          <w:spacing w:val="56"/>
        </w:rPr>
        <w:t xml:space="preserve"> </w:t>
      </w:r>
      <w:r>
        <w:t>видах</w:t>
      </w:r>
      <w:r>
        <w:rPr>
          <w:spacing w:val="55"/>
        </w:rPr>
        <w:t xml:space="preserve"> </w:t>
      </w:r>
      <w:r>
        <w:t>спорта»;</w:t>
      </w:r>
      <w:r>
        <w:rPr>
          <w:spacing w:val="60"/>
        </w:rPr>
        <w:t xml:space="preserve"> </w:t>
      </w:r>
      <w:r>
        <w:t>«Расскажите</w:t>
      </w:r>
      <w:r>
        <w:rPr>
          <w:spacing w:val="53"/>
        </w:rPr>
        <w:t xml:space="preserve"> </w:t>
      </w:r>
      <w:r>
        <w:t>детям</w:t>
      </w:r>
      <w:r>
        <w:rPr>
          <w:spacing w:val="54"/>
        </w:rPr>
        <w:t xml:space="preserve"> </w:t>
      </w:r>
      <w:r>
        <w:t>об</w:t>
      </w:r>
      <w:r>
        <w:rPr>
          <w:spacing w:val="54"/>
        </w:rPr>
        <w:t xml:space="preserve"> </w:t>
      </w:r>
      <w:r>
        <w:t>Олимпийских</w:t>
      </w:r>
      <w:r>
        <w:rPr>
          <w:spacing w:val="56"/>
        </w:rPr>
        <w:t xml:space="preserve"> </w:t>
      </w:r>
      <w:r>
        <w:t>играх»;</w:t>
      </w:r>
    </w:p>
    <w:p w:rsidR="00CA2F68" w:rsidRDefault="00CA2F68" w:rsidP="00CA2F68">
      <w:pPr>
        <w:pStyle w:val="a4"/>
        <w:spacing w:before="40" w:line="276" w:lineRule="auto"/>
        <w:ind w:right="725"/>
      </w:pPr>
      <w:r>
        <w:t>«Расскажите</w:t>
      </w:r>
      <w:r>
        <w:rPr>
          <w:spacing w:val="1"/>
        </w:rPr>
        <w:t xml:space="preserve"> </w:t>
      </w:r>
      <w:r>
        <w:t>детям</w:t>
      </w:r>
      <w:r>
        <w:rPr>
          <w:spacing w:val="1"/>
        </w:rPr>
        <w:t xml:space="preserve"> </w:t>
      </w:r>
      <w:r>
        <w:t>об</w:t>
      </w:r>
      <w:r>
        <w:rPr>
          <w:spacing w:val="1"/>
        </w:rPr>
        <w:t xml:space="preserve"> </w:t>
      </w:r>
      <w:r>
        <w:t>олимпийских</w:t>
      </w:r>
      <w:r>
        <w:rPr>
          <w:spacing w:val="1"/>
        </w:rPr>
        <w:t xml:space="preserve"> </w:t>
      </w:r>
      <w:r>
        <w:t>чемпионах»,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музыкальных</w:t>
      </w:r>
      <w:r>
        <w:rPr>
          <w:spacing w:val="1"/>
        </w:rPr>
        <w:t xml:space="preserve"> </w:t>
      </w:r>
      <w:r>
        <w:t>инструментах»;</w:t>
      </w:r>
      <w:r>
        <w:rPr>
          <w:spacing w:val="4"/>
        </w:rPr>
        <w:t xml:space="preserve"> </w:t>
      </w:r>
      <w:r>
        <w:t>«Расскажите</w:t>
      </w:r>
      <w:r>
        <w:rPr>
          <w:spacing w:val="-1"/>
        </w:rPr>
        <w:t xml:space="preserve"> </w:t>
      </w:r>
      <w:r>
        <w:t>детям</w:t>
      </w:r>
      <w:r>
        <w:rPr>
          <w:spacing w:val="-2"/>
        </w:rPr>
        <w:t xml:space="preserve"> </w:t>
      </w:r>
      <w:r>
        <w:t>о драгоценных</w:t>
      </w:r>
      <w:r>
        <w:rPr>
          <w:spacing w:val="-2"/>
        </w:rPr>
        <w:t xml:space="preserve"> </w:t>
      </w:r>
      <w:r>
        <w:t>камнях».</w:t>
      </w:r>
    </w:p>
    <w:p w:rsidR="00CA2F68" w:rsidRDefault="00CA2F68" w:rsidP="00CA2F68">
      <w:pPr>
        <w:pStyle w:val="a4"/>
        <w:spacing w:before="1"/>
        <w:ind w:left="0"/>
        <w:rPr>
          <w:sz w:val="28"/>
        </w:rPr>
      </w:pPr>
    </w:p>
    <w:p w:rsidR="00CA2F68" w:rsidRPr="00685AAB" w:rsidRDefault="00CA2F68" w:rsidP="00CA2F68">
      <w:pPr>
        <w:ind w:left="1190" w:right="1370"/>
        <w:jc w:val="center"/>
        <w:rPr>
          <w:b/>
        </w:rPr>
      </w:pPr>
      <w:r w:rsidRPr="00685AAB">
        <w:t>ОБРАЗОВАТЕЛЬНАЯ</w:t>
      </w:r>
      <w:r w:rsidRPr="00685AAB">
        <w:rPr>
          <w:spacing w:val="-7"/>
        </w:rPr>
        <w:t xml:space="preserve"> </w:t>
      </w:r>
      <w:r w:rsidRPr="00685AAB">
        <w:t>ОБЛАСТЬ</w:t>
      </w:r>
      <w:r w:rsidRPr="00685AAB">
        <w:rPr>
          <w:spacing w:val="-4"/>
        </w:rPr>
        <w:t xml:space="preserve"> </w:t>
      </w:r>
      <w:r w:rsidRPr="00685AAB">
        <w:rPr>
          <w:b/>
        </w:rPr>
        <w:t>«РЕЧЕВОЕ</w:t>
      </w:r>
      <w:r w:rsidRPr="00685AAB">
        <w:rPr>
          <w:b/>
          <w:spacing w:val="-4"/>
        </w:rPr>
        <w:t xml:space="preserve"> </w:t>
      </w:r>
      <w:r w:rsidRPr="00685AAB">
        <w:rPr>
          <w:b/>
        </w:rPr>
        <w:t>РАЗВИТИЕ»</w:t>
      </w:r>
    </w:p>
    <w:p w:rsidR="00CA2F68" w:rsidRDefault="00CA2F68" w:rsidP="00172D00">
      <w:pPr>
        <w:pStyle w:val="a8"/>
        <w:numPr>
          <w:ilvl w:val="0"/>
          <w:numId w:val="61"/>
        </w:numPr>
        <w:tabs>
          <w:tab w:val="left" w:pos="967"/>
          <w:tab w:val="left" w:pos="968"/>
        </w:tabs>
        <w:spacing w:before="43"/>
        <w:rPr>
          <w:sz w:val="24"/>
        </w:rPr>
      </w:pPr>
      <w:r>
        <w:rPr>
          <w:sz w:val="24"/>
        </w:rPr>
        <w:t>Гербова</w:t>
      </w:r>
      <w:r>
        <w:rPr>
          <w:spacing w:val="-3"/>
          <w:sz w:val="24"/>
        </w:rPr>
        <w:t xml:space="preserve"> </w:t>
      </w:r>
      <w:r>
        <w:rPr>
          <w:sz w:val="24"/>
        </w:rPr>
        <w:t>В. 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 Вторая</w:t>
      </w:r>
      <w:r>
        <w:rPr>
          <w:spacing w:val="-2"/>
          <w:sz w:val="24"/>
        </w:rPr>
        <w:t xml:space="preserve"> </w:t>
      </w:r>
      <w:r>
        <w:rPr>
          <w:sz w:val="24"/>
        </w:rPr>
        <w:t>группа</w:t>
      </w:r>
      <w:r>
        <w:rPr>
          <w:spacing w:val="-3"/>
          <w:sz w:val="24"/>
        </w:rPr>
        <w:t xml:space="preserve"> </w:t>
      </w:r>
      <w:r>
        <w:rPr>
          <w:sz w:val="24"/>
        </w:rPr>
        <w:t>раннего</w:t>
      </w:r>
      <w:r>
        <w:rPr>
          <w:spacing w:val="-3"/>
          <w:sz w:val="24"/>
        </w:rPr>
        <w:t xml:space="preserve"> </w:t>
      </w:r>
      <w:r>
        <w:rPr>
          <w:sz w:val="24"/>
        </w:rPr>
        <w:t>возраста</w:t>
      </w:r>
      <w:r>
        <w:rPr>
          <w:spacing w:val="-3"/>
          <w:sz w:val="24"/>
        </w:rPr>
        <w:t xml:space="preserve"> </w:t>
      </w:r>
      <w:r>
        <w:rPr>
          <w:sz w:val="24"/>
        </w:rPr>
        <w:t>(2-3</w:t>
      </w:r>
      <w:r>
        <w:rPr>
          <w:spacing w:val="-2"/>
          <w:sz w:val="24"/>
        </w:rPr>
        <w:t xml:space="preserve"> </w:t>
      </w:r>
      <w:r>
        <w:rPr>
          <w:sz w:val="24"/>
        </w:rPr>
        <w:t>года).</w:t>
      </w:r>
    </w:p>
    <w:p w:rsidR="00CA2F68" w:rsidRDefault="00CA2F68" w:rsidP="00172D00">
      <w:pPr>
        <w:pStyle w:val="a8"/>
        <w:numPr>
          <w:ilvl w:val="0"/>
          <w:numId w:val="61"/>
        </w:numPr>
        <w:tabs>
          <w:tab w:val="left" w:pos="967"/>
          <w:tab w:val="left" w:pos="968"/>
        </w:tabs>
        <w:spacing w:before="41"/>
        <w:rPr>
          <w:sz w:val="24"/>
        </w:rPr>
      </w:pPr>
      <w:r>
        <w:rPr>
          <w:sz w:val="24"/>
        </w:rPr>
        <w:t>Гербова</w:t>
      </w:r>
      <w:r>
        <w:rPr>
          <w:spacing w:val="-3"/>
          <w:sz w:val="24"/>
        </w:rPr>
        <w:t xml:space="preserve"> </w:t>
      </w:r>
      <w:r>
        <w:rPr>
          <w:sz w:val="24"/>
        </w:rPr>
        <w:t>В. В.</w:t>
      </w:r>
      <w:r>
        <w:rPr>
          <w:spacing w:val="-2"/>
          <w:sz w:val="24"/>
        </w:rPr>
        <w:t xml:space="preserve"> </w:t>
      </w:r>
      <w:r>
        <w:rPr>
          <w:sz w:val="24"/>
        </w:rPr>
        <w:t>Развитие</w:t>
      </w:r>
      <w:r>
        <w:rPr>
          <w:spacing w:val="-3"/>
          <w:sz w:val="24"/>
        </w:rPr>
        <w:t xml:space="preserve"> </w:t>
      </w:r>
      <w:r>
        <w:rPr>
          <w:sz w:val="24"/>
        </w:rPr>
        <w:t>речи</w:t>
      </w:r>
      <w:r>
        <w:rPr>
          <w:spacing w:val="-1"/>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Младшая</w:t>
      </w:r>
      <w:r>
        <w:rPr>
          <w:spacing w:val="-2"/>
          <w:sz w:val="24"/>
        </w:rPr>
        <w:t xml:space="preserve"> </w:t>
      </w:r>
      <w:r>
        <w:rPr>
          <w:sz w:val="24"/>
        </w:rPr>
        <w:t>группа</w:t>
      </w:r>
      <w:r>
        <w:rPr>
          <w:spacing w:val="-2"/>
          <w:sz w:val="24"/>
        </w:rPr>
        <w:t xml:space="preserve"> </w:t>
      </w:r>
      <w:r>
        <w:rPr>
          <w:sz w:val="24"/>
        </w:rPr>
        <w:t>(3-4</w:t>
      </w:r>
      <w:r>
        <w:rPr>
          <w:spacing w:val="-2"/>
          <w:sz w:val="24"/>
        </w:rPr>
        <w:t xml:space="preserve"> </w:t>
      </w:r>
      <w:r>
        <w:rPr>
          <w:sz w:val="24"/>
        </w:rPr>
        <w:t>года).</w:t>
      </w:r>
    </w:p>
    <w:p w:rsidR="00CA2F68" w:rsidRDefault="00CA2F68" w:rsidP="00172D00">
      <w:pPr>
        <w:pStyle w:val="a8"/>
        <w:numPr>
          <w:ilvl w:val="0"/>
          <w:numId w:val="61"/>
        </w:numPr>
        <w:tabs>
          <w:tab w:val="left" w:pos="967"/>
          <w:tab w:val="left" w:pos="968"/>
        </w:tabs>
        <w:spacing w:before="41"/>
        <w:rPr>
          <w:sz w:val="24"/>
        </w:rPr>
      </w:pPr>
      <w:r>
        <w:rPr>
          <w:sz w:val="24"/>
        </w:rPr>
        <w:t>Гербова</w:t>
      </w:r>
      <w:r>
        <w:rPr>
          <w:spacing w:val="-3"/>
          <w:sz w:val="24"/>
        </w:rPr>
        <w:t xml:space="preserve"> </w:t>
      </w:r>
      <w:r>
        <w:rPr>
          <w:sz w:val="24"/>
        </w:rPr>
        <w:t>В.</w:t>
      </w:r>
      <w:r>
        <w:rPr>
          <w:spacing w:val="-1"/>
          <w:sz w:val="24"/>
        </w:rPr>
        <w:t xml:space="preserve"> </w:t>
      </w:r>
      <w:r>
        <w:rPr>
          <w:sz w:val="24"/>
        </w:rPr>
        <w:t>В.</w:t>
      </w:r>
      <w:r>
        <w:rPr>
          <w:spacing w:val="-2"/>
          <w:sz w:val="24"/>
        </w:rPr>
        <w:t xml:space="preserve"> </w:t>
      </w:r>
      <w:r>
        <w:rPr>
          <w:sz w:val="24"/>
        </w:rPr>
        <w:t>Развитие</w:t>
      </w:r>
      <w:r>
        <w:rPr>
          <w:spacing w:val="-2"/>
          <w:sz w:val="24"/>
        </w:rPr>
        <w:t xml:space="preserve"> </w:t>
      </w:r>
      <w:r>
        <w:rPr>
          <w:sz w:val="24"/>
        </w:rPr>
        <w:t>речи</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2"/>
          <w:sz w:val="24"/>
        </w:rPr>
        <w:t xml:space="preserve"> </w:t>
      </w:r>
      <w:r>
        <w:rPr>
          <w:sz w:val="24"/>
        </w:rPr>
        <w:t>группа</w:t>
      </w:r>
      <w:r>
        <w:rPr>
          <w:spacing w:val="-1"/>
          <w:sz w:val="24"/>
        </w:rPr>
        <w:t xml:space="preserve"> </w:t>
      </w:r>
      <w:r>
        <w:rPr>
          <w:sz w:val="24"/>
        </w:rPr>
        <w:t>(4-5</w:t>
      </w:r>
      <w:r>
        <w:rPr>
          <w:spacing w:val="-2"/>
          <w:sz w:val="24"/>
        </w:rPr>
        <w:t xml:space="preserve"> </w:t>
      </w:r>
      <w:r>
        <w:rPr>
          <w:sz w:val="24"/>
        </w:rPr>
        <w:t>лет).</w:t>
      </w:r>
    </w:p>
    <w:p w:rsidR="00CA2F68" w:rsidRDefault="00CA2F68" w:rsidP="00172D00">
      <w:pPr>
        <w:pStyle w:val="a8"/>
        <w:numPr>
          <w:ilvl w:val="0"/>
          <w:numId w:val="61"/>
        </w:numPr>
        <w:tabs>
          <w:tab w:val="left" w:pos="967"/>
          <w:tab w:val="left" w:pos="968"/>
        </w:tabs>
        <w:spacing w:before="41"/>
        <w:rPr>
          <w:sz w:val="24"/>
        </w:rPr>
      </w:pPr>
      <w:r>
        <w:rPr>
          <w:sz w:val="24"/>
        </w:rPr>
        <w:t>Гербова</w:t>
      </w:r>
      <w:r>
        <w:rPr>
          <w:spacing w:val="-4"/>
          <w:sz w:val="24"/>
        </w:rPr>
        <w:t xml:space="preserve"> </w:t>
      </w:r>
      <w:r>
        <w:rPr>
          <w:sz w:val="24"/>
        </w:rPr>
        <w:t>В. 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Старшая</w:t>
      </w:r>
      <w:r>
        <w:rPr>
          <w:spacing w:val="-2"/>
          <w:sz w:val="24"/>
        </w:rPr>
        <w:t xml:space="preserve"> </w:t>
      </w:r>
      <w:r>
        <w:rPr>
          <w:sz w:val="24"/>
        </w:rPr>
        <w:t>группа</w:t>
      </w:r>
      <w:r>
        <w:rPr>
          <w:spacing w:val="-1"/>
          <w:sz w:val="24"/>
        </w:rPr>
        <w:t xml:space="preserve"> </w:t>
      </w:r>
      <w:r>
        <w:rPr>
          <w:sz w:val="24"/>
        </w:rPr>
        <w:t>(5-6</w:t>
      </w:r>
      <w:r>
        <w:rPr>
          <w:spacing w:val="-2"/>
          <w:sz w:val="24"/>
        </w:rPr>
        <w:t xml:space="preserve"> </w:t>
      </w:r>
      <w:r>
        <w:rPr>
          <w:sz w:val="24"/>
        </w:rPr>
        <w:t>лет).</w:t>
      </w:r>
    </w:p>
    <w:p w:rsidR="00CA2F68" w:rsidRDefault="00CA2F68" w:rsidP="00172D00">
      <w:pPr>
        <w:pStyle w:val="a8"/>
        <w:numPr>
          <w:ilvl w:val="0"/>
          <w:numId w:val="61"/>
        </w:numPr>
        <w:tabs>
          <w:tab w:val="left" w:pos="967"/>
          <w:tab w:val="left" w:pos="968"/>
        </w:tabs>
        <w:spacing w:before="43"/>
        <w:rPr>
          <w:sz w:val="24"/>
        </w:rPr>
      </w:pPr>
      <w:r>
        <w:rPr>
          <w:sz w:val="24"/>
        </w:rPr>
        <w:t>Гербова</w:t>
      </w:r>
      <w:r>
        <w:rPr>
          <w:spacing w:val="-3"/>
          <w:sz w:val="24"/>
        </w:rPr>
        <w:t xml:space="preserve"> </w:t>
      </w:r>
      <w:r>
        <w:rPr>
          <w:sz w:val="24"/>
        </w:rPr>
        <w:t>В. В.</w:t>
      </w:r>
      <w:r>
        <w:rPr>
          <w:spacing w:val="-2"/>
          <w:sz w:val="24"/>
        </w:rPr>
        <w:t xml:space="preserve"> </w:t>
      </w:r>
      <w:r>
        <w:rPr>
          <w:sz w:val="24"/>
        </w:rPr>
        <w:t>Развитие</w:t>
      </w:r>
      <w:r>
        <w:rPr>
          <w:spacing w:val="-2"/>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2"/>
          <w:sz w:val="24"/>
        </w:rPr>
        <w:t xml:space="preserve"> </w:t>
      </w:r>
      <w:r>
        <w:rPr>
          <w:sz w:val="24"/>
        </w:rPr>
        <w:t>к</w:t>
      </w:r>
      <w:r>
        <w:rPr>
          <w:spacing w:val="-1"/>
          <w:sz w:val="24"/>
        </w:rPr>
        <w:t xml:space="preserve"> </w:t>
      </w:r>
      <w:r>
        <w:rPr>
          <w:sz w:val="24"/>
        </w:rPr>
        <w:t>школе</w:t>
      </w:r>
      <w:r>
        <w:rPr>
          <w:spacing w:val="-3"/>
          <w:sz w:val="24"/>
        </w:rPr>
        <w:t xml:space="preserve"> </w:t>
      </w:r>
      <w:r>
        <w:rPr>
          <w:sz w:val="24"/>
        </w:rPr>
        <w:t>группа</w:t>
      </w:r>
      <w:r>
        <w:rPr>
          <w:spacing w:val="-3"/>
          <w:sz w:val="24"/>
        </w:rPr>
        <w:t xml:space="preserve"> </w:t>
      </w:r>
      <w:r>
        <w:rPr>
          <w:sz w:val="24"/>
        </w:rPr>
        <w:t>(6-7</w:t>
      </w:r>
      <w:r>
        <w:rPr>
          <w:spacing w:val="-1"/>
          <w:sz w:val="24"/>
        </w:rPr>
        <w:t xml:space="preserve"> </w:t>
      </w:r>
      <w:r>
        <w:rPr>
          <w:sz w:val="24"/>
        </w:rPr>
        <w:t>лет).</w:t>
      </w:r>
    </w:p>
    <w:p w:rsidR="00CA2F68" w:rsidRPr="00685AAB" w:rsidRDefault="00CA2F68" w:rsidP="00CA2F68">
      <w:pPr>
        <w:pStyle w:val="3"/>
        <w:spacing w:before="46"/>
        <w:ind w:left="3591"/>
        <w:rPr>
          <w:rFonts w:ascii="Times New Roman" w:hAnsi="Times New Roman" w:cs="Times New Roman"/>
          <w:sz w:val="24"/>
        </w:rPr>
      </w:pPr>
      <w:bookmarkStart w:id="47" w:name="_Toc150200098"/>
      <w:r w:rsidRPr="00685AAB">
        <w:rPr>
          <w:rFonts w:ascii="Times New Roman" w:hAnsi="Times New Roman" w:cs="Times New Roman"/>
          <w:sz w:val="24"/>
        </w:rPr>
        <w:t>Наглядно-дидактические</w:t>
      </w:r>
      <w:r w:rsidRPr="00685AAB">
        <w:rPr>
          <w:rFonts w:ascii="Times New Roman" w:hAnsi="Times New Roman" w:cs="Times New Roman"/>
          <w:spacing w:val="-5"/>
          <w:sz w:val="24"/>
        </w:rPr>
        <w:t xml:space="preserve"> </w:t>
      </w:r>
      <w:r w:rsidRPr="00685AAB">
        <w:rPr>
          <w:rFonts w:ascii="Times New Roman" w:hAnsi="Times New Roman" w:cs="Times New Roman"/>
          <w:sz w:val="24"/>
        </w:rPr>
        <w:t>пособия</w:t>
      </w:r>
      <w:bookmarkEnd w:id="47"/>
    </w:p>
    <w:p w:rsidR="00CA2F68" w:rsidRDefault="00CA2F68" w:rsidP="00CA2F68">
      <w:pPr>
        <w:pStyle w:val="a4"/>
        <w:spacing w:line="275" w:lineRule="exact"/>
      </w:pPr>
      <w:r>
        <w:rPr>
          <w:u w:val="single"/>
        </w:rPr>
        <w:t>Серия</w:t>
      </w:r>
      <w:r>
        <w:rPr>
          <w:spacing w:val="-1"/>
          <w:u w:val="single"/>
        </w:rPr>
        <w:t xml:space="preserve"> </w:t>
      </w:r>
      <w:r>
        <w:rPr>
          <w:u w:val="single"/>
        </w:rPr>
        <w:t>«Рассказы</w:t>
      </w:r>
      <w:r>
        <w:rPr>
          <w:spacing w:val="-4"/>
          <w:u w:val="single"/>
        </w:rPr>
        <w:t xml:space="preserve"> </w:t>
      </w:r>
      <w:r>
        <w:rPr>
          <w:u w:val="single"/>
        </w:rPr>
        <w:t>по</w:t>
      </w:r>
      <w:r>
        <w:rPr>
          <w:spacing w:val="-5"/>
          <w:u w:val="single"/>
        </w:rPr>
        <w:t xml:space="preserve"> </w:t>
      </w:r>
      <w:r>
        <w:rPr>
          <w:u w:val="single"/>
        </w:rPr>
        <w:t>картинкам»:</w:t>
      </w:r>
    </w:p>
    <w:p w:rsidR="00CA2F68" w:rsidRDefault="00CA2F68" w:rsidP="00CA2F68">
      <w:pPr>
        <w:pStyle w:val="a4"/>
        <w:spacing w:before="41"/>
      </w:pPr>
      <w:r>
        <w:t>«В</w:t>
      </w:r>
      <w:r>
        <w:rPr>
          <w:spacing w:val="108"/>
        </w:rPr>
        <w:t xml:space="preserve"> </w:t>
      </w:r>
      <w:r>
        <w:t>деревне»;</w:t>
      </w:r>
      <w:r>
        <w:rPr>
          <w:spacing w:val="114"/>
        </w:rPr>
        <w:t xml:space="preserve"> </w:t>
      </w:r>
      <w:r>
        <w:t>«Великая</w:t>
      </w:r>
      <w:r>
        <w:rPr>
          <w:spacing w:val="107"/>
        </w:rPr>
        <w:t xml:space="preserve"> </w:t>
      </w:r>
      <w:r>
        <w:t>Отечественная</w:t>
      </w:r>
      <w:r>
        <w:rPr>
          <w:spacing w:val="107"/>
        </w:rPr>
        <w:t xml:space="preserve"> </w:t>
      </w:r>
      <w:r>
        <w:t>война</w:t>
      </w:r>
      <w:r>
        <w:rPr>
          <w:spacing w:val="108"/>
        </w:rPr>
        <w:t xml:space="preserve"> </w:t>
      </w:r>
      <w:r>
        <w:t>в</w:t>
      </w:r>
      <w:r>
        <w:rPr>
          <w:spacing w:val="107"/>
        </w:rPr>
        <w:t xml:space="preserve"> </w:t>
      </w:r>
      <w:r>
        <w:t>произведениях</w:t>
      </w:r>
      <w:r>
        <w:rPr>
          <w:spacing w:val="107"/>
        </w:rPr>
        <w:t xml:space="preserve"> </w:t>
      </w:r>
      <w:r>
        <w:t>художников»;</w:t>
      </w:r>
      <w:r>
        <w:rPr>
          <w:spacing w:val="113"/>
        </w:rPr>
        <w:t xml:space="preserve"> </w:t>
      </w:r>
      <w:r>
        <w:t>«Весна»;</w:t>
      </w:r>
      <w:r w:rsidR="007647BB" w:rsidRPr="007647BB">
        <w:t xml:space="preserve"> </w:t>
      </w:r>
      <w:r>
        <w:t>«Времена</w:t>
      </w:r>
      <w:r>
        <w:rPr>
          <w:spacing w:val="62"/>
        </w:rPr>
        <w:t xml:space="preserve"> </w:t>
      </w:r>
      <w:r>
        <w:t>года»;</w:t>
      </w:r>
      <w:r>
        <w:rPr>
          <w:spacing w:val="71"/>
        </w:rPr>
        <w:t xml:space="preserve"> </w:t>
      </w:r>
      <w:r>
        <w:t>«Защитники</w:t>
      </w:r>
      <w:r>
        <w:rPr>
          <w:spacing w:val="65"/>
        </w:rPr>
        <w:t xml:space="preserve"> </w:t>
      </w:r>
      <w:r>
        <w:t>Отечества»;</w:t>
      </w:r>
      <w:r>
        <w:rPr>
          <w:spacing w:val="71"/>
        </w:rPr>
        <w:t xml:space="preserve"> </w:t>
      </w:r>
      <w:r>
        <w:t>«Зима»;</w:t>
      </w:r>
      <w:r>
        <w:rPr>
          <w:spacing w:val="69"/>
        </w:rPr>
        <w:t xml:space="preserve"> </w:t>
      </w:r>
      <w:r>
        <w:t>«Зимние</w:t>
      </w:r>
      <w:r>
        <w:rPr>
          <w:spacing w:val="62"/>
        </w:rPr>
        <w:t xml:space="preserve"> </w:t>
      </w:r>
      <w:r>
        <w:t>виды</w:t>
      </w:r>
      <w:r>
        <w:rPr>
          <w:spacing w:val="64"/>
        </w:rPr>
        <w:t xml:space="preserve"> </w:t>
      </w:r>
      <w:r>
        <w:t>спорта»;</w:t>
      </w:r>
      <w:r>
        <w:rPr>
          <w:spacing w:val="69"/>
        </w:rPr>
        <w:t xml:space="preserve"> </w:t>
      </w:r>
      <w:r>
        <w:t>«Кем</w:t>
      </w:r>
      <w:r>
        <w:rPr>
          <w:spacing w:val="66"/>
        </w:rPr>
        <w:t xml:space="preserve"> </w:t>
      </w:r>
      <w:r>
        <w:t>быть?»;</w:t>
      </w:r>
      <w:r w:rsidR="007647BB" w:rsidRPr="007647BB">
        <w:t xml:space="preserve"> </w:t>
      </w:r>
      <w:r>
        <w:t>«Колобок»;</w:t>
      </w:r>
      <w:r w:rsidR="007647BB" w:rsidRPr="007647BB">
        <w:t xml:space="preserve"> </w:t>
      </w:r>
      <w:r>
        <w:t xml:space="preserve">«Курочка  </w:t>
      </w:r>
      <w:r>
        <w:rPr>
          <w:spacing w:val="9"/>
        </w:rPr>
        <w:t xml:space="preserve"> </w:t>
      </w:r>
      <w:r>
        <w:t>Ряба»;</w:t>
      </w:r>
      <w:r>
        <w:tab/>
        <w:t xml:space="preserve">«Летние  </w:t>
      </w:r>
      <w:r>
        <w:rPr>
          <w:spacing w:val="10"/>
        </w:rPr>
        <w:t xml:space="preserve"> </w:t>
      </w:r>
      <w:r>
        <w:t xml:space="preserve">виды  </w:t>
      </w:r>
      <w:r>
        <w:rPr>
          <w:spacing w:val="10"/>
        </w:rPr>
        <w:t xml:space="preserve"> </w:t>
      </w:r>
      <w:r>
        <w:t>спорта»;</w:t>
      </w:r>
      <w:r>
        <w:tab/>
        <w:t>«Лето»;</w:t>
      </w:r>
      <w:r>
        <w:tab/>
        <w:t xml:space="preserve">«Мой  </w:t>
      </w:r>
      <w:r>
        <w:rPr>
          <w:spacing w:val="8"/>
        </w:rPr>
        <w:t xml:space="preserve"> </w:t>
      </w:r>
      <w:r>
        <w:t>дом»;</w:t>
      </w:r>
      <w:r>
        <w:tab/>
        <w:t>«Осень»;</w:t>
      </w:r>
      <w:r w:rsidR="007647BB" w:rsidRPr="007647BB">
        <w:t xml:space="preserve"> </w:t>
      </w:r>
      <w:r>
        <w:t>«Профессии»;</w:t>
      </w:r>
      <w:r>
        <w:rPr>
          <w:spacing w:val="-2"/>
        </w:rPr>
        <w:t xml:space="preserve"> </w:t>
      </w:r>
      <w:r>
        <w:t>«Распорядок</w:t>
      </w:r>
      <w:r>
        <w:rPr>
          <w:spacing w:val="-7"/>
        </w:rPr>
        <w:t xml:space="preserve"> </w:t>
      </w:r>
      <w:r>
        <w:t>дня»;</w:t>
      </w:r>
      <w:r>
        <w:rPr>
          <w:spacing w:val="-1"/>
        </w:rPr>
        <w:t xml:space="preserve"> </w:t>
      </w:r>
      <w:r>
        <w:t>«Репка»;</w:t>
      </w:r>
      <w:r>
        <w:rPr>
          <w:spacing w:val="-2"/>
        </w:rPr>
        <w:t xml:space="preserve"> </w:t>
      </w:r>
      <w:r>
        <w:t>«Родная</w:t>
      </w:r>
      <w:r>
        <w:rPr>
          <w:spacing w:val="-6"/>
        </w:rPr>
        <w:t xml:space="preserve"> </w:t>
      </w:r>
      <w:r>
        <w:t>природа»;</w:t>
      </w:r>
      <w:r>
        <w:rPr>
          <w:spacing w:val="-2"/>
        </w:rPr>
        <w:t xml:space="preserve"> </w:t>
      </w:r>
      <w:r>
        <w:t>«Теремок».</w:t>
      </w:r>
    </w:p>
    <w:p w:rsidR="00CA2F68" w:rsidRDefault="00CA2F68" w:rsidP="00CA2F68">
      <w:pPr>
        <w:pStyle w:val="a4"/>
        <w:tabs>
          <w:tab w:val="left" w:pos="7837"/>
        </w:tabs>
        <w:spacing w:before="40" w:line="276" w:lineRule="auto"/>
        <w:ind w:right="724"/>
      </w:pPr>
      <w:r>
        <w:rPr>
          <w:u w:val="single"/>
        </w:rPr>
        <w:t>Плакаты:</w:t>
      </w:r>
      <w:r>
        <w:rPr>
          <w:spacing w:val="38"/>
        </w:rPr>
        <w:t xml:space="preserve"> </w:t>
      </w:r>
      <w:r>
        <w:t>«Алфавит»;</w:t>
      </w:r>
      <w:r>
        <w:rPr>
          <w:spacing w:val="35"/>
        </w:rPr>
        <w:t xml:space="preserve"> </w:t>
      </w:r>
      <w:r>
        <w:t>«Английский</w:t>
      </w:r>
      <w:r>
        <w:rPr>
          <w:spacing w:val="34"/>
        </w:rPr>
        <w:t xml:space="preserve"> </w:t>
      </w:r>
      <w:r>
        <w:t>алфавит»;</w:t>
      </w:r>
      <w:r>
        <w:rPr>
          <w:spacing w:val="38"/>
        </w:rPr>
        <w:t xml:space="preserve"> </w:t>
      </w:r>
      <w:r>
        <w:t>«Веселый</w:t>
      </w:r>
      <w:r>
        <w:rPr>
          <w:spacing w:val="34"/>
        </w:rPr>
        <w:t xml:space="preserve"> </w:t>
      </w:r>
      <w:r>
        <w:t>алфавит»;</w:t>
      </w:r>
      <w:r w:rsidR="007647BB" w:rsidRPr="007647BB">
        <w:t xml:space="preserve"> </w:t>
      </w:r>
      <w:r>
        <w:t>«Логопедия</w:t>
      </w:r>
      <w:r>
        <w:rPr>
          <w:spacing w:val="32"/>
        </w:rPr>
        <w:t xml:space="preserve"> </w:t>
      </w:r>
      <w:r>
        <w:t>и</w:t>
      </w:r>
      <w:r>
        <w:rPr>
          <w:spacing w:val="33"/>
        </w:rPr>
        <w:t xml:space="preserve"> </w:t>
      </w:r>
      <w:r>
        <w:t>развитие</w:t>
      </w:r>
      <w:r>
        <w:rPr>
          <w:spacing w:val="-57"/>
        </w:rPr>
        <w:t xml:space="preserve"> </w:t>
      </w:r>
      <w:r>
        <w:t>речи»:</w:t>
      </w:r>
      <w:r>
        <w:rPr>
          <w:spacing w:val="1"/>
        </w:rPr>
        <w:t xml:space="preserve"> </w:t>
      </w:r>
      <w:r>
        <w:t>«Какое</w:t>
      </w:r>
      <w:r>
        <w:rPr>
          <w:spacing w:val="-4"/>
        </w:rPr>
        <w:t xml:space="preserve"> </w:t>
      </w:r>
      <w:r>
        <w:t>платье?», «Какое</w:t>
      </w:r>
      <w:r>
        <w:rPr>
          <w:spacing w:val="-4"/>
        </w:rPr>
        <w:t xml:space="preserve"> </w:t>
      </w:r>
      <w:r>
        <w:t>варенье?», «Какое</w:t>
      </w:r>
      <w:r>
        <w:rPr>
          <w:spacing w:val="-4"/>
        </w:rPr>
        <w:t xml:space="preserve"> </w:t>
      </w:r>
      <w:r>
        <w:t>мороженое?», «Какой</w:t>
      </w:r>
      <w:r>
        <w:rPr>
          <w:spacing w:val="-3"/>
        </w:rPr>
        <w:t xml:space="preserve"> </w:t>
      </w:r>
      <w:r>
        <w:t>суп?»</w:t>
      </w:r>
    </w:p>
    <w:p w:rsidR="00CA2F68" w:rsidRDefault="00CA2F68" w:rsidP="00CA2F68">
      <w:pPr>
        <w:pStyle w:val="a4"/>
        <w:spacing w:before="71"/>
      </w:pPr>
      <w:r>
        <w:rPr>
          <w:u w:val="single"/>
        </w:rPr>
        <w:t>Серия</w:t>
      </w:r>
      <w:r>
        <w:rPr>
          <w:spacing w:val="1"/>
          <w:u w:val="single"/>
        </w:rPr>
        <w:t xml:space="preserve"> </w:t>
      </w:r>
      <w:r>
        <w:rPr>
          <w:u w:val="single"/>
        </w:rPr>
        <w:t>«Развитие</w:t>
      </w:r>
      <w:r>
        <w:rPr>
          <w:spacing w:val="-3"/>
          <w:u w:val="single"/>
        </w:rPr>
        <w:t xml:space="preserve"> </w:t>
      </w:r>
      <w:r>
        <w:rPr>
          <w:u w:val="single"/>
        </w:rPr>
        <w:t>речи</w:t>
      </w:r>
      <w:r>
        <w:rPr>
          <w:spacing w:val="-2"/>
          <w:u w:val="single"/>
        </w:rPr>
        <w:t xml:space="preserve"> </w:t>
      </w:r>
      <w:r>
        <w:rPr>
          <w:u w:val="single"/>
        </w:rPr>
        <w:t>в</w:t>
      </w:r>
      <w:r>
        <w:rPr>
          <w:spacing w:val="-3"/>
          <w:u w:val="single"/>
        </w:rPr>
        <w:t xml:space="preserve"> </w:t>
      </w:r>
      <w:r>
        <w:rPr>
          <w:u w:val="single"/>
        </w:rPr>
        <w:t>детском</w:t>
      </w:r>
      <w:r>
        <w:rPr>
          <w:spacing w:val="-3"/>
          <w:u w:val="single"/>
        </w:rPr>
        <w:t xml:space="preserve"> </w:t>
      </w:r>
      <w:r>
        <w:rPr>
          <w:u w:val="single"/>
        </w:rPr>
        <w:t>саду»</w:t>
      </w:r>
    </w:p>
    <w:p w:rsidR="007647BB" w:rsidRDefault="00CA2F68" w:rsidP="00CA2F68">
      <w:pPr>
        <w:pStyle w:val="a4"/>
        <w:spacing w:before="41" w:line="276" w:lineRule="auto"/>
        <w:ind w:right="2258"/>
      </w:pPr>
      <w:r>
        <w:t xml:space="preserve">Гербова В. В. Правильно или неправильно: </w:t>
      </w:r>
    </w:p>
    <w:p w:rsidR="007647BB" w:rsidRDefault="00CA2F68" w:rsidP="007647BB">
      <w:pPr>
        <w:pStyle w:val="a4"/>
        <w:spacing w:before="41" w:line="276" w:lineRule="auto"/>
        <w:ind w:right="84"/>
      </w:pPr>
      <w:r>
        <w:t>Для работы с детьми 2-4</w:t>
      </w:r>
      <w:r w:rsidR="007647BB" w:rsidRPr="007647BB">
        <w:t xml:space="preserve"> </w:t>
      </w:r>
      <w:r>
        <w:t>года.</w:t>
      </w:r>
      <w:r>
        <w:rPr>
          <w:spacing w:val="1"/>
        </w:rPr>
        <w:t xml:space="preserve"> </w:t>
      </w:r>
      <w:r>
        <w:t xml:space="preserve">Гербова В. В. Развитие речи в детском </w:t>
      </w:r>
      <w:r w:rsidR="007647BB" w:rsidRPr="007647BB">
        <w:t xml:space="preserve">  </w:t>
      </w:r>
      <w:r>
        <w:t>саду:</w:t>
      </w:r>
    </w:p>
    <w:p w:rsidR="007647BB" w:rsidRDefault="00CA2F68" w:rsidP="007647BB">
      <w:pPr>
        <w:pStyle w:val="a4"/>
        <w:spacing w:before="41" w:line="276" w:lineRule="auto"/>
        <w:ind w:right="84"/>
      </w:pPr>
      <w:r>
        <w:t xml:space="preserve"> Для работы с детьми 2-3 лет.</w:t>
      </w:r>
      <w:r>
        <w:rPr>
          <w:spacing w:val="1"/>
        </w:rPr>
        <w:t xml:space="preserve"> </w:t>
      </w:r>
      <w:r>
        <w:t>Гербова В. В. Развитие речи в детском</w:t>
      </w:r>
      <w:r w:rsidR="007647BB" w:rsidRPr="007647BB">
        <w:t xml:space="preserve"> </w:t>
      </w:r>
      <w:r>
        <w:t xml:space="preserve">саду: </w:t>
      </w:r>
    </w:p>
    <w:p w:rsidR="007647BB" w:rsidRDefault="00CA2F68" w:rsidP="007647BB">
      <w:pPr>
        <w:pStyle w:val="a4"/>
        <w:spacing w:before="41" w:line="276" w:lineRule="auto"/>
        <w:ind w:right="225"/>
      </w:pPr>
      <w:r>
        <w:t>Для работы с детьми 3-4 лет.</w:t>
      </w:r>
      <w:r>
        <w:rPr>
          <w:spacing w:val="1"/>
        </w:rPr>
        <w:t xml:space="preserve"> </w:t>
      </w:r>
      <w:r>
        <w:t xml:space="preserve">Гербова В. В. Развитие речи в детском саду: </w:t>
      </w:r>
    </w:p>
    <w:p w:rsidR="00CA2F68" w:rsidRDefault="00CA2F68" w:rsidP="007647BB">
      <w:pPr>
        <w:pStyle w:val="a4"/>
        <w:spacing w:before="41" w:line="276" w:lineRule="auto"/>
        <w:ind w:right="792"/>
      </w:pPr>
      <w:r>
        <w:t>Для работы с детьми 4-6 лет.</w:t>
      </w:r>
      <w:r>
        <w:rPr>
          <w:spacing w:val="1"/>
        </w:rPr>
        <w:t xml:space="preserve"> </w:t>
      </w:r>
      <w:r>
        <w:t>Гербова</w:t>
      </w:r>
      <w:r>
        <w:rPr>
          <w:spacing w:val="-4"/>
        </w:rPr>
        <w:t xml:space="preserve"> </w:t>
      </w:r>
      <w:r>
        <w:t>В. В.</w:t>
      </w:r>
      <w:r>
        <w:rPr>
          <w:spacing w:val="-2"/>
        </w:rPr>
        <w:t xml:space="preserve"> </w:t>
      </w:r>
      <w:r>
        <w:t>Развитие</w:t>
      </w:r>
      <w:r>
        <w:rPr>
          <w:spacing w:val="-3"/>
        </w:rPr>
        <w:t xml:space="preserve"> </w:t>
      </w:r>
      <w:r>
        <w:t>речи</w:t>
      </w:r>
      <w:r>
        <w:rPr>
          <w:spacing w:val="-3"/>
        </w:rPr>
        <w:t xml:space="preserve"> </w:t>
      </w:r>
      <w:r>
        <w:t>в</w:t>
      </w:r>
      <w:r>
        <w:rPr>
          <w:spacing w:val="-3"/>
        </w:rPr>
        <w:t xml:space="preserve"> </w:t>
      </w:r>
      <w:r>
        <w:t>детском</w:t>
      </w:r>
      <w:r>
        <w:rPr>
          <w:spacing w:val="-3"/>
        </w:rPr>
        <w:t xml:space="preserve"> </w:t>
      </w:r>
      <w:r>
        <w:t>саду:</w:t>
      </w:r>
      <w:r>
        <w:rPr>
          <w:spacing w:val="-2"/>
        </w:rPr>
        <w:t xml:space="preserve"> </w:t>
      </w:r>
      <w:r>
        <w:t>Раздаточный</w:t>
      </w:r>
      <w:r>
        <w:rPr>
          <w:spacing w:val="-3"/>
        </w:rPr>
        <w:t xml:space="preserve"> </w:t>
      </w:r>
      <w:r>
        <w:t>материал.</w:t>
      </w:r>
      <w:r>
        <w:rPr>
          <w:spacing w:val="-3"/>
        </w:rPr>
        <w:t xml:space="preserve"> </w:t>
      </w:r>
      <w:r>
        <w:t>(2-4</w:t>
      </w:r>
      <w:r>
        <w:rPr>
          <w:spacing w:val="-2"/>
        </w:rPr>
        <w:t xml:space="preserve"> </w:t>
      </w:r>
      <w:r>
        <w:t>года)</w:t>
      </w:r>
    </w:p>
    <w:p w:rsidR="00CA2F68" w:rsidRDefault="00CA2F68" w:rsidP="0060613E">
      <w:pPr>
        <w:pStyle w:val="a4"/>
        <w:spacing w:before="4" w:line="276" w:lineRule="auto"/>
        <w:ind w:right="-58" w:firstLine="3519"/>
      </w:pPr>
      <w:r>
        <w:rPr>
          <w:b/>
          <w:i/>
        </w:rPr>
        <w:t>Книги для чтения детям</w:t>
      </w:r>
      <w:r>
        <w:rPr>
          <w:b/>
          <w:i/>
          <w:spacing w:val="1"/>
        </w:rPr>
        <w:t xml:space="preserve"> </w:t>
      </w:r>
      <w:r>
        <w:t>Хрестоматия для чтения детям в детском саду и дома: 1-3 года.</w:t>
      </w:r>
      <w:r>
        <w:rPr>
          <w:spacing w:val="-57"/>
        </w:rPr>
        <w:t xml:space="preserve"> </w:t>
      </w:r>
      <w:r>
        <w:t>Хрестоматия для чтения детям в детском саду и дома: 3-4 года.</w:t>
      </w:r>
      <w:r>
        <w:rPr>
          <w:spacing w:val="-57"/>
        </w:rPr>
        <w:t xml:space="preserve"> </w:t>
      </w:r>
      <w:r>
        <w:t>Хрестоматия для чтения детям в детском саду и дома: 4-5 лет.</w:t>
      </w:r>
      <w:r>
        <w:rPr>
          <w:spacing w:val="1"/>
        </w:rPr>
        <w:t xml:space="preserve"> </w:t>
      </w:r>
      <w:r>
        <w:t>Хрестоматия для чтения детям в детском саду и дома: 5-6 лет.</w:t>
      </w:r>
      <w:r>
        <w:rPr>
          <w:spacing w:val="1"/>
        </w:rPr>
        <w:t xml:space="preserve"> </w:t>
      </w:r>
      <w:r>
        <w:t>Хрестоматия</w:t>
      </w:r>
      <w:r>
        <w:rPr>
          <w:spacing w:val="-1"/>
        </w:rPr>
        <w:t xml:space="preserve"> </w:t>
      </w:r>
      <w:r>
        <w:t>для</w:t>
      </w:r>
      <w:r>
        <w:rPr>
          <w:spacing w:val="-1"/>
        </w:rPr>
        <w:t xml:space="preserve"> </w:t>
      </w:r>
      <w:r>
        <w:t>чтения</w:t>
      </w:r>
      <w:r>
        <w:rPr>
          <w:spacing w:val="-1"/>
        </w:rPr>
        <w:t xml:space="preserve"> </w:t>
      </w:r>
      <w:r>
        <w:t>детям</w:t>
      </w:r>
      <w:r>
        <w:rPr>
          <w:spacing w:val="-1"/>
        </w:rPr>
        <w:t xml:space="preserve"> </w:t>
      </w:r>
      <w:r>
        <w:t>в</w:t>
      </w:r>
      <w:r>
        <w:rPr>
          <w:spacing w:val="-2"/>
        </w:rPr>
        <w:t xml:space="preserve"> </w:t>
      </w:r>
      <w:r>
        <w:t>детском</w:t>
      </w:r>
      <w:r>
        <w:rPr>
          <w:spacing w:val="-2"/>
        </w:rPr>
        <w:t xml:space="preserve"> </w:t>
      </w:r>
      <w:r>
        <w:t>саду</w:t>
      </w:r>
      <w:r>
        <w:rPr>
          <w:spacing w:val="-4"/>
        </w:rPr>
        <w:t xml:space="preserve"> </w:t>
      </w:r>
      <w:r>
        <w:t>и дома:</w:t>
      </w:r>
      <w:r>
        <w:rPr>
          <w:spacing w:val="-1"/>
        </w:rPr>
        <w:t xml:space="preserve"> </w:t>
      </w:r>
      <w:r>
        <w:t>6-7</w:t>
      </w:r>
      <w:r>
        <w:rPr>
          <w:spacing w:val="-1"/>
        </w:rPr>
        <w:t xml:space="preserve"> </w:t>
      </w:r>
      <w:r>
        <w:t>лет.</w:t>
      </w:r>
    </w:p>
    <w:p w:rsidR="00CA2F68" w:rsidRDefault="00CA2F68" w:rsidP="00CA2F68">
      <w:pPr>
        <w:spacing w:line="273" w:lineRule="exact"/>
        <w:ind w:left="621"/>
        <w:rPr>
          <w:b/>
          <w:sz w:val="24"/>
        </w:rPr>
      </w:pPr>
      <w:r>
        <w:rPr>
          <w:sz w:val="24"/>
        </w:rPr>
        <w:t>ОБРАЗОВАТЕЛЬНАЯ</w:t>
      </w:r>
      <w:r>
        <w:rPr>
          <w:spacing w:val="-9"/>
          <w:sz w:val="24"/>
        </w:rPr>
        <w:t xml:space="preserve"> </w:t>
      </w:r>
      <w:r>
        <w:rPr>
          <w:sz w:val="24"/>
        </w:rPr>
        <w:t>ОБЛАСТЬ</w:t>
      </w:r>
      <w:r>
        <w:rPr>
          <w:spacing w:val="-7"/>
          <w:sz w:val="24"/>
        </w:rPr>
        <w:t xml:space="preserve"> </w:t>
      </w:r>
      <w:r>
        <w:rPr>
          <w:b/>
          <w:sz w:val="24"/>
        </w:rPr>
        <w:t>«ХУДОЖЕСТВЕННО-ЭСТЕТИЧЕСКОЕ</w:t>
      </w:r>
      <w:r>
        <w:rPr>
          <w:b/>
          <w:spacing w:val="-6"/>
          <w:sz w:val="24"/>
        </w:rPr>
        <w:t xml:space="preserve"> </w:t>
      </w:r>
      <w:r>
        <w:rPr>
          <w:b/>
          <w:sz w:val="24"/>
        </w:rPr>
        <w:t>РАЗВИТИЕ»</w:t>
      </w:r>
    </w:p>
    <w:p w:rsidR="00CA2F68" w:rsidRDefault="00CA2F68" w:rsidP="00172D00">
      <w:pPr>
        <w:pStyle w:val="a8"/>
        <w:numPr>
          <w:ilvl w:val="0"/>
          <w:numId w:val="60"/>
        </w:numPr>
        <w:tabs>
          <w:tab w:val="left" w:pos="967"/>
          <w:tab w:val="left" w:pos="968"/>
        </w:tabs>
        <w:spacing w:before="41"/>
        <w:rPr>
          <w:sz w:val="24"/>
        </w:rPr>
      </w:pPr>
      <w:r>
        <w:rPr>
          <w:sz w:val="24"/>
        </w:rPr>
        <w:t>Зацепина</w:t>
      </w:r>
      <w:r>
        <w:rPr>
          <w:spacing w:val="-4"/>
          <w:sz w:val="24"/>
        </w:rPr>
        <w:t xml:space="preserve"> </w:t>
      </w:r>
      <w:r>
        <w:rPr>
          <w:sz w:val="24"/>
        </w:rPr>
        <w:t>М.</w:t>
      </w:r>
      <w:r>
        <w:rPr>
          <w:spacing w:val="-4"/>
          <w:sz w:val="24"/>
        </w:rPr>
        <w:t xml:space="preserve"> </w:t>
      </w:r>
      <w:r>
        <w:rPr>
          <w:sz w:val="24"/>
        </w:rPr>
        <w:t>Б.</w:t>
      </w:r>
      <w:r>
        <w:rPr>
          <w:spacing w:val="-4"/>
          <w:sz w:val="24"/>
        </w:rPr>
        <w:t xml:space="preserve"> </w:t>
      </w:r>
      <w:r>
        <w:rPr>
          <w:sz w:val="24"/>
        </w:rPr>
        <w:t>Музыкальное</w:t>
      </w:r>
      <w:r>
        <w:rPr>
          <w:spacing w:val="-4"/>
          <w:sz w:val="24"/>
        </w:rPr>
        <w:t xml:space="preserve"> </w:t>
      </w:r>
      <w:r>
        <w:rPr>
          <w:sz w:val="24"/>
        </w:rPr>
        <w:t>воспитание</w:t>
      </w:r>
      <w:r>
        <w:rPr>
          <w:spacing w:val="-4"/>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p>
    <w:p w:rsidR="00CA2F68" w:rsidRDefault="00CA2F68" w:rsidP="00172D00">
      <w:pPr>
        <w:pStyle w:val="a8"/>
        <w:numPr>
          <w:ilvl w:val="0"/>
          <w:numId w:val="60"/>
        </w:numPr>
        <w:tabs>
          <w:tab w:val="left" w:pos="967"/>
          <w:tab w:val="left" w:pos="968"/>
        </w:tabs>
        <w:spacing w:before="42" w:line="276" w:lineRule="auto"/>
        <w:ind w:left="540" w:right="727" w:firstLine="0"/>
        <w:rPr>
          <w:sz w:val="24"/>
        </w:rPr>
      </w:pPr>
      <w:r>
        <w:rPr>
          <w:sz w:val="24"/>
        </w:rPr>
        <w:t>Зацепина</w:t>
      </w:r>
      <w:r>
        <w:rPr>
          <w:spacing w:val="15"/>
          <w:sz w:val="24"/>
        </w:rPr>
        <w:t xml:space="preserve"> </w:t>
      </w:r>
      <w:r>
        <w:rPr>
          <w:sz w:val="24"/>
        </w:rPr>
        <w:t>М.</w:t>
      </w:r>
      <w:r>
        <w:rPr>
          <w:spacing w:val="16"/>
          <w:sz w:val="24"/>
        </w:rPr>
        <w:t xml:space="preserve"> </w:t>
      </w:r>
      <w:r>
        <w:rPr>
          <w:sz w:val="24"/>
        </w:rPr>
        <w:t>Б.,</w:t>
      </w:r>
      <w:r>
        <w:rPr>
          <w:spacing w:val="13"/>
          <w:sz w:val="24"/>
        </w:rPr>
        <w:t xml:space="preserve"> </w:t>
      </w:r>
      <w:r>
        <w:rPr>
          <w:sz w:val="24"/>
        </w:rPr>
        <w:t>Жукова</w:t>
      </w:r>
      <w:r>
        <w:rPr>
          <w:spacing w:val="15"/>
          <w:sz w:val="24"/>
        </w:rPr>
        <w:t xml:space="preserve"> </w:t>
      </w:r>
      <w:r>
        <w:rPr>
          <w:sz w:val="24"/>
        </w:rPr>
        <w:t>Г.</w:t>
      </w:r>
      <w:r>
        <w:rPr>
          <w:spacing w:val="16"/>
          <w:sz w:val="24"/>
        </w:rPr>
        <w:t xml:space="preserve"> </w:t>
      </w:r>
      <w:r>
        <w:rPr>
          <w:sz w:val="24"/>
        </w:rPr>
        <w:t>Е.</w:t>
      </w:r>
      <w:r>
        <w:rPr>
          <w:spacing w:val="15"/>
          <w:sz w:val="24"/>
        </w:rPr>
        <w:t xml:space="preserve"> </w:t>
      </w:r>
      <w:r>
        <w:rPr>
          <w:sz w:val="24"/>
        </w:rPr>
        <w:t>Музыкальное</w:t>
      </w:r>
      <w:r>
        <w:rPr>
          <w:spacing w:val="15"/>
          <w:sz w:val="24"/>
        </w:rPr>
        <w:t xml:space="preserve"> </w:t>
      </w:r>
      <w:r>
        <w:rPr>
          <w:sz w:val="24"/>
        </w:rPr>
        <w:t>воспитание</w:t>
      </w:r>
      <w:r>
        <w:rPr>
          <w:spacing w:val="15"/>
          <w:sz w:val="24"/>
        </w:rPr>
        <w:t xml:space="preserve"> </w:t>
      </w:r>
      <w:r>
        <w:rPr>
          <w:sz w:val="24"/>
        </w:rPr>
        <w:t>в</w:t>
      </w:r>
      <w:r>
        <w:rPr>
          <w:spacing w:val="13"/>
          <w:sz w:val="24"/>
        </w:rPr>
        <w:t xml:space="preserve"> </w:t>
      </w:r>
      <w:r>
        <w:rPr>
          <w:sz w:val="24"/>
        </w:rPr>
        <w:t>детском</w:t>
      </w:r>
      <w:r>
        <w:rPr>
          <w:spacing w:val="15"/>
          <w:sz w:val="24"/>
        </w:rPr>
        <w:t xml:space="preserve"> </w:t>
      </w:r>
      <w:r>
        <w:rPr>
          <w:sz w:val="24"/>
        </w:rPr>
        <w:t>саду:</w:t>
      </w:r>
      <w:r>
        <w:rPr>
          <w:spacing w:val="16"/>
          <w:sz w:val="24"/>
        </w:rPr>
        <w:t xml:space="preserve"> </w:t>
      </w:r>
      <w:r>
        <w:rPr>
          <w:sz w:val="24"/>
        </w:rPr>
        <w:t>Младшая</w:t>
      </w:r>
      <w:r>
        <w:rPr>
          <w:spacing w:val="15"/>
          <w:sz w:val="24"/>
        </w:rPr>
        <w:t xml:space="preserve"> </w:t>
      </w:r>
      <w:r>
        <w:rPr>
          <w:sz w:val="24"/>
        </w:rPr>
        <w:t>группа</w:t>
      </w:r>
      <w:r>
        <w:rPr>
          <w:spacing w:val="-57"/>
          <w:sz w:val="24"/>
        </w:rPr>
        <w:t xml:space="preserve"> </w:t>
      </w:r>
      <w:r>
        <w:rPr>
          <w:sz w:val="24"/>
        </w:rPr>
        <w:t>(3-4</w:t>
      </w:r>
      <w:r>
        <w:rPr>
          <w:spacing w:val="-1"/>
          <w:sz w:val="24"/>
        </w:rPr>
        <w:t xml:space="preserve"> </w:t>
      </w:r>
      <w:r>
        <w:rPr>
          <w:sz w:val="24"/>
        </w:rPr>
        <w:t>года).</w:t>
      </w:r>
    </w:p>
    <w:p w:rsidR="00CA2F68" w:rsidRDefault="00CA2F68" w:rsidP="00172D00">
      <w:pPr>
        <w:pStyle w:val="a8"/>
        <w:numPr>
          <w:ilvl w:val="0"/>
          <w:numId w:val="60"/>
        </w:numPr>
        <w:tabs>
          <w:tab w:val="left" w:pos="967"/>
          <w:tab w:val="left" w:pos="968"/>
        </w:tabs>
        <w:spacing w:before="1" w:line="276" w:lineRule="auto"/>
        <w:ind w:left="540" w:right="720" w:firstLine="0"/>
        <w:rPr>
          <w:sz w:val="24"/>
        </w:rPr>
      </w:pPr>
      <w:r>
        <w:rPr>
          <w:sz w:val="24"/>
        </w:rPr>
        <w:t>Зацепина</w:t>
      </w:r>
      <w:r>
        <w:rPr>
          <w:spacing w:val="24"/>
          <w:sz w:val="24"/>
        </w:rPr>
        <w:t xml:space="preserve"> </w:t>
      </w:r>
      <w:r>
        <w:rPr>
          <w:sz w:val="24"/>
        </w:rPr>
        <w:t>М.</w:t>
      </w:r>
      <w:r>
        <w:rPr>
          <w:spacing w:val="25"/>
          <w:sz w:val="24"/>
        </w:rPr>
        <w:t xml:space="preserve"> </w:t>
      </w:r>
      <w:r>
        <w:rPr>
          <w:sz w:val="24"/>
        </w:rPr>
        <w:t>Б.,</w:t>
      </w:r>
      <w:r>
        <w:rPr>
          <w:spacing w:val="25"/>
          <w:sz w:val="24"/>
        </w:rPr>
        <w:t xml:space="preserve"> </w:t>
      </w:r>
      <w:r>
        <w:rPr>
          <w:sz w:val="24"/>
        </w:rPr>
        <w:t>Жукова</w:t>
      </w:r>
      <w:r>
        <w:rPr>
          <w:spacing w:val="24"/>
          <w:sz w:val="24"/>
        </w:rPr>
        <w:t xml:space="preserve"> </w:t>
      </w:r>
      <w:r>
        <w:rPr>
          <w:sz w:val="24"/>
        </w:rPr>
        <w:t>Г.</w:t>
      </w:r>
      <w:r>
        <w:rPr>
          <w:spacing w:val="25"/>
          <w:sz w:val="24"/>
        </w:rPr>
        <w:t xml:space="preserve"> </w:t>
      </w:r>
      <w:r>
        <w:rPr>
          <w:sz w:val="24"/>
        </w:rPr>
        <w:t>Е.</w:t>
      </w:r>
      <w:r>
        <w:rPr>
          <w:spacing w:val="25"/>
          <w:sz w:val="24"/>
        </w:rPr>
        <w:t xml:space="preserve"> </w:t>
      </w:r>
      <w:r>
        <w:rPr>
          <w:sz w:val="24"/>
        </w:rPr>
        <w:t>Музыкальное</w:t>
      </w:r>
      <w:r>
        <w:rPr>
          <w:spacing w:val="24"/>
          <w:sz w:val="24"/>
        </w:rPr>
        <w:t xml:space="preserve"> </w:t>
      </w:r>
      <w:r>
        <w:rPr>
          <w:sz w:val="24"/>
        </w:rPr>
        <w:t>воспитание</w:t>
      </w:r>
      <w:r>
        <w:rPr>
          <w:spacing w:val="24"/>
          <w:sz w:val="24"/>
        </w:rPr>
        <w:t xml:space="preserve"> </w:t>
      </w:r>
      <w:r>
        <w:rPr>
          <w:sz w:val="24"/>
        </w:rPr>
        <w:t>в</w:t>
      </w:r>
      <w:r>
        <w:rPr>
          <w:spacing w:val="24"/>
          <w:sz w:val="24"/>
        </w:rPr>
        <w:t xml:space="preserve"> </w:t>
      </w:r>
      <w:r>
        <w:rPr>
          <w:sz w:val="24"/>
        </w:rPr>
        <w:t>детском</w:t>
      </w:r>
      <w:r>
        <w:rPr>
          <w:spacing w:val="24"/>
          <w:sz w:val="24"/>
        </w:rPr>
        <w:t xml:space="preserve"> </w:t>
      </w:r>
      <w:r>
        <w:rPr>
          <w:sz w:val="24"/>
        </w:rPr>
        <w:t>саду:</w:t>
      </w:r>
      <w:r>
        <w:rPr>
          <w:spacing w:val="25"/>
          <w:sz w:val="24"/>
        </w:rPr>
        <w:t xml:space="preserve"> </w:t>
      </w:r>
      <w:r>
        <w:rPr>
          <w:sz w:val="24"/>
        </w:rPr>
        <w:t>Средняя</w:t>
      </w:r>
      <w:r>
        <w:rPr>
          <w:spacing w:val="25"/>
          <w:sz w:val="24"/>
        </w:rPr>
        <w:t xml:space="preserve"> </w:t>
      </w:r>
      <w:r>
        <w:rPr>
          <w:sz w:val="24"/>
        </w:rPr>
        <w:t>группа</w:t>
      </w:r>
      <w:r>
        <w:rPr>
          <w:spacing w:val="-57"/>
          <w:sz w:val="24"/>
        </w:rPr>
        <w:t xml:space="preserve"> </w:t>
      </w:r>
      <w:r>
        <w:rPr>
          <w:sz w:val="24"/>
        </w:rPr>
        <w:t>(4-5</w:t>
      </w:r>
      <w:r>
        <w:rPr>
          <w:spacing w:val="-1"/>
          <w:sz w:val="24"/>
        </w:rPr>
        <w:t xml:space="preserve"> </w:t>
      </w:r>
      <w:r>
        <w:rPr>
          <w:sz w:val="24"/>
        </w:rPr>
        <w:t>лет).</w:t>
      </w:r>
    </w:p>
    <w:p w:rsidR="00CA2F68" w:rsidRDefault="00CA2F68" w:rsidP="00172D00">
      <w:pPr>
        <w:pStyle w:val="a8"/>
        <w:numPr>
          <w:ilvl w:val="0"/>
          <w:numId w:val="60"/>
        </w:numPr>
        <w:tabs>
          <w:tab w:val="left" w:pos="967"/>
          <w:tab w:val="left" w:pos="968"/>
        </w:tabs>
        <w:spacing w:line="276" w:lineRule="auto"/>
        <w:ind w:left="540" w:right="728" w:firstLine="0"/>
        <w:rPr>
          <w:sz w:val="24"/>
        </w:rPr>
      </w:pPr>
      <w:r>
        <w:rPr>
          <w:sz w:val="24"/>
        </w:rPr>
        <w:t>Зацепина</w:t>
      </w:r>
      <w:r>
        <w:rPr>
          <w:spacing w:val="19"/>
          <w:sz w:val="24"/>
        </w:rPr>
        <w:t xml:space="preserve"> </w:t>
      </w:r>
      <w:r>
        <w:rPr>
          <w:sz w:val="24"/>
        </w:rPr>
        <w:t>М.</w:t>
      </w:r>
      <w:r>
        <w:rPr>
          <w:spacing w:val="21"/>
          <w:sz w:val="24"/>
        </w:rPr>
        <w:t xml:space="preserve"> </w:t>
      </w:r>
      <w:r>
        <w:rPr>
          <w:sz w:val="24"/>
        </w:rPr>
        <w:t>Б.,</w:t>
      </w:r>
      <w:r>
        <w:rPr>
          <w:spacing w:val="20"/>
          <w:sz w:val="24"/>
        </w:rPr>
        <w:t xml:space="preserve"> </w:t>
      </w:r>
      <w:r>
        <w:rPr>
          <w:sz w:val="24"/>
        </w:rPr>
        <w:t>Жукова</w:t>
      </w:r>
      <w:r>
        <w:rPr>
          <w:spacing w:val="20"/>
          <w:sz w:val="24"/>
        </w:rPr>
        <w:t xml:space="preserve"> </w:t>
      </w:r>
      <w:r>
        <w:rPr>
          <w:sz w:val="24"/>
        </w:rPr>
        <w:t>Г.</w:t>
      </w:r>
      <w:r>
        <w:rPr>
          <w:spacing w:val="22"/>
          <w:sz w:val="24"/>
        </w:rPr>
        <w:t xml:space="preserve"> </w:t>
      </w:r>
      <w:r>
        <w:rPr>
          <w:sz w:val="24"/>
        </w:rPr>
        <w:t>Е.</w:t>
      </w:r>
      <w:r>
        <w:rPr>
          <w:spacing w:val="20"/>
          <w:sz w:val="24"/>
        </w:rPr>
        <w:t xml:space="preserve"> </w:t>
      </w:r>
      <w:r>
        <w:rPr>
          <w:sz w:val="24"/>
        </w:rPr>
        <w:t>Музыкальное</w:t>
      </w:r>
      <w:r>
        <w:rPr>
          <w:spacing w:val="20"/>
          <w:sz w:val="24"/>
        </w:rPr>
        <w:t xml:space="preserve"> </w:t>
      </w:r>
      <w:r>
        <w:rPr>
          <w:sz w:val="24"/>
        </w:rPr>
        <w:t>воспитание</w:t>
      </w:r>
      <w:r>
        <w:rPr>
          <w:spacing w:val="19"/>
          <w:sz w:val="24"/>
        </w:rPr>
        <w:t xml:space="preserve"> </w:t>
      </w:r>
      <w:r>
        <w:rPr>
          <w:sz w:val="24"/>
        </w:rPr>
        <w:t>в</w:t>
      </w:r>
      <w:r>
        <w:rPr>
          <w:spacing w:val="21"/>
          <w:sz w:val="24"/>
        </w:rPr>
        <w:t xml:space="preserve"> </w:t>
      </w:r>
      <w:r>
        <w:rPr>
          <w:sz w:val="24"/>
        </w:rPr>
        <w:t>детском</w:t>
      </w:r>
      <w:r>
        <w:rPr>
          <w:spacing w:val="21"/>
          <w:sz w:val="24"/>
        </w:rPr>
        <w:t xml:space="preserve"> </w:t>
      </w:r>
      <w:r>
        <w:rPr>
          <w:sz w:val="24"/>
        </w:rPr>
        <w:t>саду:</w:t>
      </w:r>
      <w:r>
        <w:rPr>
          <w:spacing w:val="21"/>
          <w:sz w:val="24"/>
        </w:rPr>
        <w:t xml:space="preserve"> </w:t>
      </w:r>
      <w:r>
        <w:rPr>
          <w:sz w:val="24"/>
        </w:rPr>
        <w:t>Старшая</w:t>
      </w:r>
      <w:r>
        <w:rPr>
          <w:spacing w:val="24"/>
          <w:sz w:val="24"/>
        </w:rPr>
        <w:t xml:space="preserve"> </w:t>
      </w:r>
      <w:r>
        <w:rPr>
          <w:sz w:val="24"/>
        </w:rPr>
        <w:t>группа</w:t>
      </w:r>
      <w:r>
        <w:rPr>
          <w:spacing w:val="-57"/>
          <w:sz w:val="24"/>
        </w:rPr>
        <w:t xml:space="preserve"> </w:t>
      </w:r>
      <w:r>
        <w:rPr>
          <w:sz w:val="24"/>
        </w:rPr>
        <w:t>(5-6</w:t>
      </w:r>
      <w:r>
        <w:rPr>
          <w:spacing w:val="-1"/>
          <w:sz w:val="24"/>
        </w:rPr>
        <w:t xml:space="preserve"> </w:t>
      </w:r>
      <w:r>
        <w:rPr>
          <w:sz w:val="24"/>
        </w:rPr>
        <w:t>лет).</w:t>
      </w:r>
    </w:p>
    <w:p w:rsidR="00CA2F68" w:rsidRDefault="00CA2F68" w:rsidP="00172D00">
      <w:pPr>
        <w:pStyle w:val="a8"/>
        <w:numPr>
          <w:ilvl w:val="0"/>
          <w:numId w:val="60"/>
        </w:numPr>
        <w:tabs>
          <w:tab w:val="left" w:pos="967"/>
          <w:tab w:val="left" w:pos="968"/>
        </w:tabs>
        <w:rPr>
          <w:sz w:val="24"/>
        </w:rPr>
      </w:pPr>
      <w:r>
        <w:rPr>
          <w:sz w:val="24"/>
        </w:rPr>
        <w:lastRenderedPageBreak/>
        <w:t>Комарова</w:t>
      </w:r>
      <w:r>
        <w:rPr>
          <w:spacing w:val="-4"/>
          <w:sz w:val="24"/>
        </w:rPr>
        <w:t xml:space="preserve"> </w:t>
      </w:r>
      <w:r>
        <w:rPr>
          <w:sz w:val="24"/>
        </w:rPr>
        <w:t>Т.</w:t>
      </w:r>
      <w:r>
        <w:rPr>
          <w:spacing w:val="-2"/>
          <w:sz w:val="24"/>
        </w:rPr>
        <w:t xml:space="preserve"> </w:t>
      </w:r>
      <w:r>
        <w:rPr>
          <w:sz w:val="24"/>
        </w:rPr>
        <w:t>С.</w:t>
      </w:r>
      <w:r>
        <w:rPr>
          <w:spacing w:val="-1"/>
          <w:sz w:val="24"/>
        </w:rPr>
        <w:t xml:space="preserve"> </w:t>
      </w:r>
      <w:r>
        <w:rPr>
          <w:sz w:val="24"/>
        </w:rPr>
        <w:t>Изобразительная</w:t>
      </w:r>
      <w:r>
        <w:rPr>
          <w:spacing w:val="-2"/>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Младшая</w:t>
      </w:r>
      <w:r>
        <w:rPr>
          <w:spacing w:val="-1"/>
          <w:sz w:val="24"/>
        </w:rPr>
        <w:t xml:space="preserve"> </w:t>
      </w:r>
      <w:r>
        <w:rPr>
          <w:sz w:val="24"/>
        </w:rPr>
        <w:t>группа</w:t>
      </w:r>
      <w:r>
        <w:rPr>
          <w:spacing w:val="-3"/>
          <w:sz w:val="24"/>
        </w:rPr>
        <w:t xml:space="preserve"> </w:t>
      </w:r>
      <w:r>
        <w:rPr>
          <w:sz w:val="24"/>
        </w:rPr>
        <w:t>(3-4</w:t>
      </w:r>
      <w:r>
        <w:rPr>
          <w:spacing w:val="-1"/>
          <w:sz w:val="24"/>
        </w:rPr>
        <w:t xml:space="preserve"> </w:t>
      </w:r>
      <w:r>
        <w:rPr>
          <w:sz w:val="24"/>
        </w:rPr>
        <w:t>года).</w:t>
      </w:r>
    </w:p>
    <w:p w:rsidR="00CA2F68" w:rsidRDefault="00CA2F68" w:rsidP="00172D00">
      <w:pPr>
        <w:pStyle w:val="a8"/>
        <w:numPr>
          <w:ilvl w:val="0"/>
          <w:numId w:val="60"/>
        </w:numPr>
        <w:tabs>
          <w:tab w:val="left" w:pos="967"/>
          <w:tab w:val="left" w:pos="968"/>
        </w:tabs>
        <w:spacing w:before="41"/>
        <w:rPr>
          <w:sz w:val="24"/>
        </w:rPr>
      </w:pPr>
      <w:r>
        <w:rPr>
          <w:sz w:val="24"/>
        </w:rPr>
        <w:t>Комарова</w:t>
      </w:r>
      <w:r>
        <w:rPr>
          <w:spacing w:val="-4"/>
          <w:sz w:val="24"/>
        </w:rPr>
        <w:t xml:space="preserve"> </w:t>
      </w:r>
      <w:r>
        <w:rPr>
          <w:sz w:val="24"/>
        </w:rPr>
        <w:t>Т.</w:t>
      </w:r>
      <w:r>
        <w:rPr>
          <w:spacing w:val="-1"/>
          <w:sz w:val="24"/>
        </w:rPr>
        <w:t xml:space="preserve"> </w:t>
      </w:r>
      <w:r>
        <w:rPr>
          <w:sz w:val="24"/>
        </w:rPr>
        <w:t>С.</w:t>
      </w:r>
      <w:r>
        <w:rPr>
          <w:spacing w:val="-2"/>
          <w:sz w:val="24"/>
        </w:rPr>
        <w:t xml:space="preserve"> </w:t>
      </w:r>
      <w:r>
        <w:rPr>
          <w:sz w:val="24"/>
        </w:rPr>
        <w:t>Изобразительная</w:t>
      </w:r>
      <w:r>
        <w:rPr>
          <w:spacing w:val="-1"/>
          <w:sz w:val="24"/>
        </w:rPr>
        <w:t xml:space="preserve"> </w:t>
      </w:r>
      <w:r>
        <w:rPr>
          <w:sz w:val="24"/>
        </w:rPr>
        <w:t>деятельность</w:t>
      </w:r>
      <w:r>
        <w:rPr>
          <w:spacing w:val="-4"/>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Средняя</w:t>
      </w:r>
      <w:r>
        <w:rPr>
          <w:spacing w:val="-2"/>
          <w:sz w:val="24"/>
        </w:rPr>
        <w:t xml:space="preserve"> </w:t>
      </w:r>
      <w:r>
        <w:rPr>
          <w:sz w:val="24"/>
        </w:rPr>
        <w:t>группа</w:t>
      </w:r>
      <w:r>
        <w:rPr>
          <w:spacing w:val="-2"/>
          <w:sz w:val="24"/>
        </w:rPr>
        <w:t xml:space="preserve"> </w:t>
      </w:r>
      <w:r>
        <w:rPr>
          <w:sz w:val="24"/>
        </w:rPr>
        <w:t>(4-5</w:t>
      </w:r>
      <w:r>
        <w:rPr>
          <w:spacing w:val="-2"/>
          <w:sz w:val="24"/>
        </w:rPr>
        <w:t xml:space="preserve"> </w:t>
      </w:r>
      <w:r>
        <w:rPr>
          <w:sz w:val="24"/>
        </w:rPr>
        <w:t>лет).</w:t>
      </w:r>
    </w:p>
    <w:p w:rsidR="00CA2F68" w:rsidRDefault="00CA2F68" w:rsidP="00172D00">
      <w:pPr>
        <w:pStyle w:val="a8"/>
        <w:numPr>
          <w:ilvl w:val="0"/>
          <w:numId w:val="60"/>
        </w:numPr>
        <w:tabs>
          <w:tab w:val="left" w:pos="967"/>
          <w:tab w:val="left" w:pos="968"/>
        </w:tabs>
        <w:spacing w:before="41"/>
        <w:rPr>
          <w:sz w:val="24"/>
        </w:rPr>
      </w:pPr>
      <w:r>
        <w:rPr>
          <w:sz w:val="24"/>
        </w:rPr>
        <w:t>Комарова</w:t>
      </w:r>
      <w:r>
        <w:rPr>
          <w:spacing w:val="-4"/>
          <w:sz w:val="24"/>
        </w:rPr>
        <w:t xml:space="preserve"> </w:t>
      </w:r>
      <w:r>
        <w:rPr>
          <w:sz w:val="24"/>
        </w:rPr>
        <w:t>Т.</w:t>
      </w:r>
      <w:r>
        <w:rPr>
          <w:spacing w:val="-1"/>
          <w:sz w:val="24"/>
        </w:rPr>
        <w:t xml:space="preserve"> </w:t>
      </w:r>
      <w:r>
        <w:rPr>
          <w:sz w:val="24"/>
        </w:rPr>
        <w:t>С.</w:t>
      </w:r>
      <w:r>
        <w:rPr>
          <w:spacing w:val="-2"/>
          <w:sz w:val="24"/>
        </w:rPr>
        <w:t xml:space="preserve"> </w:t>
      </w:r>
      <w:r>
        <w:rPr>
          <w:sz w:val="24"/>
        </w:rPr>
        <w:t>Изобразительная</w:t>
      </w:r>
      <w:r>
        <w:rPr>
          <w:spacing w:val="-1"/>
          <w:sz w:val="24"/>
        </w:rPr>
        <w:t xml:space="preserve"> </w:t>
      </w:r>
      <w:r>
        <w:rPr>
          <w:sz w:val="24"/>
        </w:rPr>
        <w:t>деятельность</w:t>
      </w:r>
      <w:r>
        <w:rPr>
          <w:spacing w:val="-4"/>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Старшая</w:t>
      </w:r>
      <w:r>
        <w:rPr>
          <w:spacing w:val="-2"/>
          <w:sz w:val="24"/>
        </w:rPr>
        <w:t xml:space="preserve"> </w:t>
      </w:r>
      <w:r>
        <w:rPr>
          <w:sz w:val="24"/>
        </w:rPr>
        <w:t>группа</w:t>
      </w:r>
      <w:r>
        <w:rPr>
          <w:spacing w:val="-2"/>
          <w:sz w:val="24"/>
        </w:rPr>
        <w:t xml:space="preserve"> </w:t>
      </w:r>
      <w:r>
        <w:rPr>
          <w:sz w:val="24"/>
        </w:rPr>
        <w:t>(5-6</w:t>
      </w:r>
      <w:r>
        <w:rPr>
          <w:spacing w:val="-2"/>
          <w:sz w:val="24"/>
        </w:rPr>
        <w:t xml:space="preserve"> </w:t>
      </w:r>
      <w:r>
        <w:rPr>
          <w:sz w:val="24"/>
        </w:rPr>
        <w:t>лет).</w:t>
      </w:r>
    </w:p>
    <w:p w:rsidR="00CA2F68" w:rsidRDefault="00CA2F68" w:rsidP="00172D00">
      <w:pPr>
        <w:pStyle w:val="a8"/>
        <w:numPr>
          <w:ilvl w:val="0"/>
          <w:numId w:val="60"/>
        </w:numPr>
        <w:tabs>
          <w:tab w:val="left" w:pos="967"/>
          <w:tab w:val="left" w:pos="968"/>
        </w:tabs>
        <w:spacing w:before="40" w:line="278" w:lineRule="auto"/>
        <w:ind w:left="540" w:right="721" w:firstLine="0"/>
        <w:rPr>
          <w:sz w:val="24"/>
        </w:rPr>
      </w:pPr>
      <w:r>
        <w:rPr>
          <w:sz w:val="24"/>
        </w:rPr>
        <w:t>Комарова</w:t>
      </w:r>
      <w:r>
        <w:rPr>
          <w:spacing w:val="3"/>
          <w:sz w:val="24"/>
        </w:rPr>
        <w:t xml:space="preserve"> </w:t>
      </w:r>
      <w:r>
        <w:rPr>
          <w:sz w:val="24"/>
        </w:rPr>
        <w:t>Т.</w:t>
      </w:r>
      <w:r>
        <w:rPr>
          <w:spacing w:val="6"/>
          <w:sz w:val="24"/>
        </w:rPr>
        <w:t xml:space="preserve"> </w:t>
      </w:r>
      <w:r>
        <w:rPr>
          <w:sz w:val="24"/>
        </w:rPr>
        <w:t>С.</w:t>
      </w:r>
      <w:r>
        <w:rPr>
          <w:spacing w:val="6"/>
          <w:sz w:val="24"/>
        </w:rPr>
        <w:t xml:space="preserve"> </w:t>
      </w:r>
      <w:r>
        <w:rPr>
          <w:sz w:val="24"/>
        </w:rPr>
        <w:t>Изобразительная</w:t>
      </w:r>
      <w:r>
        <w:rPr>
          <w:spacing w:val="6"/>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6"/>
          <w:sz w:val="24"/>
        </w:rPr>
        <w:t xml:space="preserve"> </w:t>
      </w:r>
      <w:r>
        <w:rPr>
          <w:sz w:val="24"/>
        </w:rPr>
        <w:t>Подготовительная</w:t>
      </w:r>
      <w:r>
        <w:rPr>
          <w:spacing w:val="2"/>
          <w:sz w:val="24"/>
        </w:rPr>
        <w:t xml:space="preserve"> </w:t>
      </w:r>
      <w:r>
        <w:rPr>
          <w:sz w:val="24"/>
        </w:rPr>
        <w:t>к</w:t>
      </w:r>
      <w:r>
        <w:rPr>
          <w:spacing w:val="7"/>
          <w:sz w:val="24"/>
        </w:rPr>
        <w:t xml:space="preserve"> </w:t>
      </w:r>
      <w:r>
        <w:rPr>
          <w:sz w:val="24"/>
        </w:rPr>
        <w:t>школе</w:t>
      </w:r>
      <w:r>
        <w:rPr>
          <w:spacing w:val="-57"/>
          <w:sz w:val="24"/>
        </w:rPr>
        <w:t xml:space="preserve"> </w:t>
      </w:r>
      <w:r>
        <w:rPr>
          <w:sz w:val="24"/>
        </w:rPr>
        <w:t>группа</w:t>
      </w:r>
      <w:r>
        <w:rPr>
          <w:spacing w:val="-2"/>
          <w:sz w:val="24"/>
        </w:rPr>
        <w:t xml:space="preserve"> </w:t>
      </w:r>
      <w:r>
        <w:rPr>
          <w:sz w:val="24"/>
        </w:rPr>
        <w:t>(6-7 лет).</w:t>
      </w:r>
    </w:p>
    <w:p w:rsidR="00CA2F68" w:rsidRDefault="00CA2F68" w:rsidP="00172D00">
      <w:pPr>
        <w:pStyle w:val="a8"/>
        <w:numPr>
          <w:ilvl w:val="0"/>
          <w:numId w:val="60"/>
        </w:numPr>
        <w:tabs>
          <w:tab w:val="left" w:pos="968"/>
        </w:tabs>
        <w:spacing w:before="43" w:line="276" w:lineRule="auto"/>
        <w:ind w:left="540" w:right="717" w:firstLine="0"/>
        <w:rPr>
          <w:sz w:val="24"/>
        </w:rPr>
      </w:pPr>
      <w:r>
        <w:rPr>
          <w:sz w:val="24"/>
        </w:rPr>
        <w:t>Куцакова</w:t>
      </w:r>
      <w:r>
        <w:rPr>
          <w:spacing w:val="19"/>
          <w:sz w:val="24"/>
        </w:rPr>
        <w:t xml:space="preserve"> </w:t>
      </w:r>
      <w:r>
        <w:rPr>
          <w:sz w:val="24"/>
        </w:rPr>
        <w:t>Л.</w:t>
      </w:r>
      <w:r>
        <w:rPr>
          <w:spacing w:val="21"/>
          <w:sz w:val="24"/>
        </w:rPr>
        <w:t xml:space="preserve"> </w:t>
      </w:r>
      <w:r>
        <w:rPr>
          <w:sz w:val="24"/>
        </w:rPr>
        <w:t>В.</w:t>
      </w:r>
      <w:r>
        <w:rPr>
          <w:spacing w:val="21"/>
          <w:sz w:val="24"/>
        </w:rPr>
        <w:t xml:space="preserve"> </w:t>
      </w:r>
      <w:r>
        <w:rPr>
          <w:sz w:val="24"/>
        </w:rPr>
        <w:t>Конструирование</w:t>
      </w:r>
      <w:r>
        <w:rPr>
          <w:spacing w:val="19"/>
          <w:sz w:val="24"/>
        </w:rPr>
        <w:t xml:space="preserve"> </w:t>
      </w:r>
      <w:r>
        <w:rPr>
          <w:sz w:val="24"/>
        </w:rPr>
        <w:t>из</w:t>
      </w:r>
      <w:r>
        <w:rPr>
          <w:spacing w:val="22"/>
          <w:sz w:val="24"/>
        </w:rPr>
        <w:t xml:space="preserve"> </w:t>
      </w:r>
      <w:r>
        <w:rPr>
          <w:sz w:val="24"/>
        </w:rPr>
        <w:t>строительного</w:t>
      </w:r>
      <w:r>
        <w:rPr>
          <w:spacing w:val="20"/>
          <w:sz w:val="24"/>
        </w:rPr>
        <w:t xml:space="preserve"> </w:t>
      </w:r>
      <w:r>
        <w:rPr>
          <w:sz w:val="24"/>
        </w:rPr>
        <w:t>материала:</w:t>
      </w:r>
      <w:r>
        <w:rPr>
          <w:spacing w:val="21"/>
          <w:sz w:val="24"/>
        </w:rPr>
        <w:t xml:space="preserve"> </w:t>
      </w:r>
      <w:r>
        <w:rPr>
          <w:sz w:val="24"/>
        </w:rPr>
        <w:t>Средняя</w:t>
      </w:r>
      <w:r>
        <w:rPr>
          <w:spacing w:val="21"/>
          <w:sz w:val="24"/>
        </w:rPr>
        <w:t xml:space="preserve"> </w:t>
      </w:r>
      <w:r>
        <w:rPr>
          <w:sz w:val="24"/>
        </w:rPr>
        <w:t>группа</w:t>
      </w:r>
      <w:r>
        <w:rPr>
          <w:spacing w:val="19"/>
          <w:sz w:val="24"/>
        </w:rPr>
        <w:t xml:space="preserve"> </w:t>
      </w:r>
      <w:r>
        <w:rPr>
          <w:sz w:val="24"/>
        </w:rPr>
        <w:t>(4-5</w:t>
      </w:r>
      <w:r>
        <w:rPr>
          <w:spacing w:val="21"/>
          <w:sz w:val="24"/>
        </w:rPr>
        <w:t xml:space="preserve"> </w:t>
      </w:r>
      <w:r>
        <w:rPr>
          <w:sz w:val="24"/>
        </w:rPr>
        <w:t>лет).</w:t>
      </w:r>
      <w:r>
        <w:rPr>
          <w:spacing w:val="-57"/>
          <w:sz w:val="24"/>
        </w:rPr>
        <w:t xml:space="preserve"> </w:t>
      </w:r>
      <w:r>
        <w:rPr>
          <w:sz w:val="24"/>
        </w:rPr>
        <w:t>Мозаика-синтез,</w:t>
      </w:r>
      <w:r>
        <w:rPr>
          <w:spacing w:val="-1"/>
          <w:sz w:val="24"/>
        </w:rPr>
        <w:t xml:space="preserve"> </w:t>
      </w:r>
      <w:r>
        <w:rPr>
          <w:sz w:val="24"/>
        </w:rPr>
        <w:t>2014.</w:t>
      </w:r>
    </w:p>
    <w:p w:rsidR="00CA2F68" w:rsidRDefault="00CA2F68" w:rsidP="00172D00">
      <w:pPr>
        <w:pStyle w:val="a8"/>
        <w:numPr>
          <w:ilvl w:val="0"/>
          <w:numId w:val="60"/>
        </w:numPr>
        <w:tabs>
          <w:tab w:val="left" w:pos="968"/>
        </w:tabs>
        <w:spacing w:line="276" w:lineRule="auto"/>
        <w:ind w:left="540" w:right="716" w:firstLine="0"/>
        <w:rPr>
          <w:sz w:val="24"/>
        </w:rPr>
      </w:pPr>
      <w:r>
        <w:rPr>
          <w:sz w:val="24"/>
        </w:rPr>
        <w:t>Куцакова</w:t>
      </w:r>
      <w:r>
        <w:rPr>
          <w:spacing w:val="15"/>
          <w:sz w:val="24"/>
        </w:rPr>
        <w:t xml:space="preserve"> </w:t>
      </w:r>
      <w:r>
        <w:rPr>
          <w:sz w:val="24"/>
        </w:rPr>
        <w:t>Л.</w:t>
      </w:r>
      <w:r>
        <w:rPr>
          <w:spacing w:val="20"/>
          <w:sz w:val="24"/>
        </w:rPr>
        <w:t xml:space="preserve"> </w:t>
      </w:r>
      <w:r>
        <w:rPr>
          <w:sz w:val="24"/>
        </w:rPr>
        <w:t>В.</w:t>
      </w:r>
      <w:r>
        <w:rPr>
          <w:spacing w:val="16"/>
          <w:sz w:val="24"/>
        </w:rPr>
        <w:t xml:space="preserve"> </w:t>
      </w:r>
      <w:r>
        <w:rPr>
          <w:sz w:val="24"/>
        </w:rPr>
        <w:t>Конструирование</w:t>
      </w:r>
      <w:r>
        <w:rPr>
          <w:spacing w:val="17"/>
          <w:sz w:val="24"/>
        </w:rPr>
        <w:t xml:space="preserve"> </w:t>
      </w:r>
      <w:r>
        <w:rPr>
          <w:sz w:val="24"/>
        </w:rPr>
        <w:t>из</w:t>
      </w:r>
      <w:r>
        <w:rPr>
          <w:spacing w:val="17"/>
          <w:sz w:val="24"/>
        </w:rPr>
        <w:t xml:space="preserve"> </w:t>
      </w:r>
      <w:r>
        <w:rPr>
          <w:sz w:val="24"/>
        </w:rPr>
        <w:t>строительного</w:t>
      </w:r>
      <w:r>
        <w:rPr>
          <w:spacing w:val="17"/>
          <w:sz w:val="24"/>
        </w:rPr>
        <w:t xml:space="preserve"> </w:t>
      </w:r>
      <w:r>
        <w:rPr>
          <w:sz w:val="24"/>
        </w:rPr>
        <w:t>материала:</w:t>
      </w:r>
      <w:r>
        <w:rPr>
          <w:spacing w:val="17"/>
          <w:sz w:val="24"/>
        </w:rPr>
        <w:t xml:space="preserve"> </w:t>
      </w:r>
      <w:r>
        <w:rPr>
          <w:sz w:val="24"/>
        </w:rPr>
        <w:t>Старшая</w:t>
      </w:r>
      <w:r>
        <w:rPr>
          <w:spacing w:val="17"/>
          <w:sz w:val="24"/>
        </w:rPr>
        <w:t xml:space="preserve"> </w:t>
      </w:r>
      <w:r>
        <w:rPr>
          <w:sz w:val="24"/>
        </w:rPr>
        <w:t>группа</w:t>
      </w:r>
      <w:r>
        <w:rPr>
          <w:spacing w:val="19"/>
          <w:sz w:val="24"/>
        </w:rPr>
        <w:t xml:space="preserve"> </w:t>
      </w:r>
      <w:r>
        <w:rPr>
          <w:sz w:val="24"/>
        </w:rPr>
        <w:t>(5-6</w:t>
      </w:r>
      <w:r>
        <w:rPr>
          <w:spacing w:val="16"/>
          <w:sz w:val="24"/>
        </w:rPr>
        <w:t xml:space="preserve"> </w:t>
      </w:r>
      <w:r>
        <w:rPr>
          <w:sz w:val="24"/>
        </w:rPr>
        <w:t>лет).</w:t>
      </w:r>
      <w:r>
        <w:rPr>
          <w:spacing w:val="-57"/>
          <w:sz w:val="24"/>
        </w:rPr>
        <w:t xml:space="preserve"> </w:t>
      </w:r>
      <w:r>
        <w:rPr>
          <w:sz w:val="24"/>
        </w:rPr>
        <w:t>Мозаика-синтез,</w:t>
      </w:r>
      <w:r>
        <w:rPr>
          <w:spacing w:val="-1"/>
          <w:sz w:val="24"/>
        </w:rPr>
        <w:t xml:space="preserve"> </w:t>
      </w:r>
      <w:r>
        <w:rPr>
          <w:sz w:val="24"/>
        </w:rPr>
        <w:t>2014.</w:t>
      </w:r>
    </w:p>
    <w:p w:rsidR="00CA2F68" w:rsidRDefault="00CA2F68" w:rsidP="00172D00">
      <w:pPr>
        <w:pStyle w:val="a8"/>
        <w:numPr>
          <w:ilvl w:val="0"/>
          <w:numId w:val="60"/>
        </w:numPr>
        <w:tabs>
          <w:tab w:val="left" w:pos="968"/>
        </w:tabs>
        <w:spacing w:line="276" w:lineRule="auto"/>
        <w:ind w:left="540" w:right="723" w:firstLine="0"/>
        <w:rPr>
          <w:sz w:val="24"/>
        </w:rPr>
      </w:pPr>
      <w:r>
        <w:rPr>
          <w:sz w:val="24"/>
        </w:rPr>
        <w:t>Куцакова</w:t>
      </w:r>
      <w:r>
        <w:rPr>
          <w:spacing w:val="2"/>
          <w:sz w:val="24"/>
        </w:rPr>
        <w:t xml:space="preserve"> </w:t>
      </w:r>
      <w:r>
        <w:rPr>
          <w:sz w:val="24"/>
        </w:rPr>
        <w:t>Л.</w:t>
      </w:r>
      <w:r>
        <w:rPr>
          <w:spacing w:val="6"/>
          <w:sz w:val="24"/>
        </w:rPr>
        <w:t xml:space="preserve"> </w:t>
      </w:r>
      <w:r>
        <w:rPr>
          <w:sz w:val="24"/>
        </w:rPr>
        <w:t>В.</w:t>
      </w:r>
      <w:r>
        <w:rPr>
          <w:spacing w:val="7"/>
          <w:sz w:val="24"/>
        </w:rPr>
        <w:t xml:space="preserve"> </w:t>
      </w:r>
      <w:r>
        <w:rPr>
          <w:sz w:val="24"/>
        </w:rPr>
        <w:t>Конструирование</w:t>
      </w:r>
      <w:r>
        <w:rPr>
          <w:spacing w:val="3"/>
          <w:sz w:val="24"/>
        </w:rPr>
        <w:t xml:space="preserve"> </w:t>
      </w:r>
      <w:r>
        <w:rPr>
          <w:sz w:val="24"/>
        </w:rPr>
        <w:t>из</w:t>
      </w:r>
      <w:r>
        <w:rPr>
          <w:spacing w:val="5"/>
          <w:sz w:val="24"/>
        </w:rPr>
        <w:t xml:space="preserve"> </w:t>
      </w:r>
      <w:r>
        <w:rPr>
          <w:sz w:val="24"/>
        </w:rPr>
        <w:t>строительного</w:t>
      </w:r>
      <w:r>
        <w:rPr>
          <w:spacing w:val="3"/>
          <w:sz w:val="24"/>
        </w:rPr>
        <w:t xml:space="preserve"> </w:t>
      </w:r>
      <w:r>
        <w:rPr>
          <w:sz w:val="24"/>
        </w:rPr>
        <w:t>материала:</w:t>
      </w:r>
      <w:r>
        <w:rPr>
          <w:spacing w:val="5"/>
          <w:sz w:val="24"/>
        </w:rPr>
        <w:t xml:space="preserve"> </w:t>
      </w:r>
      <w:r>
        <w:rPr>
          <w:sz w:val="24"/>
        </w:rPr>
        <w:t>Подготовительная</w:t>
      </w:r>
      <w:r>
        <w:rPr>
          <w:spacing w:val="3"/>
          <w:sz w:val="24"/>
        </w:rPr>
        <w:t xml:space="preserve"> </w:t>
      </w:r>
      <w:r>
        <w:rPr>
          <w:sz w:val="24"/>
        </w:rPr>
        <w:t>к</w:t>
      </w:r>
      <w:r>
        <w:rPr>
          <w:spacing w:val="5"/>
          <w:sz w:val="24"/>
        </w:rPr>
        <w:t xml:space="preserve"> </w:t>
      </w:r>
      <w:r>
        <w:rPr>
          <w:sz w:val="24"/>
        </w:rPr>
        <w:t>школе</w:t>
      </w:r>
      <w:r>
        <w:rPr>
          <w:spacing w:val="-57"/>
          <w:sz w:val="24"/>
        </w:rPr>
        <w:t xml:space="preserve"> </w:t>
      </w:r>
      <w:r>
        <w:rPr>
          <w:sz w:val="24"/>
        </w:rPr>
        <w:t>группа</w:t>
      </w:r>
      <w:r>
        <w:rPr>
          <w:spacing w:val="-2"/>
          <w:sz w:val="24"/>
        </w:rPr>
        <w:t xml:space="preserve"> </w:t>
      </w:r>
      <w:r>
        <w:rPr>
          <w:sz w:val="24"/>
        </w:rPr>
        <w:t>(6-7 лет). Мозаика-синтез, 2014.</w:t>
      </w:r>
    </w:p>
    <w:p w:rsidR="00CA2F68" w:rsidRDefault="00CA2F68" w:rsidP="00CA2F68">
      <w:pPr>
        <w:tabs>
          <w:tab w:val="left" w:pos="1261"/>
        </w:tabs>
        <w:spacing w:line="276" w:lineRule="auto"/>
        <w:ind w:right="719"/>
        <w:jc w:val="both"/>
        <w:rPr>
          <w:sz w:val="24"/>
        </w:rPr>
      </w:pPr>
    </w:p>
    <w:p w:rsidR="00CA2F68" w:rsidRPr="004223ED" w:rsidRDefault="00CA2F68" w:rsidP="00CA2F68">
      <w:pPr>
        <w:pStyle w:val="3"/>
        <w:spacing w:before="45"/>
        <w:ind w:left="1194" w:right="1370"/>
        <w:jc w:val="center"/>
        <w:rPr>
          <w:rFonts w:ascii="Times New Roman" w:hAnsi="Times New Roman" w:cs="Times New Roman"/>
          <w:sz w:val="24"/>
        </w:rPr>
      </w:pPr>
      <w:bookmarkStart w:id="48" w:name="_Toc150200099"/>
      <w:r w:rsidRPr="004223ED">
        <w:rPr>
          <w:rFonts w:ascii="Times New Roman" w:hAnsi="Times New Roman" w:cs="Times New Roman"/>
          <w:sz w:val="24"/>
        </w:rPr>
        <w:t>Наглядно-дидактические</w:t>
      </w:r>
      <w:r w:rsidRPr="004223ED">
        <w:rPr>
          <w:rFonts w:ascii="Times New Roman" w:hAnsi="Times New Roman" w:cs="Times New Roman"/>
          <w:spacing w:val="-5"/>
          <w:sz w:val="24"/>
        </w:rPr>
        <w:t xml:space="preserve"> </w:t>
      </w:r>
      <w:r w:rsidRPr="004223ED">
        <w:rPr>
          <w:rFonts w:ascii="Times New Roman" w:hAnsi="Times New Roman" w:cs="Times New Roman"/>
          <w:sz w:val="24"/>
        </w:rPr>
        <w:t>пособия</w:t>
      </w:r>
      <w:bookmarkEnd w:id="48"/>
    </w:p>
    <w:p w:rsidR="0060613E" w:rsidRDefault="00CA2F68" w:rsidP="00CA2F68">
      <w:pPr>
        <w:pStyle w:val="a4"/>
        <w:spacing w:before="37" w:line="278" w:lineRule="auto"/>
        <w:ind w:right="4622"/>
        <w:jc w:val="left"/>
      </w:pPr>
      <w:r>
        <w:t>Серия «Мир в картинках» «Музыкальные инструменты»</w:t>
      </w:r>
    </w:p>
    <w:p w:rsidR="00CA2F68" w:rsidRDefault="00CA2F68" w:rsidP="00CA2F68">
      <w:pPr>
        <w:pStyle w:val="a4"/>
        <w:spacing w:before="37" w:line="278" w:lineRule="auto"/>
        <w:ind w:right="4622"/>
        <w:jc w:val="left"/>
      </w:pPr>
      <w:r>
        <w:rPr>
          <w:spacing w:val="-57"/>
        </w:rPr>
        <w:t xml:space="preserve"> </w:t>
      </w:r>
      <w:r>
        <w:rPr>
          <w:u w:val="single"/>
        </w:rPr>
        <w:t>Плакаты</w:t>
      </w:r>
    </w:p>
    <w:p w:rsidR="00CA2F68" w:rsidRDefault="00CA2F68" w:rsidP="00CA2F68">
      <w:pPr>
        <w:pStyle w:val="a4"/>
        <w:tabs>
          <w:tab w:val="left" w:pos="2216"/>
          <w:tab w:val="left" w:pos="3227"/>
          <w:tab w:val="left" w:pos="5045"/>
          <w:tab w:val="left" w:pos="6671"/>
          <w:tab w:val="left" w:pos="7769"/>
          <w:tab w:val="left" w:pos="8724"/>
        </w:tabs>
        <w:spacing w:line="276" w:lineRule="auto"/>
        <w:ind w:right="724"/>
        <w:jc w:val="left"/>
      </w:pPr>
      <w:r>
        <w:t>«Арифметикацвета»</w:t>
      </w:r>
      <w:proofErr w:type="gramStart"/>
      <w:r>
        <w:t>,«</w:t>
      </w:r>
      <w:proofErr w:type="gramEnd"/>
      <w:r>
        <w:t>Музыкальные</w:t>
      </w:r>
      <w:r>
        <w:tab/>
        <w:t>инструменты</w:t>
      </w:r>
      <w:r>
        <w:tab/>
        <w:t>народов</w:t>
      </w:r>
      <w:r>
        <w:tab/>
        <w:t>мира»,</w:t>
      </w:r>
      <w:r w:rsidR="0060613E" w:rsidRPr="0060613E">
        <w:t xml:space="preserve"> </w:t>
      </w:r>
      <w:r>
        <w:rPr>
          <w:spacing w:val="-1"/>
        </w:rPr>
        <w:t>«Музыкальные</w:t>
      </w:r>
      <w:r>
        <w:rPr>
          <w:spacing w:val="-57"/>
        </w:rPr>
        <w:t xml:space="preserve"> </w:t>
      </w:r>
      <w:r>
        <w:t>инструменты</w:t>
      </w:r>
      <w:r>
        <w:rPr>
          <w:spacing w:val="-2"/>
        </w:rPr>
        <w:t xml:space="preserve"> </w:t>
      </w:r>
      <w:r>
        <w:t>эстрадно-симфонического</w:t>
      </w:r>
      <w:r>
        <w:rPr>
          <w:spacing w:val="-1"/>
        </w:rPr>
        <w:t xml:space="preserve"> </w:t>
      </w:r>
      <w:r>
        <w:t>оркестра»,</w:t>
      </w:r>
      <w:r>
        <w:rPr>
          <w:spacing w:val="2"/>
        </w:rPr>
        <w:t xml:space="preserve"> </w:t>
      </w:r>
      <w:r>
        <w:t>«Оттенки</w:t>
      </w:r>
      <w:r>
        <w:rPr>
          <w:spacing w:val="-1"/>
        </w:rPr>
        <w:t xml:space="preserve"> </w:t>
      </w:r>
      <w:r>
        <w:t>цветов»,</w:t>
      </w:r>
      <w:r>
        <w:rPr>
          <w:spacing w:val="4"/>
        </w:rPr>
        <w:t xml:space="preserve"> </w:t>
      </w:r>
      <w:r>
        <w:t>«Цвет».</w:t>
      </w:r>
    </w:p>
    <w:p w:rsidR="00CA2F68" w:rsidRPr="004223ED" w:rsidRDefault="00CA2F68" w:rsidP="00CA2F68">
      <w:pPr>
        <w:pStyle w:val="a4"/>
        <w:spacing w:before="6"/>
        <w:ind w:left="0"/>
        <w:jc w:val="left"/>
      </w:pPr>
    </w:p>
    <w:p w:rsidR="00CA2F68" w:rsidRPr="004223ED" w:rsidRDefault="00CA2F68" w:rsidP="00CA2F68">
      <w:pPr>
        <w:ind w:left="1192" w:right="1370"/>
        <w:jc w:val="center"/>
        <w:rPr>
          <w:b/>
        </w:rPr>
      </w:pPr>
      <w:r w:rsidRPr="004223ED">
        <w:t>ОБРАЗОВАТЕЛЬНАЯ</w:t>
      </w:r>
      <w:r w:rsidRPr="004223ED">
        <w:rPr>
          <w:spacing w:val="-6"/>
        </w:rPr>
        <w:t xml:space="preserve"> </w:t>
      </w:r>
      <w:r w:rsidRPr="004223ED">
        <w:t>ОБЛАСТЬ</w:t>
      </w:r>
      <w:r w:rsidRPr="004223ED">
        <w:rPr>
          <w:spacing w:val="-5"/>
        </w:rPr>
        <w:t xml:space="preserve"> </w:t>
      </w:r>
      <w:r w:rsidRPr="004223ED">
        <w:rPr>
          <w:b/>
        </w:rPr>
        <w:t>«ФИЗИЧЕСКОЕ</w:t>
      </w:r>
      <w:r w:rsidRPr="004223ED">
        <w:rPr>
          <w:b/>
          <w:spacing w:val="-4"/>
        </w:rPr>
        <w:t xml:space="preserve"> </w:t>
      </w:r>
      <w:r w:rsidRPr="004223ED">
        <w:rPr>
          <w:b/>
        </w:rPr>
        <w:t>РАЗВИТИЕ»</w:t>
      </w:r>
    </w:p>
    <w:p w:rsidR="00CA2F68" w:rsidRDefault="00CA2F68" w:rsidP="00172D00">
      <w:pPr>
        <w:pStyle w:val="a8"/>
        <w:numPr>
          <w:ilvl w:val="0"/>
          <w:numId w:val="59"/>
        </w:numPr>
        <w:tabs>
          <w:tab w:val="left" w:pos="967"/>
          <w:tab w:val="left" w:pos="968"/>
        </w:tabs>
        <w:spacing w:before="41"/>
        <w:ind w:left="967"/>
        <w:rPr>
          <w:sz w:val="24"/>
        </w:rPr>
      </w:pPr>
      <w:r>
        <w:rPr>
          <w:sz w:val="24"/>
        </w:rPr>
        <w:t>Пензулаева</w:t>
      </w:r>
      <w:r>
        <w:rPr>
          <w:spacing w:val="-4"/>
          <w:sz w:val="24"/>
        </w:rPr>
        <w:t xml:space="preserve"> </w:t>
      </w:r>
      <w:r>
        <w:rPr>
          <w:sz w:val="24"/>
        </w:rPr>
        <w:t>Л.</w:t>
      </w:r>
      <w:r>
        <w:rPr>
          <w:spacing w:val="-3"/>
          <w:sz w:val="24"/>
        </w:rPr>
        <w:t xml:space="preserve"> </w:t>
      </w:r>
      <w:r>
        <w:rPr>
          <w:sz w:val="24"/>
        </w:rPr>
        <w:t>И.</w:t>
      </w:r>
      <w:r>
        <w:rPr>
          <w:spacing w:val="-3"/>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Младшая</w:t>
      </w:r>
      <w:r>
        <w:rPr>
          <w:spacing w:val="-2"/>
          <w:sz w:val="24"/>
        </w:rPr>
        <w:t xml:space="preserve"> </w:t>
      </w:r>
      <w:r>
        <w:rPr>
          <w:sz w:val="24"/>
        </w:rPr>
        <w:t>группа</w:t>
      </w:r>
      <w:r>
        <w:rPr>
          <w:spacing w:val="-3"/>
          <w:sz w:val="24"/>
        </w:rPr>
        <w:t xml:space="preserve"> </w:t>
      </w:r>
      <w:r>
        <w:rPr>
          <w:sz w:val="24"/>
        </w:rPr>
        <w:t>(3-4</w:t>
      </w:r>
      <w:r>
        <w:rPr>
          <w:spacing w:val="-2"/>
          <w:sz w:val="24"/>
        </w:rPr>
        <w:t xml:space="preserve"> </w:t>
      </w:r>
      <w:r>
        <w:rPr>
          <w:sz w:val="24"/>
        </w:rPr>
        <w:t>года).</w:t>
      </w:r>
    </w:p>
    <w:p w:rsidR="00CA2F68" w:rsidRDefault="00CA2F68" w:rsidP="00172D00">
      <w:pPr>
        <w:pStyle w:val="a8"/>
        <w:numPr>
          <w:ilvl w:val="0"/>
          <w:numId w:val="59"/>
        </w:numPr>
        <w:tabs>
          <w:tab w:val="left" w:pos="967"/>
          <w:tab w:val="left" w:pos="968"/>
        </w:tabs>
        <w:spacing w:before="43"/>
        <w:ind w:left="967"/>
        <w:rPr>
          <w:sz w:val="24"/>
        </w:rPr>
      </w:pPr>
      <w:r>
        <w:rPr>
          <w:sz w:val="24"/>
        </w:rPr>
        <w:t>Пензулаева</w:t>
      </w:r>
      <w:r>
        <w:rPr>
          <w:spacing w:val="-4"/>
          <w:sz w:val="24"/>
        </w:rPr>
        <w:t xml:space="preserve"> </w:t>
      </w:r>
      <w:r>
        <w:rPr>
          <w:sz w:val="24"/>
        </w:rPr>
        <w:t>Л.</w:t>
      </w:r>
      <w:r>
        <w:rPr>
          <w:spacing w:val="-3"/>
          <w:sz w:val="24"/>
        </w:rPr>
        <w:t xml:space="preserve"> </w:t>
      </w:r>
      <w:r>
        <w:rPr>
          <w:sz w:val="24"/>
        </w:rPr>
        <w:t>И.</w:t>
      </w:r>
      <w:r>
        <w:rPr>
          <w:spacing w:val="-3"/>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2"/>
          <w:sz w:val="24"/>
        </w:rPr>
        <w:t xml:space="preserve"> </w:t>
      </w:r>
      <w:r>
        <w:rPr>
          <w:sz w:val="24"/>
        </w:rPr>
        <w:t>группа</w:t>
      </w:r>
      <w:r>
        <w:rPr>
          <w:spacing w:val="-3"/>
          <w:sz w:val="24"/>
        </w:rPr>
        <w:t xml:space="preserve"> </w:t>
      </w:r>
      <w:r>
        <w:rPr>
          <w:sz w:val="24"/>
        </w:rPr>
        <w:t>(4-5</w:t>
      </w:r>
      <w:r>
        <w:rPr>
          <w:spacing w:val="-1"/>
          <w:sz w:val="24"/>
        </w:rPr>
        <w:t xml:space="preserve"> </w:t>
      </w:r>
      <w:r>
        <w:rPr>
          <w:sz w:val="24"/>
        </w:rPr>
        <w:t>лет).</w:t>
      </w:r>
    </w:p>
    <w:p w:rsidR="00CA2F68" w:rsidRDefault="00CA2F68" w:rsidP="00172D00">
      <w:pPr>
        <w:pStyle w:val="a8"/>
        <w:numPr>
          <w:ilvl w:val="0"/>
          <w:numId w:val="59"/>
        </w:numPr>
        <w:tabs>
          <w:tab w:val="left" w:pos="967"/>
          <w:tab w:val="left" w:pos="968"/>
        </w:tabs>
        <w:spacing w:before="41"/>
        <w:ind w:left="967"/>
        <w:rPr>
          <w:sz w:val="24"/>
        </w:rPr>
      </w:pPr>
      <w:r>
        <w:rPr>
          <w:sz w:val="24"/>
        </w:rPr>
        <w:t>Пензулаева</w:t>
      </w:r>
      <w:r>
        <w:rPr>
          <w:spacing w:val="-4"/>
          <w:sz w:val="24"/>
        </w:rPr>
        <w:t xml:space="preserve"> </w:t>
      </w:r>
      <w:r>
        <w:rPr>
          <w:sz w:val="24"/>
        </w:rPr>
        <w:t>Л.</w:t>
      </w:r>
      <w:r>
        <w:rPr>
          <w:spacing w:val="-3"/>
          <w:sz w:val="24"/>
        </w:rPr>
        <w:t xml:space="preserve"> </w:t>
      </w:r>
      <w:r>
        <w:rPr>
          <w:sz w:val="24"/>
        </w:rPr>
        <w:t>И.</w:t>
      </w:r>
      <w:r>
        <w:rPr>
          <w:spacing w:val="-3"/>
          <w:sz w:val="24"/>
        </w:rPr>
        <w:t xml:space="preserve"> </w:t>
      </w:r>
      <w:r>
        <w:rPr>
          <w:sz w:val="24"/>
        </w:rPr>
        <w:t>Физическая</w:t>
      </w:r>
      <w:r>
        <w:rPr>
          <w:spacing w:val="-1"/>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Старшая</w:t>
      </w:r>
      <w:r>
        <w:rPr>
          <w:spacing w:val="-2"/>
          <w:sz w:val="24"/>
        </w:rPr>
        <w:t xml:space="preserve"> </w:t>
      </w:r>
      <w:r>
        <w:rPr>
          <w:sz w:val="24"/>
        </w:rPr>
        <w:t>группа</w:t>
      </w:r>
      <w:r>
        <w:rPr>
          <w:spacing w:val="-3"/>
          <w:sz w:val="24"/>
        </w:rPr>
        <w:t xml:space="preserve"> </w:t>
      </w:r>
      <w:r>
        <w:rPr>
          <w:sz w:val="24"/>
        </w:rPr>
        <w:t>(5-6</w:t>
      </w:r>
      <w:r>
        <w:rPr>
          <w:spacing w:val="-1"/>
          <w:sz w:val="24"/>
        </w:rPr>
        <w:t xml:space="preserve"> </w:t>
      </w:r>
      <w:r>
        <w:rPr>
          <w:sz w:val="24"/>
        </w:rPr>
        <w:t>лет).</w:t>
      </w:r>
    </w:p>
    <w:p w:rsidR="00CA2F68" w:rsidRDefault="00CA2F68" w:rsidP="00CA2F68">
      <w:pPr>
        <w:ind w:right="141" w:firstLine="709"/>
        <w:rPr>
          <w:sz w:val="24"/>
        </w:rPr>
      </w:pPr>
      <w:r>
        <w:rPr>
          <w:sz w:val="24"/>
        </w:rPr>
        <w:t>Пензулаева</w:t>
      </w:r>
      <w:r>
        <w:rPr>
          <w:spacing w:val="2"/>
          <w:sz w:val="24"/>
        </w:rPr>
        <w:t xml:space="preserve"> </w:t>
      </w:r>
      <w:r>
        <w:rPr>
          <w:sz w:val="24"/>
        </w:rPr>
        <w:t>Л.</w:t>
      </w:r>
      <w:r>
        <w:rPr>
          <w:spacing w:val="6"/>
          <w:sz w:val="24"/>
        </w:rPr>
        <w:t xml:space="preserve"> </w:t>
      </w:r>
      <w:r>
        <w:rPr>
          <w:sz w:val="24"/>
        </w:rPr>
        <w:t>И.</w:t>
      </w:r>
      <w:r>
        <w:rPr>
          <w:spacing w:val="4"/>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4"/>
          <w:sz w:val="24"/>
        </w:rPr>
        <w:t xml:space="preserve"> </w:t>
      </w:r>
      <w:r>
        <w:rPr>
          <w:sz w:val="24"/>
        </w:rPr>
        <w:t>Подготовительная</w:t>
      </w:r>
      <w:r>
        <w:rPr>
          <w:spacing w:val="4"/>
          <w:sz w:val="24"/>
        </w:rPr>
        <w:t xml:space="preserve"> </w:t>
      </w:r>
      <w:r>
        <w:rPr>
          <w:sz w:val="24"/>
        </w:rPr>
        <w:t>к</w:t>
      </w:r>
      <w:r>
        <w:rPr>
          <w:spacing w:val="4"/>
          <w:sz w:val="24"/>
        </w:rPr>
        <w:t xml:space="preserve"> </w:t>
      </w:r>
      <w:r>
        <w:rPr>
          <w:sz w:val="24"/>
        </w:rPr>
        <w:t>школе</w:t>
      </w:r>
      <w:r>
        <w:rPr>
          <w:spacing w:val="3"/>
          <w:sz w:val="24"/>
        </w:rPr>
        <w:t xml:space="preserve"> </w:t>
      </w:r>
      <w:r>
        <w:rPr>
          <w:sz w:val="24"/>
        </w:rPr>
        <w:t>группа</w:t>
      </w:r>
    </w:p>
    <w:p w:rsidR="00CA2F68" w:rsidRDefault="00CA2F68" w:rsidP="00CA2F68">
      <w:pPr>
        <w:ind w:right="141" w:firstLine="709"/>
        <w:rPr>
          <w:sz w:val="24"/>
        </w:rPr>
      </w:pPr>
    </w:p>
    <w:p w:rsidR="00CA2F68" w:rsidRPr="007F18C8" w:rsidRDefault="00CA2F68" w:rsidP="000E3389">
      <w:pPr>
        <w:ind w:right="141"/>
        <w:rPr>
          <w:b/>
          <w:sz w:val="24"/>
          <w:szCs w:val="24"/>
        </w:rPr>
      </w:pPr>
    </w:p>
    <w:p w:rsidR="00CA2F68" w:rsidRPr="007F18C8" w:rsidRDefault="00CA2F68" w:rsidP="00CA2F68">
      <w:pPr>
        <w:ind w:right="141" w:firstLine="709"/>
        <w:jc w:val="center"/>
        <w:outlineLvl w:val="1"/>
        <w:rPr>
          <w:b/>
          <w:bCs/>
          <w:i/>
          <w:iCs/>
          <w:sz w:val="24"/>
          <w:szCs w:val="24"/>
        </w:rPr>
      </w:pPr>
      <w:bookmarkStart w:id="49" w:name="_Toc150200100"/>
      <w:r w:rsidRPr="007F18C8">
        <w:rPr>
          <w:b/>
          <w:bCs/>
          <w:i/>
          <w:iCs/>
          <w:sz w:val="24"/>
          <w:szCs w:val="24"/>
        </w:rPr>
        <w:t>Информационные</w:t>
      </w:r>
      <w:r w:rsidRPr="007F18C8">
        <w:rPr>
          <w:b/>
          <w:bCs/>
          <w:i/>
          <w:iCs/>
          <w:spacing w:val="-6"/>
          <w:sz w:val="24"/>
          <w:szCs w:val="24"/>
        </w:rPr>
        <w:t xml:space="preserve"> </w:t>
      </w:r>
      <w:r w:rsidRPr="007F18C8">
        <w:rPr>
          <w:b/>
          <w:bCs/>
          <w:i/>
          <w:iCs/>
          <w:sz w:val="24"/>
          <w:szCs w:val="24"/>
        </w:rPr>
        <w:t>интернет-ресурсы:</w:t>
      </w:r>
      <w:bookmarkEnd w:id="49"/>
    </w:p>
    <w:p w:rsidR="00CA2F68" w:rsidRPr="007F18C8" w:rsidRDefault="00CA2F68" w:rsidP="00CA2F68">
      <w:pPr>
        <w:spacing w:before="178"/>
        <w:ind w:right="141" w:firstLine="709"/>
        <w:rPr>
          <w:sz w:val="24"/>
          <w:szCs w:val="24"/>
        </w:rPr>
      </w:pPr>
      <w:r w:rsidRPr="007F18C8">
        <w:rPr>
          <w:sz w:val="24"/>
          <w:szCs w:val="24"/>
          <w:u w:val="single"/>
        </w:rPr>
        <w:t>Федеральные</w:t>
      </w:r>
      <w:r w:rsidRPr="007F18C8">
        <w:rPr>
          <w:spacing w:val="-7"/>
          <w:sz w:val="24"/>
          <w:szCs w:val="24"/>
          <w:u w:val="single"/>
        </w:rPr>
        <w:t xml:space="preserve"> </w:t>
      </w:r>
      <w:r w:rsidRPr="007F18C8">
        <w:rPr>
          <w:sz w:val="24"/>
          <w:szCs w:val="24"/>
          <w:u w:val="single"/>
        </w:rPr>
        <w:t>органы</w:t>
      </w:r>
      <w:r w:rsidRPr="007F18C8">
        <w:rPr>
          <w:spacing w:val="-1"/>
          <w:sz w:val="24"/>
          <w:szCs w:val="24"/>
          <w:u w:val="single"/>
        </w:rPr>
        <w:t xml:space="preserve"> </w:t>
      </w:r>
      <w:r w:rsidRPr="007F18C8">
        <w:rPr>
          <w:sz w:val="24"/>
          <w:szCs w:val="24"/>
          <w:u w:val="single"/>
        </w:rPr>
        <w:t>управления</w:t>
      </w:r>
      <w:r w:rsidRPr="007F18C8">
        <w:rPr>
          <w:spacing w:val="-4"/>
          <w:sz w:val="24"/>
          <w:szCs w:val="24"/>
          <w:u w:val="single"/>
        </w:rPr>
        <w:t xml:space="preserve"> </w:t>
      </w:r>
      <w:r w:rsidRPr="007F18C8">
        <w:rPr>
          <w:sz w:val="24"/>
          <w:szCs w:val="24"/>
          <w:u w:val="single"/>
        </w:rPr>
        <w:t>образованием:</w:t>
      </w:r>
    </w:p>
    <w:p w:rsidR="00CA2F68" w:rsidRPr="007F18C8" w:rsidRDefault="00CA2F68" w:rsidP="00CA2F68">
      <w:pPr>
        <w:numPr>
          <w:ilvl w:val="3"/>
          <w:numId w:val="2"/>
        </w:numPr>
        <w:tabs>
          <w:tab w:val="left" w:pos="1534"/>
        </w:tabs>
        <w:spacing w:before="2"/>
        <w:ind w:left="0" w:right="141" w:firstLine="709"/>
        <w:rPr>
          <w:sz w:val="24"/>
        </w:rPr>
      </w:pPr>
      <w:r w:rsidRPr="007F18C8">
        <w:rPr>
          <w:sz w:val="24"/>
        </w:rPr>
        <w:t>Министерство</w:t>
      </w:r>
      <w:r w:rsidRPr="007F18C8">
        <w:rPr>
          <w:spacing w:val="-5"/>
          <w:sz w:val="24"/>
        </w:rPr>
        <w:t xml:space="preserve"> </w:t>
      </w:r>
      <w:r w:rsidRPr="007F18C8">
        <w:rPr>
          <w:sz w:val="24"/>
        </w:rPr>
        <w:t>просвещения</w:t>
      </w:r>
      <w:r w:rsidRPr="007F18C8">
        <w:rPr>
          <w:spacing w:val="-4"/>
          <w:sz w:val="24"/>
        </w:rPr>
        <w:t xml:space="preserve"> </w:t>
      </w:r>
      <w:r w:rsidRPr="007F18C8">
        <w:rPr>
          <w:sz w:val="24"/>
        </w:rPr>
        <w:t>Российской</w:t>
      </w:r>
      <w:r w:rsidRPr="007F18C8">
        <w:rPr>
          <w:spacing w:val="-4"/>
          <w:sz w:val="24"/>
        </w:rPr>
        <w:t xml:space="preserve"> </w:t>
      </w:r>
      <w:r w:rsidRPr="007F18C8">
        <w:rPr>
          <w:sz w:val="24"/>
        </w:rPr>
        <w:t>Федерации</w:t>
      </w:r>
      <w:r w:rsidRPr="007F18C8">
        <w:rPr>
          <w:color w:val="0000FF"/>
          <w:sz w:val="24"/>
        </w:rPr>
        <w:t xml:space="preserve"> </w:t>
      </w:r>
      <w:hyperlink r:id="rId12">
        <w:r w:rsidRPr="007F18C8">
          <w:rPr>
            <w:color w:val="0000FF"/>
            <w:sz w:val="24"/>
            <w:u w:val="single" w:color="0000FF"/>
          </w:rPr>
          <w:t>https://edu.gov.ru/</w:t>
        </w:r>
      </w:hyperlink>
    </w:p>
    <w:p w:rsidR="00CA2F68" w:rsidRPr="007F18C8" w:rsidRDefault="00CA2F68" w:rsidP="00CA2F68">
      <w:pPr>
        <w:numPr>
          <w:ilvl w:val="3"/>
          <w:numId w:val="2"/>
        </w:numPr>
        <w:tabs>
          <w:tab w:val="left" w:pos="1534"/>
        </w:tabs>
        <w:spacing w:before="3" w:line="237" w:lineRule="auto"/>
        <w:ind w:left="0" w:right="141" w:firstLine="709"/>
        <w:rPr>
          <w:sz w:val="24"/>
        </w:rPr>
      </w:pPr>
      <w:r w:rsidRPr="007F18C8">
        <w:rPr>
          <w:sz w:val="24"/>
        </w:rPr>
        <w:t>Федеральная служба по надзору в сфере образования и науки (Рособрнадзор)</w:t>
      </w:r>
      <w:r w:rsidRPr="007F18C8">
        <w:rPr>
          <w:color w:val="0000FF"/>
          <w:spacing w:val="-58"/>
          <w:sz w:val="24"/>
        </w:rPr>
        <w:t xml:space="preserve"> </w:t>
      </w:r>
      <w:r w:rsidRPr="007F18C8">
        <w:rPr>
          <w:color w:val="0000FF"/>
          <w:sz w:val="24"/>
          <w:u w:val="single" w:color="0000FF"/>
        </w:rPr>
        <w:t>http://www.obrnadzor/</w:t>
      </w:r>
    </w:p>
    <w:p w:rsidR="00CA2F68" w:rsidRPr="007F18C8" w:rsidRDefault="00CA2F68" w:rsidP="00CA2F68">
      <w:pPr>
        <w:spacing w:before="121"/>
        <w:ind w:right="141" w:firstLine="709"/>
        <w:rPr>
          <w:sz w:val="24"/>
          <w:szCs w:val="24"/>
        </w:rPr>
      </w:pPr>
      <w:r w:rsidRPr="007F18C8">
        <w:rPr>
          <w:sz w:val="24"/>
          <w:szCs w:val="24"/>
          <w:u w:val="single"/>
        </w:rPr>
        <w:t>Региональные</w:t>
      </w:r>
      <w:r w:rsidRPr="007F18C8">
        <w:rPr>
          <w:spacing w:val="-7"/>
          <w:sz w:val="24"/>
          <w:szCs w:val="24"/>
          <w:u w:val="single"/>
        </w:rPr>
        <w:t xml:space="preserve"> </w:t>
      </w:r>
      <w:r w:rsidRPr="007F18C8">
        <w:rPr>
          <w:sz w:val="24"/>
          <w:szCs w:val="24"/>
          <w:u w:val="single"/>
        </w:rPr>
        <w:t>и</w:t>
      </w:r>
      <w:r w:rsidRPr="007F18C8">
        <w:rPr>
          <w:spacing w:val="-4"/>
          <w:sz w:val="24"/>
          <w:szCs w:val="24"/>
          <w:u w:val="single"/>
        </w:rPr>
        <w:t xml:space="preserve"> </w:t>
      </w:r>
      <w:r w:rsidRPr="007F18C8">
        <w:rPr>
          <w:sz w:val="24"/>
          <w:szCs w:val="24"/>
          <w:u w:val="single"/>
        </w:rPr>
        <w:t>муниципальные</w:t>
      </w:r>
      <w:r w:rsidRPr="007F18C8">
        <w:rPr>
          <w:spacing w:val="-6"/>
          <w:sz w:val="24"/>
          <w:szCs w:val="24"/>
          <w:u w:val="single"/>
        </w:rPr>
        <w:t xml:space="preserve"> </w:t>
      </w:r>
      <w:r w:rsidRPr="007F18C8">
        <w:rPr>
          <w:sz w:val="24"/>
          <w:szCs w:val="24"/>
          <w:u w:val="single"/>
        </w:rPr>
        <w:t>органы</w:t>
      </w:r>
      <w:r w:rsidRPr="007F18C8">
        <w:rPr>
          <w:spacing w:val="-3"/>
          <w:sz w:val="24"/>
          <w:szCs w:val="24"/>
          <w:u w:val="single"/>
        </w:rPr>
        <w:t xml:space="preserve"> </w:t>
      </w:r>
      <w:r w:rsidRPr="007F18C8">
        <w:rPr>
          <w:sz w:val="24"/>
          <w:szCs w:val="24"/>
          <w:u w:val="single"/>
        </w:rPr>
        <w:t>управления</w:t>
      </w:r>
      <w:r w:rsidRPr="007F18C8">
        <w:rPr>
          <w:spacing w:val="-5"/>
          <w:sz w:val="24"/>
          <w:szCs w:val="24"/>
          <w:u w:val="single"/>
        </w:rPr>
        <w:t xml:space="preserve"> </w:t>
      </w:r>
      <w:r w:rsidRPr="007F18C8">
        <w:rPr>
          <w:sz w:val="24"/>
          <w:szCs w:val="24"/>
          <w:u w:val="single"/>
        </w:rPr>
        <w:t>образованием:</w:t>
      </w:r>
    </w:p>
    <w:p w:rsidR="00CA2F68" w:rsidRPr="007F18C8" w:rsidRDefault="00CA2F68" w:rsidP="00CA2F68">
      <w:pPr>
        <w:numPr>
          <w:ilvl w:val="3"/>
          <w:numId w:val="2"/>
        </w:numPr>
        <w:tabs>
          <w:tab w:val="left" w:pos="1534"/>
        </w:tabs>
        <w:spacing w:before="1" w:line="293" w:lineRule="exact"/>
        <w:ind w:left="0" w:right="141" w:firstLine="709"/>
        <w:rPr>
          <w:sz w:val="24"/>
        </w:rPr>
      </w:pPr>
      <w:r w:rsidRPr="007F18C8">
        <w:rPr>
          <w:sz w:val="24"/>
        </w:rPr>
        <w:t>Министерство</w:t>
      </w:r>
      <w:r w:rsidRPr="007F18C8">
        <w:rPr>
          <w:spacing w:val="-4"/>
          <w:sz w:val="24"/>
        </w:rPr>
        <w:t xml:space="preserve"> </w:t>
      </w:r>
      <w:r w:rsidRPr="007F18C8">
        <w:rPr>
          <w:sz w:val="24"/>
        </w:rPr>
        <w:t>образования</w:t>
      </w:r>
      <w:r w:rsidRPr="007F18C8">
        <w:rPr>
          <w:spacing w:val="-4"/>
          <w:sz w:val="24"/>
        </w:rPr>
        <w:t xml:space="preserve"> </w:t>
      </w:r>
      <w:r w:rsidRPr="007F18C8">
        <w:rPr>
          <w:sz w:val="24"/>
        </w:rPr>
        <w:t>Тверской</w:t>
      </w:r>
      <w:r w:rsidRPr="007F18C8">
        <w:rPr>
          <w:spacing w:val="-4"/>
          <w:sz w:val="24"/>
        </w:rPr>
        <w:t xml:space="preserve"> </w:t>
      </w:r>
      <w:r w:rsidRPr="007F18C8">
        <w:rPr>
          <w:sz w:val="24"/>
        </w:rPr>
        <w:t>области</w:t>
      </w:r>
      <w:r w:rsidRPr="007F18C8">
        <w:rPr>
          <w:color w:val="0000FF"/>
          <w:spacing w:val="-1"/>
          <w:sz w:val="24"/>
        </w:rPr>
        <w:t xml:space="preserve"> </w:t>
      </w:r>
      <w:r w:rsidRPr="007F18C8">
        <w:rPr>
          <w:color w:val="0000FF"/>
          <w:sz w:val="24"/>
          <w:u w:val="single" w:color="0000FF"/>
        </w:rPr>
        <w:t>https://минобр.тверскаяобласть.рф</w:t>
      </w:r>
    </w:p>
    <w:p w:rsidR="00CA2F68" w:rsidRPr="007F18C8" w:rsidRDefault="00CA2F68" w:rsidP="00CA2F68">
      <w:pPr>
        <w:numPr>
          <w:ilvl w:val="3"/>
          <w:numId w:val="2"/>
        </w:numPr>
        <w:tabs>
          <w:tab w:val="left" w:pos="1534"/>
        </w:tabs>
        <w:spacing w:line="293" w:lineRule="exact"/>
        <w:ind w:left="0" w:right="141" w:firstLine="709"/>
        <w:rPr>
          <w:sz w:val="24"/>
        </w:rPr>
      </w:pPr>
      <w:r w:rsidRPr="007F18C8">
        <w:rPr>
          <w:sz w:val="24"/>
        </w:rPr>
        <w:t>Отдел</w:t>
      </w:r>
      <w:r w:rsidRPr="007F18C8">
        <w:rPr>
          <w:spacing w:val="-5"/>
          <w:sz w:val="24"/>
        </w:rPr>
        <w:t xml:space="preserve"> </w:t>
      </w:r>
      <w:r w:rsidRPr="007F18C8">
        <w:rPr>
          <w:sz w:val="24"/>
        </w:rPr>
        <w:t>образования</w:t>
      </w:r>
      <w:r w:rsidRPr="007F18C8">
        <w:rPr>
          <w:spacing w:val="-3"/>
          <w:sz w:val="24"/>
        </w:rPr>
        <w:t xml:space="preserve"> </w:t>
      </w:r>
      <w:r w:rsidRPr="007F18C8">
        <w:rPr>
          <w:sz w:val="24"/>
        </w:rPr>
        <w:t>администрации</w:t>
      </w:r>
      <w:r w:rsidRPr="007F18C8">
        <w:rPr>
          <w:spacing w:val="-3"/>
          <w:sz w:val="24"/>
        </w:rPr>
        <w:t xml:space="preserve"> </w:t>
      </w:r>
      <w:r w:rsidRPr="007F18C8">
        <w:rPr>
          <w:sz w:val="24"/>
        </w:rPr>
        <w:t>Бежецкого</w:t>
      </w:r>
      <w:r w:rsidRPr="007F18C8">
        <w:rPr>
          <w:spacing w:val="-7"/>
          <w:sz w:val="24"/>
        </w:rPr>
        <w:t xml:space="preserve"> </w:t>
      </w:r>
      <w:r w:rsidRPr="007F18C8">
        <w:rPr>
          <w:sz w:val="24"/>
        </w:rPr>
        <w:t>района</w:t>
      </w:r>
      <w:r w:rsidRPr="007F18C8">
        <w:rPr>
          <w:color w:val="0000FF"/>
          <w:sz w:val="24"/>
        </w:rPr>
        <w:t xml:space="preserve"> </w:t>
      </w:r>
      <w:hyperlink r:id="rId13">
        <w:r w:rsidRPr="007F18C8">
          <w:rPr>
            <w:color w:val="0000FF"/>
            <w:sz w:val="24"/>
            <w:u w:val="single" w:color="0000FF"/>
          </w:rPr>
          <w:t>http://oobrbezh.ucoz.ru</w:t>
        </w:r>
      </w:hyperlink>
    </w:p>
    <w:p w:rsidR="00CA2F68" w:rsidRPr="007F18C8" w:rsidRDefault="00D963BF" w:rsidP="00CA2F68">
      <w:pPr>
        <w:spacing w:before="118"/>
        <w:ind w:right="141" w:firstLine="709"/>
        <w:rPr>
          <w:sz w:val="24"/>
          <w:szCs w:val="24"/>
        </w:rPr>
      </w:pPr>
      <w:r>
        <w:rPr>
          <w:noProof/>
          <w:sz w:val="24"/>
          <w:szCs w:val="24"/>
          <w:lang w:eastAsia="ru-RU"/>
        </w:rPr>
        <w:pict>
          <v:rect id="Прямоугольник 46" o:spid="_x0000_s1166" style="position:absolute;left:0;text-align:left;margin-left:85.1pt;margin-top:18.4pt;width:291.15pt;height:.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" fillcolor="black" stroked="f">
            <w10:wrap anchorx="page"/>
          </v:rect>
        </w:pict>
      </w:r>
      <w:r w:rsidR="00CA2F68" w:rsidRPr="007F18C8">
        <w:rPr>
          <w:sz w:val="24"/>
          <w:szCs w:val="24"/>
        </w:rPr>
        <w:t>Федеральные</w:t>
      </w:r>
      <w:r w:rsidR="00CA2F68" w:rsidRPr="007F18C8">
        <w:rPr>
          <w:spacing w:val="-6"/>
          <w:sz w:val="24"/>
          <w:szCs w:val="24"/>
        </w:rPr>
        <w:t xml:space="preserve"> </w:t>
      </w:r>
      <w:r w:rsidR="00CA2F68" w:rsidRPr="007F18C8">
        <w:rPr>
          <w:sz w:val="24"/>
          <w:szCs w:val="24"/>
        </w:rPr>
        <w:t>информационно-образовательные</w:t>
      </w:r>
      <w:r w:rsidR="00CA2F68" w:rsidRPr="007F18C8">
        <w:rPr>
          <w:spacing w:val="-6"/>
          <w:sz w:val="24"/>
          <w:szCs w:val="24"/>
        </w:rPr>
        <w:t xml:space="preserve"> </w:t>
      </w:r>
      <w:r w:rsidR="00CA2F68" w:rsidRPr="007F18C8">
        <w:rPr>
          <w:sz w:val="24"/>
          <w:szCs w:val="24"/>
        </w:rPr>
        <w:t>ресурсы</w:t>
      </w:r>
    </w:p>
    <w:p w:rsidR="00CA2F68" w:rsidRPr="007F18C8" w:rsidRDefault="00D963BF" w:rsidP="00CA2F68">
      <w:pPr>
        <w:numPr>
          <w:ilvl w:val="3"/>
          <w:numId w:val="2"/>
        </w:numPr>
        <w:tabs>
          <w:tab w:val="left" w:pos="1534"/>
        </w:tabs>
        <w:spacing w:before="2" w:line="336" w:lineRule="auto"/>
        <w:ind w:left="0" w:right="141" w:firstLine="709"/>
        <w:rPr>
          <w:sz w:val="24"/>
        </w:rPr>
      </w:pPr>
      <w:r>
        <w:rPr>
          <w:noProof/>
          <w:lang w:eastAsia="ru-RU"/>
        </w:rPr>
        <w:pict>
          <v:rect id="Прямоугольник 45" o:spid="_x0000_s1167" style="position:absolute;left:0;text-align:left;margin-left:378.4pt;margin-top:13.45pt;width:91.45pt;height:.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" fillcolor="blue" stroked="f">
            <w10:wrap anchorx="page"/>
          </v:rect>
        </w:pict>
      </w:r>
      <w:r w:rsidR="00CA2F68" w:rsidRPr="007F18C8">
        <w:rPr>
          <w:sz w:val="24"/>
        </w:rPr>
        <w:t xml:space="preserve">Федеральный портал «Российское образование» </w:t>
      </w:r>
      <w:hyperlink r:id="rId14">
        <w:r w:rsidR="00CA2F68" w:rsidRPr="007F18C8">
          <w:rPr>
            <w:color w:val="0000FF"/>
            <w:sz w:val="24"/>
          </w:rPr>
          <w:t>http://www.edu.ru/</w:t>
        </w:r>
      </w:hyperlink>
      <w:r w:rsidR="00CA2F68" w:rsidRPr="007F18C8">
        <w:rPr>
          <w:spacing w:val="-57"/>
          <w:sz w:val="24"/>
        </w:rPr>
        <w:t xml:space="preserve"> </w:t>
      </w:r>
      <w:r w:rsidR="00CA2F68" w:rsidRPr="007F18C8">
        <w:rPr>
          <w:sz w:val="24"/>
          <w:u w:val="single"/>
        </w:rPr>
        <w:t>Региональные</w:t>
      </w:r>
      <w:r w:rsidR="00CA2F68" w:rsidRPr="007F18C8">
        <w:rPr>
          <w:spacing w:val="-3"/>
          <w:sz w:val="24"/>
          <w:u w:val="single"/>
        </w:rPr>
        <w:t xml:space="preserve"> </w:t>
      </w:r>
      <w:r w:rsidR="00CA2F68" w:rsidRPr="007F18C8">
        <w:rPr>
          <w:sz w:val="24"/>
          <w:u w:val="single"/>
        </w:rPr>
        <w:t>информационно-образовательные</w:t>
      </w:r>
      <w:r w:rsidR="00CA2F68" w:rsidRPr="007F18C8">
        <w:rPr>
          <w:spacing w:val="-2"/>
          <w:sz w:val="24"/>
          <w:u w:val="single"/>
        </w:rPr>
        <w:t xml:space="preserve"> </w:t>
      </w:r>
      <w:r w:rsidR="00CA2F68" w:rsidRPr="007F18C8">
        <w:rPr>
          <w:sz w:val="24"/>
          <w:u w:val="single"/>
        </w:rPr>
        <w:t>ресурсы</w:t>
      </w:r>
    </w:p>
    <w:p w:rsidR="00CA2F68" w:rsidRPr="007F18C8" w:rsidRDefault="00CA2F68" w:rsidP="00CA2F68">
      <w:pPr>
        <w:numPr>
          <w:ilvl w:val="3"/>
          <w:numId w:val="2"/>
        </w:numPr>
        <w:tabs>
          <w:tab w:val="left" w:pos="1534"/>
        </w:tabs>
        <w:spacing w:before="13" w:line="237" w:lineRule="auto"/>
        <w:ind w:left="0" w:right="141" w:firstLine="709"/>
        <w:rPr>
          <w:sz w:val="24"/>
        </w:rPr>
      </w:pPr>
      <w:r w:rsidRPr="007F18C8">
        <w:rPr>
          <w:sz w:val="24"/>
        </w:rPr>
        <w:t>ГБОУ ДПО</w:t>
      </w:r>
      <w:r w:rsidRPr="007F18C8">
        <w:rPr>
          <w:spacing w:val="1"/>
          <w:sz w:val="24"/>
        </w:rPr>
        <w:t xml:space="preserve"> </w:t>
      </w:r>
      <w:r w:rsidRPr="007F18C8">
        <w:rPr>
          <w:sz w:val="24"/>
        </w:rPr>
        <w:t>Тверской областной институт усовершенствования учителей</w:t>
      </w:r>
      <w:r w:rsidRPr="007F18C8">
        <w:rPr>
          <w:color w:val="0000FF"/>
          <w:spacing w:val="-58"/>
          <w:sz w:val="24"/>
        </w:rPr>
        <w:t xml:space="preserve"> </w:t>
      </w:r>
      <w:hyperlink r:id="rId15">
        <w:r w:rsidRPr="007F18C8">
          <w:rPr>
            <w:color w:val="0000FF"/>
            <w:sz w:val="24"/>
            <w:u w:val="single" w:color="0000FF"/>
          </w:rPr>
          <w:t>https://iroto.ru</w:t>
        </w:r>
      </w:hyperlink>
    </w:p>
    <w:p w:rsidR="00CA2F68" w:rsidRPr="007F18C8" w:rsidRDefault="00CA2F68" w:rsidP="00CA2F68">
      <w:pPr>
        <w:spacing w:before="120"/>
        <w:ind w:right="141" w:firstLine="709"/>
        <w:rPr>
          <w:sz w:val="24"/>
          <w:szCs w:val="24"/>
        </w:rPr>
      </w:pPr>
      <w:r w:rsidRPr="007F18C8">
        <w:rPr>
          <w:sz w:val="24"/>
          <w:szCs w:val="24"/>
          <w:u w:val="single"/>
        </w:rPr>
        <w:t>Издательства</w:t>
      </w:r>
      <w:r w:rsidRPr="007F18C8">
        <w:rPr>
          <w:spacing w:val="-3"/>
          <w:sz w:val="24"/>
          <w:szCs w:val="24"/>
          <w:u w:val="single"/>
        </w:rPr>
        <w:t xml:space="preserve"> </w:t>
      </w:r>
      <w:r w:rsidRPr="007F18C8">
        <w:rPr>
          <w:sz w:val="24"/>
          <w:szCs w:val="24"/>
          <w:u w:val="single"/>
        </w:rPr>
        <w:t>учебной</w:t>
      </w:r>
      <w:r w:rsidRPr="007F18C8">
        <w:rPr>
          <w:spacing w:val="-3"/>
          <w:sz w:val="24"/>
          <w:szCs w:val="24"/>
          <w:u w:val="single"/>
        </w:rPr>
        <w:t xml:space="preserve"> </w:t>
      </w:r>
      <w:r w:rsidRPr="007F18C8">
        <w:rPr>
          <w:sz w:val="24"/>
          <w:szCs w:val="24"/>
          <w:u w:val="single"/>
        </w:rPr>
        <w:t>литературы</w:t>
      </w:r>
    </w:p>
    <w:p w:rsidR="00CA2F68" w:rsidRPr="007F18C8" w:rsidRDefault="00CA2F68" w:rsidP="00CA2F68">
      <w:pPr>
        <w:numPr>
          <w:ilvl w:val="4"/>
          <w:numId w:val="2"/>
        </w:numPr>
        <w:tabs>
          <w:tab w:val="left" w:pos="2102"/>
          <w:tab w:val="left" w:pos="2103"/>
        </w:tabs>
        <w:spacing w:before="2"/>
        <w:ind w:left="0" w:right="141" w:firstLine="709"/>
        <w:rPr>
          <w:sz w:val="24"/>
        </w:rPr>
      </w:pPr>
      <w:r w:rsidRPr="007F18C8">
        <w:rPr>
          <w:sz w:val="24"/>
        </w:rPr>
        <w:t>Издательство «Мозаика-Синтез»</w:t>
      </w:r>
      <w:r w:rsidRPr="007F18C8">
        <w:rPr>
          <w:color w:val="0000FF"/>
          <w:spacing w:val="-10"/>
          <w:sz w:val="24"/>
        </w:rPr>
        <w:t xml:space="preserve"> </w:t>
      </w:r>
      <w:hyperlink r:id="rId16">
        <w:r w:rsidRPr="007F18C8">
          <w:rPr>
            <w:color w:val="0000FF"/>
            <w:sz w:val="24"/>
            <w:u w:val="single" w:color="0000FF"/>
          </w:rPr>
          <w:t>http://www.msbook.ru/</w:t>
        </w:r>
      </w:hyperlink>
    </w:p>
    <w:p w:rsidR="00CA2F68" w:rsidRDefault="00CA2F68" w:rsidP="00CA2F68">
      <w:pPr>
        <w:ind w:right="141" w:firstLine="709"/>
        <w:jc w:val="both"/>
        <w:rPr>
          <w:color w:val="0000FF"/>
          <w:sz w:val="24"/>
          <w:u w:val="single" w:color="0000FF"/>
        </w:rPr>
      </w:pPr>
      <w:r w:rsidRPr="007F18C8">
        <w:rPr>
          <w:sz w:val="24"/>
        </w:rPr>
        <w:t>Издательство «Просвещение»</w:t>
      </w:r>
      <w:r w:rsidRPr="007F18C8">
        <w:rPr>
          <w:color w:val="0000FF"/>
          <w:spacing w:val="-8"/>
          <w:sz w:val="24"/>
        </w:rPr>
        <w:t xml:space="preserve"> </w:t>
      </w:r>
      <w:hyperlink r:id="rId17">
        <w:r w:rsidRPr="007F18C8">
          <w:rPr>
            <w:color w:val="0000FF"/>
            <w:sz w:val="24"/>
            <w:u w:val="single" w:color="0000FF"/>
          </w:rPr>
          <w:t>http://www.prosv.ru/</w:t>
        </w:r>
      </w:hyperlink>
    </w:p>
    <w:p w:rsidR="00CA2F68" w:rsidRPr="007F18C8" w:rsidRDefault="00CA2F68" w:rsidP="00CA2F68">
      <w:pPr>
        <w:spacing w:before="65"/>
        <w:ind w:left="682"/>
        <w:rPr>
          <w:sz w:val="24"/>
          <w:szCs w:val="24"/>
        </w:rPr>
      </w:pPr>
      <w:r w:rsidRPr="007F18C8">
        <w:rPr>
          <w:sz w:val="24"/>
          <w:szCs w:val="24"/>
          <w:u w:val="single"/>
        </w:rPr>
        <w:t>СМИ</w:t>
      </w:r>
      <w:r w:rsidRPr="007F18C8">
        <w:rPr>
          <w:spacing w:val="-5"/>
          <w:sz w:val="24"/>
          <w:szCs w:val="24"/>
          <w:u w:val="single"/>
        </w:rPr>
        <w:t xml:space="preserve"> </w:t>
      </w:r>
      <w:r w:rsidRPr="007F18C8">
        <w:rPr>
          <w:sz w:val="24"/>
          <w:szCs w:val="24"/>
          <w:u w:val="single"/>
        </w:rPr>
        <w:t>образовательной</w:t>
      </w:r>
      <w:r w:rsidRPr="007F18C8">
        <w:rPr>
          <w:spacing w:val="-5"/>
          <w:sz w:val="24"/>
          <w:szCs w:val="24"/>
          <w:u w:val="single"/>
        </w:rPr>
        <w:t xml:space="preserve"> </w:t>
      </w:r>
      <w:r w:rsidRPr="007F18C8">
        <w:rPr>
          <w:sz w:val="24"/>
          <w:szCs w:val="24"/>
          <w:u w:val="single"/>
        </w:rPr>
        <w:t>направленности</w:t>
      </w:r>
    </w:p>
    <w:p w:rsidR="00CA2F68" w:rsidRPr="007F18C8" w:rsidRDefault="00CA2F68" w:rsidP="00CA2F68">
      <w:pPr>
        <w:numPr>
          <w:ilvl w:val="4"/>
          <w:numId w:val="2"/>
        </w:numPr>
        <w:tabs>
          <w:tab w:val="left" w:pos="2102"/>
          <w:tab w:val="left" w:pos="2103"/>
        </w:tabs>
        <w:spacing w:before="2" w:line="294" w:lineRule="exact"/>
        <w:rPr>
          <w:sz w:val="24"/>
        </w:rPr>
      </w:pPr>
      <w:r w:rsidRPr="007F18C8">
        <w:rPr>
          <w:sz w:val="24"/>
        </w:rPr>
        <w:t>Журнал «Вестник</w:t>
      </w:r>
      <w:r w:rsidRPr="007F18C8">
        <w:rPr>
          <w:spacing w:val="-3"/>
          <w:sz w:val="24"/>
        </w:rPr>
        <w:t xml:space="preserve"> </w:t>
      </w:r>
      <w:r w:rsidRPr="007F18C8">
        <w:rPr>
          <w:sz w:val="24"/>
        </w:rPr>
        <w:t>образования</w:t>
      </w:r>
      <w:r w:rsidRPr="007F18C8">
        <w:rPr>
          <w:spacing w:val="-3"/>
          <w:sz w:val="24"/>
        </w:rPr>
        <w:t xml:space="preserve"> </w:t>
      </w:r>
      <w:r w:rsidRPr="007F18C8">
        <w:rPr>
          <w:sz w:val="24"/>
        </w:rPr>
        <w:t>России»</w:t>
      </w:r>
      <w:r w:rsidRPr="007F18C8">
        <w:rPr>
          <w:color w:val="0000FF"/>
          <w:spacing w:val="-6"/>
          <w:sz w:val="24"/>
        </w:rPr>
        <w:t xml:space="preserve"> </w:t>
      </w:r>
      <w:hyperlink r:id="rId18">
        <w:r w:rsidRPr="007F18C8">
          <w:rPr>
            <w:color w:val="0000FF"/>
            <w:sz w:val="24"/>
            <w:u w:val="single" w:color="0000FF"/>
          </w:rPr>
          <w:t>http://www.vestniknews.ru/</w:t>
        </w:r>
      </w:hyperlink>
    </w:p>
    <w:p w:rsidR="00CA2F68" w:rsidRPr="000E3389" w:rsidRDefault="00CA2F68" w:rsidP="00CA2F68">
      <w:pPr>
        <w:numPr>
          <w:ilvl w:val="4"/>
          <w:numId w:val="2"/>
        </w:numPr>
        <w:tabs>
          <w:tab w:val="left" w:pos="2102"/>
          <w:tab w:val="left" w:pos="2103"/>
        </w:tabs>
        <w:spacing w:line="294" w:lineRule="exact"/>
        <w:rPr>
          <w:sz w:val="24"/>
        </w:rPr>
      </w:pPr>
      <w:r w:rsidRPr="007F18C8">
        <w:rPr>
          <w:sz w:val="24"/>
        </w:rPr>
        <w:t>Журнал</w:t>
      </w:r>
      <w:r w:rsidRPr="007F18C8">
        <w:rPr>
          <w:spacing w:val="1"/>
          <w:sz w:val="24"/>
        </w:rPr>
        <w:t xml:space="preserve"> </w:t>
      </w:r>
      <w:r w:rsidRPr="007F18C8">
        <w:rPr>
          <w:sz w:val="24"/>
        </w:rPr>
        <w:t>«Современное</w:t>
      </w:r>
      <w:r w:rsidRPr="007F18C8">
        <w:rPr>
          <w:spacing w:val="-2"/>
          <w:sz w:val="24"/>
        </w:rPr>
        <w:t xml:space="preserve"> </w:t>
      </w:r>
      <w:r w:rsidRPr="007F18C8">
        <w:rPr>
          <w:sz w:val="24"/>
        </w:rPr>
        <w:t>дошкольное</w:t>
      </w:r>
      <w:r w:rsidRPr="007F18C8">
        <w:rPr>
          <w:spacing w:val="-4"/>
          <w:sz w:val="24"/>
        </w:rPr>
        <w:t xml:space="preserve"> </w:t>
      </w:r>
      <w:r w:rsidRPr="007F18C8">
        <w:rPr>
          <w:sz w:val="24"/>
        </w:rPr>
        <w:t>образование»</w:t>
      </w:r>
      <w:r w:rsidRPr="007F18C8">
        <w:rPr>
          <w:color w:val="0000FF"/>
          <w:spacing w:val="-6"/>
          <w:sz w:val="24"/>
        </w:rPr>
        <w:t xml:space="preserve"> </w:t>
      </w:r>
      <w:hyperlink r:id="rId19">
        <w:r w:rsidRPr="007F18C8">
          <w:rPr>
            <w:color w:val="0000FF"/>
            <w:sz w:val="24"/>
            <w:u w:val="single" w:color="0000FF"/>
          </w:rPr>
          <w:t>https://sdo-journal.ru/</w:t>
        </w:r>
      </w:hyperlink>
    </w:p>
    <w:p w:rsidR="00CA2F68" w:rsidRDefault="00CA2F68" w:rsidP="00CA2F68">
      <w:pPr>
        <w:rPr>
          <w:sz w:val="24"/>
        </w:rPr>
      </w:pPr>
    </w:p>
    <w:p w:rsidR="00CA2F68" w:rsidRPr="0069597F" w:rsidRDefault="00CA2F68" w:rsidP="00DD35B9">
      <w:pPr>
        <w:pStyle w:val="a8"/>
        <w:numPr>
          <w:ilvl w:val="1"/>
          <w:numId w:val="70"/>
        </w:numPr>
        <w:jc w:val="right"/>
        <w:rPr>
          <w:b/>
          <w:sz w:val="24"/>
          <w:szCs w:val="24"/>
        </w:rPr>
      </w:pPr>
      <w:r>
        <w:rPr>
          <w:b/>
          <w:sz w:val="24"/>
          <w:szCs w:val="24"/>
        </w:rPr>
        <w:t xml:space="preserve"> </w:t>
      </w:r>
      <w:r w:rsidRPr="0069597F">
        <w:rPr>
          <w:b/>
          <w:sz w:val="24"/>
          <w:szCs w:val="24"/>
        </w:rPr>
        <w:t>Примерный перечень литературных, музыкальных, художественных и кинематографических произведений для реализации Программы</w:t>
      </w:r>
    </w:p>
    <w:p w:rsidR="00CA2F68" w:rsidRDefault="00CA2F68" w:rsidP="00CA2F68">
      <w:pPr>
        <w:ind w:firstLine="709"/>
        <w:jc w:val="center"/>
        <w:rPr>
          <w:b/>
          <w:sz w:val="24"/>
          <w:szCs w:val="24"/>
          <w:lang w:eastAsia="ru-RU"/>
        </w:rPr>
      </w:pPr>
    </w:p>
    <w:p w:rsidR="00CA2F68" w:rsidRPr="000552A9" w:rsidRDefault="00CA2F68" w:rsidP="00CA2F68">
      <w:pPr>
        <w:ind w:firstLine="709"/>
        <w:jc w:val="center"/>
        <w:rPr>
          <w:b/>
          <w:sz w:val="24"/>
          <w:szCs w:val="24"/>
          <w:lang w:eastAsia="ru-RU"/>
        </w:rPr>
      </w:pPr>
      <w:r w:rsidRPr="000552A9">
        <w:rPr>
          <w:b/>
          <w:sz w:val="24"/>
          <w:szCs w:val="24"/>
          <w:lang w:eastAsia="ru-RU"/>
        </w:rPr>
        <w:t>Примерный перечень художественной литературы</w:t>
      </w:r>
    </w:p>
    <w:p w:rsidR="00CA2F68" w:rsidRPr="000552A9" w:rsidRDefault="00CA2F68" w:rsidP="00CA2F68">
      <w:pPr>
        <w:ind w:firstLine="709"/>
        <w:jc w:val="both"/>
        <w:rPr>
          <w:b/>
          <w:sz w:val="24"/>
          <w:szCs w:val="24"/>
          <w:lang w:eastAsia="ru-RU"/>
        </w:rPr>
      </w:pPr>
    </w:p>
    <w:p w:rsidR="00CA2F68" w:rsidRPr="00CB6EC4" w:rsidRDefault="00CA2F68" w:rsidP="00CA2F68">
      <w:pPr>
        <w:ind w:firstLine="709"/>
        <w:jc w:val="both"/>
        <w:rPr>
          <w:b/>
          <w:i/>
          <w:sz w:val="24"/>
          <w:szCs w:val="24"/>
          <w:lang w:eastAsia="ru-RU"/>
        </w:rPr>
      </w:pPr>
      <w:r>
        <w:rPr>
          <w:b/>
          <w:i/>
          <w:sz w:val="24"/>
          <w:szCs w:val="24"/>
          <w:lang w:eastAsia="ru-RU"/>
        </w:rPr>
        <w:t>О</w:t>
      </w:r>
      <w:r w:rsidRPr="00CB6EC4">
        <w:rPr>
          <w:b/>
          <w:i/>
          <w:sz w:val="24"/>
          <w:szCs w:val="24"/>
          <w:lang w:eastAsia="ru-RU"/>
        </w:rPr>
        <w:t>т 1 года до 2 лет</w:t>
      </w:r>
    </w:p>
    <w:p w:rsidR="00CA2F68" w:rsidRPr="00CB6EC4" w:rsidRDefault="00CA2F68" w:rsidP="00CA2F68">
      <w:pPr>
        <w:ind w:firstLine="709"/>
        <w:jc w:val="both"/>
        <w:rPr>
          <w:sz w:val="24"/>
          <w:szCs w:val="24"/>
          <w:lang w:eastAsia="ru-RU"/>
        </w:rPr>
      </w:pPr>
      <w:r w:rsidRPr="00CB6EC4">
        <w:rPr>
          <w:i/>
          <w:sz w:val="24"/>
          <w:szCs w:val="24"/>
          <w:lang w:eastAsia="ru-RU"/>
        </w:rPr>
        <w:t>Малые формы фольклора</w:t>
      </w:r>
      <w:r>
        <w:rPr>
          <w:i/>
          <w:sz w:val="24"/>
          <w:szCs w:val="24"/>
          <w:lang w:eastAsia="ru-RU"/>
        </w:rPr>
        <w:t>:</w:t>
      </w:r>
      <w:r w:rsidRPr="00CB6EC4">
        <w:rPr>
          <w:sz w:val="24"/>
          <w:szCs w:val="24"/>
          <w:lang w:eastAsia="ru-RU"/>
        </w:rPr>
        <w:t xml:space="preserve"> «Баю-бай, баю-бай…», «Большие ноги…», «Водичка, водичка…», «Еду-</w:t>
      </w:r>
      <w:r w:rsidRPr="00CA2F68">
        <w:rPr>
          <w:sz w:val="24"/>
          <w:szCs w:val="24"/>
          <w:lang w:eastAsia="ru-RU"/>
        </w:rPr>
        <w:t xml:space="preserve"> </w:t>
      </w:r>
      <w:r w:rsidRPr="00CB6EC4">
        <w:rPr>
          <w:sz w:val="24"/>
          <w:szCs w:val="24"/>
          <w:lang w:eastAsia="ru-RU"/>
        </w:rPr>
        <w:t>еду к бабе, к деду…», «Как у нашего кота…», «Киска, киска, киска, брысь!..», «Курочка», «Ладушки, ладушки!..», «Наши уточки с утра…», «Пальчик-мальчик…», «Петушок, петушок…», «Пошел кот под мосток…», «Радуга-дуга…», «Сорока, сорока…».</w:t>
      </w:r>
    </w:p>
    <w:p w:rsidR="00CA2F68" w:rsidRPr="00CB6EC4" w:rsidRDefault="00CA2F68" w:rsidP="00CA2F68">
      <w:pPr>
        <w:ind w:firstLine="709"/>
        <w:jc w:val="both"/>
        <w:rPr>
          <w:sz w:val="24"/>
          <w:szCs w:val="24"/>
          <w:lang w:eastAsia="ru-RU"/>
        </w:rPr>
      </w:pPr>
      <w:r w:rsidRPr="00CB6EC4">
        <w:rPr>
          <w:i/>
          <w:sz w:val="24"/>
          <w:szCs w:val="24"/>
          <w:lang w:eastAsia="ru-RU"/>
        </w:rPr>
        <w:t>Русские народные сказки</w:t>
      </w:r>
      <w:r>
        <w:rPr>
          <w:sz w:val="24"/>
          <w:szCs w:val="24"/>
          <w:lang w:eastAsia="ru-RU"/>
        </w:rPr>
        <w:t>:</w:t>
      </w:r>
      <w:r w:rsidRPr="00CB6EC4">
        <w:rPr>
          <w:sz w:val="24"/>
          <w:szCs w:val="24"/>
          <w:lang w:eastAsia="ru-RU"/>
        </w:rPr>
        <w:t xml:space="preserve"> «Козлятки и волк» (обработка К. Д. Ушинского), «Колобок» (обработка К. Д. Ушинского), «Золотое яичко» (обработка К. Д. Ушинского), «Маша и медведь» (обработка М. А. Булатова), «Репка»</w:t>
      </w:r>
      <w:r w:rsidRPr="00CB6EC4">
        <w:rPr>
          <w:sz w:val="24"/>
          <w:szCs w:val="24"/>
        </w:rPr>
        <w:t xml:space="preserve"> </w:t>
      </w:r>
      <w:r w:rsidRPr="00CB6EC4">
        <w:rPr>
          <w:sz w:val="24"/>
          <w:szCs w:val="24"/>
          <w:lang w:eastAsia="ru-RU"/>
        </w:rPr>
        <w:t>(обработка К. Д. Ушинского), «Теремок»</w:t>
      </w:r>
      <w:r w:rsidRPr="00CB6EC4">
        <w:rPr>
          <w:sz w:val="24"/>
          <w:szCs w:val="24"/>
        </w:rPr>
        <w:t xml:space="preserve"> </w:t>
      </w:r>
      <w:r w:rsidRPr="00CB6EC4">
        <w:rPr>
          <w:sz w:val="24"/>
          <w:szCs w:val="24"/>
          <w:lang w:eastAsia="ru-RU"/>
        </w:rPr>
        <w:t xml:space="preserve">(обработка М. А. Булатова). </w:t>
      </w:r>
    </w:p>
    <w:p w:rsidR="00CA2F68" w:rsidRPr="00CB6EC4" w:rsidRDefault="00CA2F68" w:rsidP="00CA2F68">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Александрова Зинаида Николаевна «Прятки», «Топотушки», Барто Агния Львовна «Бычок», «Мячик», «Слон», «Мишка», «Грузовик», «Лошадка», «Кораблик», «Самолет» (из цикла «Игрушки»), «Кто как кричит», «Птичка», Берестов Валентин Дмитриевич «Курица с цыплятами», Благинина Елена Александровна «Аленушка», Жуковский Василий Андреевич «Птичка», Ивенсен Маргарита Ильинична «Поглядите, зайка плачет», Клокова Мария «Мой конь», «Гоп-гоп», Лагздынь Гайда Рейнгольдовна «Зайка, зайка, попляши!», Маршак Самуил Яковлевич «Слон», «Тигренок», «Совята» (из цикла «Детки в клетке»), Токмакова Ирина Петровна «Баиньки»</w:t>
      </w:r>
      <w:r>
        <w:rPr>
          <w:sz w:val="24"/>
          <w:szCs w:val="24"/>
          <w:lang w:eastAsia="ru-RU"/>
        </w:rPr>
        <w:t>,</w:t>
      </w:r>
      <w:r w:rsidRPr="00E81F1B">
        <w:t xml:space="preserve"> </w:t>
      </w:r>
      <w:r w:rsidRPr="00E81F1B">
        <w:rPr>
          <w:sz w:val="24"/>
          <w:szCs w:val="24"/>
          <w:lang w:eastAsia="ru-RU"/>
        </w:rPr>
        <w:t>А. Орлова «Пальчики-мальчики», А.Усачев «Рукавичка», Е.Григорьева «Солнце», К. Стрельникова «Кряк-кряк», Г.Лагздынь «Крохотули»</w:t>
      </w:r>
      <w:r>
        <w:rPr>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Проза</w:t>
      </w:r>
      <w:r>
        <w:rPr>
          <w:sz w:val="24"/>
          <w:szCs w:val="24"/>
          <w:lang w:eastAsia="ru-RU"/>
        </w:rPr>
        <w:t xml:space="preserve">: </w:t>
      </w:r>
      <w:r w:rsidRPr="00CB6EC4">
        <w:rPr>
          <w:sz w:val="24"/>
          <w:szCs w:val="24"/>
          <w:lang w:eastAsia="ru-RU"/>
        </w:rPr>
        <w:t>Александрова Зинаида Николаевна «Хрюшка и Чушка», Пантелеев Л. «Как поросенок говорить научился», Сутеев Владимир Григорьевич «Цыпленок и утенок», Чарушин Евгений Иванович «Курочка» (из цикла «Большие и маленькие»), Чуковский Корней Иванович «Цыпленок»</w:t>
      </w:r>
      <w:r>
        <w:rPr>
          <w:sz w:val="24"/>
          <w:szCs w:val="24"/>
          <w:lang w:eastAsia="ru-RU"/>
        </w:rPr>
        <w:t xml:space="preserve">, </w:t>
      </w:r>
      <w:r w:rsidRPr="00CF297F">
        <w:rPr>
          <w:sz w:val="24"/>
          <w:szCs w:val="24"/>
          <w:lang w:eastAsia="ru-RU"/>
        </w:rPr>
        <w:t>Ф. Брукс «Маша и Миша»</w:t>
      </w:r>
      <w:r>
        <w:rPr>
          <w:sz w:val="24"/>
          <w:szCs w:val="24"/>
          <w:lang w:eastAsia="ru-RU"/>
        </w:rPr>
        <w:t>.</w:t>
      </w:r>
    </w:p>
    <w:p w:rsidR="00CA2F68" w:rsidRPr="00CB6EC4" w:rsidRDefault="00CA2F68" w:rsidP="00CA2F68">
      <w:pPr>
        <w:ind w:firstLine="709"/>
        <w:jc w:val="both"/>
        <w:rPr>
          <w:b/>
          <w:i/>
          <w:sz w:val="24"/>
          <w:szCs w:val="24"/>
          <w:lang w:eastAsia="ru-RU"/>
        </w:rPr>
      </w:pPr>
    </w:p>
    <w:p w:rsidR="00CA2F68" w:rsidRPr="00CB6EC4" w:rsidRDefault="00CA2F68" w:rsidP="00CA2F68">
      <w:pPr>
        <w:ind w:firstLine="709"/>
        <w:jc w:val="both"/>
        <w:rPr>
          <w:b/>
          <w:i/>
          <w:sz w:val="24"/>
          <w:szCs w:val="24"/>
          <w:lang w:eastAsia="ru-RU"/>
        </w:rPr>
      </w:pPr>
      <w:r>
        <w:rPr>
          <w:b/>
          <w:i/>
          <w:sz w:val="24"/>
          <w:szCs w:val="24"/>
          <w:lang w:eastAsia="ru-RU"/>
        </w:rPr>
        <w:t>О</w:t>
      </w:r>
      <w:r w:rsidRPr="00CB6EC4">
        <w:rPr>
          <w:b/>
          <w:i/>
          <w:sz w:val="24"/>
          <w:szCs w:val="24"/>
          <w:lang w:eastAsia="ru-RU"/>
        </w:rPr>
        <w:t>т 2 до 3 лет</w:t>
      </w:r>
    </w:p>
    <w:p w:rsidR="00CA2F68" w:rsidRPr="00CB6EC4" w:rsidRDefault="00CA2F68" w:rsidP="00CA2F68">
      <w:pPr>
        <w:ind w:firstLine="709"/>
        <w:jc w:val="both"/>
        <w:rPr>
          <w:sz w:val="24"/>
          <w:szCs w:val="24"/>
          <w:lang w:eastAsia="ru-RU"/>
        </w:rPr>
      </w:pPr>
      <w:r w:rsidRPr="00CB6EC4">
        <w:rPr>
          <w:i/>
          <w:sz w:val="24"/>
          <w:szCs w:val="24"/>
          <w:lang w:eastAsia="ru-RU"/>
        </w:rPr>
        <w:t>Малые формы фольклора</w:t>
      </w:r>
      <w:r>
        <w:rPr>
          <w:i/>
          <w:sz w:val="24"/>
          <w:szCs w:val="24"/>
          <w:lang w:eastAsia="ru-RU"/>
        </w:rPr>
        <w:t>:</w:t>
      </w:r>
      <w:r w:rsidRPr="00CB6EC4">
        <w:rPr>
          <w:i/>
          <w:sz w:val="24"/>
          <w:szCs w:val="24"/>
          <w:lang w:eastAsia="ru-RU"/>
        </w:rPr>
        <w:t xml:space="preserve"> </w:t>
      </w:r>
      <w:r w:rsidRPr="00CB6EC4">
        <w:rPr>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w:t>
      </w:r>
      <w:proofErr w:type="gramStart"/>
      <w:r w:rsidRPr="00CB6EC4">
        <w:rPr>
          <w:sz w:val="24"/>
          <w:szCs w:val="24"/>
          <w:lang w:eastAsia="ru-RU"/>
        </w:rPr>
        <w:t xml:space="preserve">Сидит ворон на дубу», «Поехали, поехали», «Пошел котик на Торжок…», «Тили-бом!...», «Уж ты, радуга-дуга», «Улитка, улитка…», «Чики, чики, кички…». </w:t>
      </w:r>
      <w:proofErr w:type="gramEnd"/>
    </w:p>
    <w:p w:rsidR="00CA2F68" w:rsidRPr="00CB6EC4" w:rsidRDefault="00CA2F68" w:rsidP="00CA2F68">
      <w:pPr>
        <w:ind w:firstLine="709"/>
        <w:jc w:val="both"/>
        <w:rPr>
          <w:sz w:val="24"/>
          <w:szCs w:val="24"/>
          <w:lang w:eastAsia="ru-RU"/>
        </w:rPr>
      </w:pPr>
      <w:r w:rsidRPr="00CB6EC4">
        <w:rPr>
          <w:i/>
          <w:sz w:val="24"/>
          <w:szCs w:val="24"/>
          <w:lang w:eastAsia="ru-RU"/>
        </w:rPr>
        <w:t>Русские народные сказки</w:t>
      </w:r>
      <w:r>
        <w:rPr>
          <w:sz w:val="24"/>
          <w:szCs w:val="24"/>
          <w:lang w:eastAsia="ru-RU"/>
        </w:rPr>
        <w:t xml:space="preserve">: </w:t>
      </w:r>
      <w:r w:rsidRPr="00CB6EC4">
        <w:rPr>
          <w:sz w:val="24"/>
          <w:szCs w:val="24"/>
          <w:lang w:eastAsia="ru-RU"/>
        </w:rPr>
        <w:t>«Заюшкина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r w:rsidRPr="00CB6EC4">
        <w:rPr>
          <w:sz w:val="24"/>
          <w:szCs w:val="24"/>
        </w:rPr>
        <w:t xml:space="preserve"> </w:t>
      </w:r>
      <w:r w:rsidRPr="00CB6EC4">
        <w:rPr>
          <w:sz w:val="24"/>
          <w:szCs w:val="24"/>
          <w:lang w:eastAsia="ru-RU"/>
        </w:rPr>
        <w:t>(обработка А.Н. Толстого).</w:t>
      </w:r>
    </w:p>
    <w:p w:rsidR="00CA2F68" w:rsidRPr="00CB6EC4" w:rsidRDefault="00CA2F68" w:rsidP="00CA2F68">
      <w:pPr>
        <w:ind w:firstLine="709"/>
        <w:jc w:val="both"/>
        <w:rPr>
          <w:sz w:val="24"/>
          <w:szCs w:val="24"/>
          <w:lang w:eastAsia="ru-RU"/>
        </w:rPr>
      </w:pPr>
      <w:r w:rsidRPr="00CB6EC4">
        <w:rPr>
          <w:i/>
          <w:sz w:val="24"/>
          <w:szCs w:val="24"/>
          <w:lang w:eastAsia="ru-RU"/>
        </w:rPr>
        <w:t>Фольклор народов мира</w:t>
      </w:r>
      <w:r>
        <w:rPr>
          <w:i/>
          <w:sz w:val="24"/>
          <w:szCs w:val="24"/>
          <w:lang w:eastAsia="ru-RU"/>
        </w:rPr>
        <w:t xml:space="preserve">: </w:t>
      </w:r>
      <w:r w:rsidRPr="00CB6EC4">
        <w:rPr>
          <w:sz w:val="24"/>
          <w:szCs w:val="24"/>
          <w:lang w:eastAsia="ru-RU"/>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 сказка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CA2F68" w:rsidRPr="00CB6EC4" w:rsidRDefault="00CA2F68" w:rsidP="00CA2F68">
      <w:pPr>
        <w:ind w:firstLine="709"/>
        <w:jc w:val="both"/>
        <w:rPr>
          <w:i/>
          <w:sz w:val="24"/>
          <w:szCs w:val="24"/>
          <w:lang w:eastAsia="ru-RU"/>
        </w:rPr>
      </w:pPr>
      <w:r w:rsidRPr="00CB6EC4">
        <w:rPr>
          <w:i/>
          <w:sz w:val="24"/>
          <w:szCs w:val="24"/>
          <w:lang w:eastAsia="ru-RU"/>
        </w:rPr>
        <w:t>Произведения поэтов и писателей России</w:t>
      </w:r>
      <w:r>
        <w:rPr>
          <w:i/>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 xml:space="preserve">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 Пикулева Нина Васильевна «Лисий хвостик», «Надувала кашка шар…»; Плещеев Алексей Николаевич </w:t>
      </w:r>
      <w:r w:rsidRPr="00CB6EC4">
        <w:rPr>
          <w:sz w:val="24"/>
          <w:szCs w:val="24"/>
          <w:lang w:eastAsia="ru-RU"/>
        </w:rPr>
        <w:lastRenderedPageBreak/>
        <w:t>«Травка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 Чуковский Корней Иванович «Федотка», «Путаница»</w:t>
      </w:r>
      <w:r>
        <w:rPr>
          <w:sz w:val="24"/>
          <w:szCs w:val="24"/>
          <w:lang w:eastAsia="ru-RU"/>
        </w:rPr>
        <w:t>,</w:t>
      </w:r>
      <w:r w:rsidRPr="00E81F1B">
        <w:rPr>
          <w:sz w:val="24"/>
          <w:szCs w:val="24"/>
          <w:lang w:eastAsia="ru-RU"/>
        </w:rPr>
        <w:t xml:space="preserve"> </w:t>
      </w:r>
      <w:r w:rsidRPr="00CF297F">
        <w:rPr>
          <w:sz w:val="24"/>
          <w:szCs w:val="24"/>
          <w:lang w:eastAsia="ru-RU"/>
        </w:rPr>
        <w:t xml:space="preserve">М. </w:t>
      </w:r>
      <w:hyperlink r:id="rId20" w:tooltip="Бородицкая Марина Яковлевна" w:history="1">
        <w:r w:rsidRPr="003C45B9">
          <w:rPr>
            <w:sz w:val="24"/>
            <w:szCs w:val="24"/>
            <w:lang w:eastAsia="ru-RU"/>
          </w:rPr>
          <w:t xml:space="preserve">Бородицкая </w:t>
        </w:r>
      </w:hyperlink>
      <w:r w:rsidRPr="00CF297F">
        <w:rPr>
          <w:sz w:val="24"/>
          <w:szCs w:val="24"/>
          <w:lang w:eastAsia="ru-RU"/>
        </w:rPr>
        <w:t>«</w:t>
      </w:r>
      <w:hyperlink r:id="rId21" w:tooltip="Марина Бородицкая - Мама, вот и я!" w:history="1">
        <w:r w:rsidRPr="003C45B9">
          <w:rPr>
            <w:sz w:val="24"/>
            <w:szCs w:val="24"/>
            <w:lang w:eastAsia="ru-RU"/>
          </w:rPr>
          <w:t>Мама, вот и я!</w:t>
        </w:r>
      </w:hyperlink>
      <w:r w:rsidRPr="00CF297F">
        <w:rPr>
          <w:sz w:val="24"/>
          <w:szCs w:val="24"/>
          <w:lang w:eastAsia="ru-RU"/>
        </w:rPr>
        <w:t>», Г.Дядина «Сколько лучиков у солнца?», Э.Мошковская «Добежали до вечера», А.Орлова «У машины есть водитель»</w:t>
      </w:r>
      <w:r>
        <w:rPr>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Проза</w:t>
      </w:r>
      <w:r>
        <w:rPr>
          <w:sz w:val="24"/>
          <w:szCs w:val="24"/>
          <w:lang w:eastAsia="ru-RU"/>
        </w:rPr>
        <w:t xml:space="preserve">: </w:t>
      </w:r>
      <w:r w:rsidRPr="00CB6EC4">
        <w:rPr>
          <w:sz w:val="24"/>
          <w:szCs w:val="24"/>
          <w:lang w:eastAsia="ru-RU"/>
        </w:rPr>
        <w:t>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 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 Чуковский Корней Иванович «Мойдодыр»</w:t>
      </w:r>
      <w:r>
        <w:rPr>
          <w:sz w:val="24"/>
          <w:szCs w:val="24"/>
          <w:lang w:eastAsia="ru-RU"/>
        </w:rPr>
        <w:t xml:space="preserve">; </w:t>
      </w:r>
      <w:r w:rsidRPr="00E81F1B">
        <w:rPr>
          <w:sz w:val="24"/>
          <w:szCs w:val="24"/>
          <w:lang w:eastAsia="ru-RU"/>
        </w:rPr>
        <w:t>Ю.Симбирская «По тропинке, по дорожке»</w:t>
      </w:r>
      <w:r>
        <w:rPr>
          <w:sz w:val="24"/>
          <w:szCs w:val="24"/>
          <w:lang w:eastAsia="ru-RU"/>
        </w:rPr>
        <w:t>.</w:t>
      </w:r>
      <w:r w:rsidRPr="00CB6EC4">
        <w:rPr>
          <w:sz w:val="24"/>
          <w:szCs w:val="24"/>
          <w:lang w:eastAsia="ru-RU"/>
        </w:rPr>
        <w:t xml:space="preserve"> </w:t>
      </w:r>
    </w:p>
    <w:p w:rsidR="00CA2F68" w:rsidRPr="00CB6EC4" w:rsidRDefault="00CA2F68" w:rsidP="00CA2F68">
      <w:pPr>
        <w:ind w:firstLine="709"/>
        <w:jc w:val="both"/>
        <w:rPr>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 xml:space="preserve">: </w:t>
      </w:r>
      <w:r w:rsidRPr="00CB6EC4">
        <w:rPr>
          <w:sz w:val="24"/>
          <w:szCs w:val="24"/>
          <w:lang w:eastAsia="ru-RU"/>
        </w:rPr>
        <w:t>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w:t>
      </w:r>
      <w:r>
        <w:rPr>
          <w:sz w:val="24"/>
          <w:szCs w:val="24"/>
          <w:lang w:eastAsia="ru-RU"/>
        </w:rPr>
        <w:t xml:space="preserve">; </w:t>
      </w:r>
      <w:r w:rsidRPr="00E81F1B">
        <w:rPr>
          <w:sz w:val="24"/>
          <w:szCs w:val="24"/>
          <w:lang w:eastAsia="ru-RU"/>
        </w:rPr>
        <w:t>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r>
        <w:rPr>
          <w:sz w:val="24"/>
          <w:szCs w:val="24"/>
          <w:lang w:eastAsia="ru-RU"/>
        </w:rPr>
        <w:t>.</w:t>
      </w:r>
    </w:p>
    <w:p w:rsidR="00CA2F68" w:rsidRPr="00CB6EC4" w:rsidRDefault="00CA2F68" w:rsidP="00CA2F68">
      <w:pPr>
        <w:ind w:firstLine="709"/>
        <w:jc w:val="both"/>
        <w:rPr>
          <w:sz w:val="24"/>
          <w:szCs w:val="24"/>
          <w:lang w:eastAsia="ru-RU"/>
        </w:rPr>
      </w:pPr>
    </w:p>
    <w:p w:rsidR="00CA2F68" w:rsidRPr="00CB6EC4" w:rsidRDefault="00CA2F68" w:rsidP="00CA2F68">
      <w:pPr>
        <w:ind w:firstLine="709"/>
        <w:jc w:val="both"/>
        <w:rPr>
          <w:b/>
          <w:i/>
          <w:sz w:val="24"/>
          <w:szCs w:val="24"/>
          <w:lang w:eastAsia="ru-RU"/>
        </w:rPr>
      </w:pPr>
      <w:r>
        <w:rPr>
          <w:b/>
          <w:i/>
          <w:sz w:val="24"/>
          <w:szCs w:val="24"/>
          <w:lang w:eastAsia="ru-RU"/>
        </w:rPr>
        <w:t>О</w:t>
      </w:r>
      <w:r w:rsidRPr="00CB6EC4">
        <w:rPr>
          <w:b/>
          <w:i/>
          <w:sz w:val="24"/>
          <w:szCs w:val="24"/>
          <w:lang w:eastAsia="ru-RU"/>
        </w:rPr>
        <w:t>т 3 до 4 лет</w:t>
      </w:r>
    </w:p>
    <w:p w:rsidR="00CA2F68" w:rsidRPr="00CB6EC4" w:rsidRDefault="00CA2F68" w:rsidP="00CA2F68">
      <w:pPr>
        <w:ind w:firstLine="709"/>
        <w:jc w:val="both"/>
        <w:rPr>
          <w:sz w:val="24"/>
          <w:szCs w:val="24"/>
          <w:lang w:eastAsia="ru-RU"/>
        </w:rPr>
      </w:pPr>
      <w:r w:rsidRPr="00CB6EC4">
        <w:rPr>
          <w:i/>
          <w:sz w:val="24"/>
          <w:szCs w:val="24"/>
          <w:lang w:eastAsia="ru-RU"/>
        </w:rPr>
        <w:t>Малые формы фольклора</w:t>
      </w:r>
      <w:r>
        <w:rPr>
          <w:sz w:val="24"/>
          <w:szCs w:val="24"/>
          <w:lang w:eastAsia="ru-RU"/>
        </w:rPr>
        <w:t>:</w:t>
      </w:r>
      <w:r w:rsidRPr="00CB6EC4">
        <w:rPr>
          <w:sz w:val="24"/>
          <w:szCs w:val="24"/>
          <w:lang w:eastAsia="ru-RU"/>
        </w:rPr>
        <w:t xml:space="preserve"> «Ай, качи-качи-качи...», «Божья коровка...», «Волчок-волчок, шерстяной бочок…»,</w:t>
      </w:r>
      <w:r>
        <w:rPr>
          <w:sz w:val="24"/>
          <w:szCs w:val="24"/>
          <w:lang w:eastAsia="ru-RU"/>
        </w:rPr>
        <w:t xml:space="preserve"> </w:t>
      </w:r>
      <w:r w:rsidRPr="00CB6EC4">
        <w:rPr>
          <w:sz w:val="24"/>
          <w:szCs w:val="24"/>
          <w:lang w:eastAsia="ru-RU"/>
        </w:rPr>
        <w:t xml:space="preserve">«Дождик,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CA2F68" w:rsidRPr="00CB6EC4" w:rsidRDefault="00CA2F68" w:rsidP="00CA2F68">
      <w:pPr>
        <w:ind w:firstLine="709"/>
        <w:jc w:val="both"/>
        <w:rPr>
          <w:sz w:val="24"/>
          <w:szCs w:val="24"/>
          <w:lang w:eastAsia="ru-RU"/>
        </w:rPr>
      </w:pPr>
      <w:r w:rsidRPr="00CB6EC4">
        <w:rPr>
          <w:i/>
          <w:sz w:val="24"/>
          <w:szCs w:val="24"/>
          <w:lang w:eastAsia="ru-RU"/>
        </w:rPr>
        <w:t>Русские народные сказки</w:t>
      </w:r>
      <w:r>
        <w:rPr>
          <w:i/>
          <w:sz w:val="24"/>
          <w:szCs w:val="24"/>
          <w:lang w:eastAsia="ru-RU"/>
        </w:rPr>
        <w:t xml:space="preserve">: </w:t>
      </w:r>
      <w:r w:rsidRPr="00CB6EC4">
        <w:rPr>
          <w:sz w:val="24"/>
          <w:szCs w:val="24"/>
          <w:lang w:eastAsia="ru-RU"/>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
    <w:p w:rsidR="00CA2F68" w:rsidRPr="00CB6EC4" w:rsidRDefault="00CA2F68" w:rsidP="00CA2F68">
      <w:pPr>
        <w:ind w:firstLine="709"/>
        <w:jc w:val="both"/>
        <w:rPr>
          <w:i/>
          <w:sz w:val="24"/>
          <w:szCs w:val="24"/>
          <w:lang w:eastAsia="ru-RU"/>
        </w:rPr>
      </w:pPr>
      <w:r w:rsidRPr="00CB6EC4">
        <w:rPr>
          <w:i/>
          <w:sz w:val="24"/>
          <w:szCs w:val="24"/>
          <w:lang w:eastAsia="ru-RU"/>
        </w:rPr>
        <w:t>Фольклор народов мира</w:t>
      </w:r>
      <w:r>
        <w:rPr>
          <w:i/>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Песенки</w:t>
      </w:r>
      <w:r>
        <w:rPr>
          <w:sz w:val="24"/>
          <w:szCs w:val="24"/>
          <w:lang w:eastAsia="ru-RU"/>
        </w:rPr>
        <w:t>:</w:t>
      </w:r>
      <w:r w:rsidRPr="00CB6EC4">
        <w:rPr>
          <w:sz w:val="24"/>
          <w:szCs w:val="24"/>
          <w:lang w:eastAsia="ru-RU"/>
        </w:rPr>
        <w:t xml:space="preserve"> </w:t>
      </w:r>
      <w:proofErr w:type="gramStart"/>
      <w:r w:rsidRPr="00CB6EC4">
        <w:rPr>
          <w:sz w:val="24"/>
          <w:szCs w:val="24"/>
          <w:lang w:eastAsia="ru-RU"/>
        </w:rPr>
        <w:t>«Кораблик», «Храбрецы», «Маленькие феи», «Три зверолова» англ., обр. С. Маршака; «Что за грохот», пер. с латыш.</w:t>
      </w:r>
      <w:proofErr w:type="gramEnd"/>
      <w:r w:rsidRPr="00CB6EC4">
        <w:rPr>
          <w:sz w:val="24"/>
          <w:szCs w:val="24"/>
          <w:lang w:eastAsia="ru-RU"/>
        </w:rPr>
        <w:t xml:space="preserve"> С. Маршака; «Купите лук...», пер. с шотл. И. Токмаковой; «Разговор лягушек», «Несговорчивый удод», «Помогите!» пер. с чеш. С. Маршака.</w:t>
      </w:r>
    </w:p>
    <w:p w:rsidR="00CA2F68" w:rsidRPr="00CB6EC4" w:rsidRDefault="00CA2F68" w:rsidP="00CA2F68">
      <w:pPr>
        <w:ind w:firstLine="709"/>
        <w:jc w:val="both"/>
        <w:rPr>
          <w:sz w:val="24"/>
          <w:szCs w:val="24"/>
          <w:lang w:eastAsia="ru-RU"/>
        </w:rPr>
      </w:pPr>
      <w:r w:rsidRPr="00CB6EC4">
        <w:rPr>
          <w:i/>
          <w:sz w:val="24"/>
          <w:szCs w:val="24"/>
          <w:lang w:eastAsia="ru-RU"/>
        </w:rPr>
        <w:t>Сказки</w:t>
      </w:r>
      <w:r>
        <w:rPr>
          <w:sz w:val="24"/>
          <w:szCs w:val="24"/>
          <w:lang w:eastAsia="ru-RU"/>
        </w:rPr>
        <w:t>:</w:t>
      </w:r>
      <w:r w:rsidRPr="00CB6EC4">
        <w:rPr>
          <w:sz w:val="24"/>
          <w:szCs w:val="24"/>
          <w:lang w:eastAsia="ru-RU"/>
        </w:rPr>
        <w:t xml:space="preserve"> «Рукавичка», «Коза-дереза» укр., обр. Е. Благининой; «Два жадных медвежонка», венг., обр. А. Краснова и В. Важдаева; «Упрямые козы», узб</w:t>
      </w:r>
      <w:proofErr w:type="gramStart"/>
      <w:r w:rsidRPr="00CB6EC4">
        <w:rPr>
          <w:sz w:val="24"/>
          <w:szCs w:val="24"/>
          <w:lang w:eastAsia="ru-RU"/>
        </w:rPr>
        <w:t xml:space="preserve">.. </w:t>
      </w:r>
      <w:proofErr w:type="gramEnd"/>
      <w:r w:rsidRPr="00CB6EC4">
        <w:rPr>
          <w:sz w:val="24"/>
          <w:szCs w:val="24"/>
          <w:lang w:eastAsia="ru-RU"/>
        </w:rPr>
        <w:t>обр. Ш. Сагдуллы; «У солнышка в гостях», пер. с словац. С. Могилевской и Л. Зориной; «Лиса-нянька», пер. с финск. Е. Сойни; «Храбреп-молодец»,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CA2F68" w:rsidRPr="00CB6EC4" w:rsidRDefault="00CA2F68" w:rsidP="00CA2F68">
      <w:pPr>
        <w:ind w:firstLine="709"/>
        <w:jc w:val="both"/>
        <w:rPr>
          <w:i/>
          <w:sz w:val="24"/>
          <w:szCs w:val="24"/>
          <w:lang w:eastAsia="ru-RU"/>
        </w:rPr>
      </w:pPr>
      <w:r w:rsidRPr="00CB6EC4">
        <w:rPr>
          <w:i/>
          <w:sz w:val="24"/>
          <w:szCs w:val="24"/>
          <w:lang w:eastAsia="ru-RU"/>
        </w:rPr>
        <w:t>Произведения поэтов и писателей России</w:t>
      </w:r>
      <w:r>
        <w:rPr>
          <w:i/>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Поэзия</w:t>
      </w:r>
      <w:r>
        <w:rPr>
          <w:i/>
          <w:sz w:val="24"/>
          <w:szCs w:val="24"/>
          <w:lang w:eastAsia="ru-RU"/>
        </w:rPr>
        <w:t>:</w:t>
      </w:r>
      <w:r w:rsidRPr="00CB6EC4">
        <w:rPr>
          <w:i/>
          <w:sz w:val="24"/>
          <w:szCs w:val="24"/>
          <w:lang w:eastAsia="ru-RU"/>
        </w:rPr>
        <w:t xml:space="preserve"> </w:t>
      </w:r>
      <w:r w:rsidRPr="00CB6EC4">
        <w:rPr>
          <w:sz w:val="24"/>
          <w:szCs w:val="24"/>
          <w:lang w:eastAsia="ru-RU"/>
        </w:rPr>
        <w:t xml:space="preserve">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w:t>
      </w:r>
      <w:r w:rsidRPr="00CB6EC4">
        <w:rPr>
          <w:sz w:val="24"/>
          <w:szCs w:val="24"/>
          <w:lang w:eastAsia="ru-RU"/>
        </w:rPr>
        <w:lastRenderedPageBreak/>
        <w:t>Николай Алексеевич «Как мыши с котом воевали»; Кольцов Алексей Васильевич «Дуют ветры...» (из стихотворения «Русская песня»); 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 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 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w:t>
      </w:r>
      <w:r>
        <w:rPr>
          <w:sz w:val="24"/>
          <w:szCs w:val="24"/>
          <w:lang w:eastAsia="ru-RU"/>
        </w:rPr>
        <w:t xml:space="preserve">; </w:t>
      </w:r>
      <w:r w:rsidRPr="00E81F1B">
        <w:rPr>
          <w:sz w:val="24"/>
          <w:szCs w:val="24"/>
          <w:lang w:eastAsia="ru-RU"/>
        </w:rPr>
        <w:t>К.Валаханович «Будем котиков считать», А.Орлова «Яблочки-пятки», Г. Лагздынь «Декабрь», Э. Мошковская «Зимою холодно платкам»</w:t>
      </w:r>
      <w:r>
        <w:rPr>
          <w:sz w:val="24"/>
          <w:szCs w:val="24"/>
          <w:lang w:eastAsia="ru-RU"/>
        </w:rPr>
        <w:t>.</w:t>
      </w:r>
    </w:p>
    <w:p w:rsidR="00CA2F68" w:rsidRPr="00CB6EC4" w:rsidRDefault="00CA2F68" w:rsidP="00CA2F68">
      <w:pPr>
        <w:ind w:firstLine="709"/>
        <w:jc w:val="both"/>
        <w:rPr>
          <w:i/>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w:t>
      </w:r>
    </w:p>
    <w:p w:rsidR="00CA2F68" w:rsidRPr="00CB6EC4" w:rsidRDefault="00CA2F68" w:rsidP="00CA2F68">
      <w:pPr>
        <w:ind w:firstLine="709"/>
        <w:jc w:val="both"/>
        <w:rPr>
          <w:color w:val="000000"/>
          <w:sz w:val="24"/>
          <w:szCs w:val="24"/>
        </w:rPr>
      </w:pPr>
      <w:r w:rsidRPr="00CB6EC4">
        <w:rPr>
          <w:bCs/>
          <w:i/>
          <w:color w:val="000000"/>
          <w:sz w:val="24"/>
          <w:szCs w:val="24"/>
        </w:rPr>
        <w:t>Проза</w:t>
      </w:r>
      <w:r>
        <w:rPr>
          <w:b/>
          <w:bCs/>
          <w:i/>
          <w:color w:val="000000"/>
          <w:sz w:val="24"/>
          <w:szCs w:val="24"/>
        </w:rPr>
        <w:t xml:space="preserve">: </w:t>
      </w:r>
      <w:r w:rsidRPr="00CB6EC4">
        <w:rPr>
          <w:color w:val="000000"/>
          <w:sz w:val="24"/>
          <w:szCs w:val="24"/>
        </w:rPr>
        <w:t xml:space="preserve">Александрова Зинаида Николаевна «Медвежонок Бурик»; </w:t>
      </w:r>
      <w:r w:rsidRPr="00CB6EC4">
        <w:rPr>
          <w:sz w:val="24"/>
          <w:szCs w:val="24"/>
        </w:rPr>
        <w:t>Бианки</w:t>
      </w:r>
      <w:r w:rsidRPr="00CB6EC4">
        <w:rPr>
          <w:color w:val="000000"/>
          <w:sz w:val="24"/>
          <w:szCs w:val="24"/>
        </w:rPr>
        <w:t xml:space="preserve"> Виталий Валентинович </w:t>
      </w:r>
      <w:r w:rsidRPr="00CB6EC4">
        <w:rPr>
          <w:sz w:val="24"/>
          <w:szCs w:val="24"/>
        </w:rPr>
        <w:t>«Купание медвежат»; Воронкова</w:t>
      </w:r>
      <w:r w:rsidRPr="00CB6EC4">
        <w:rPr>
          <w:color w:val="000000"/>
          <w:sz w:val="24"/>
          <w:szCs w:val="24"/>
        </w:rPr>
        <w:t xml:space="preserve"> Любовь Фёдоровна «Маша-растеряша», «Снег идет» (из книги «Снег идет»);</w:t>
      </w:r>
      <w:r w:rsidRPr="00CB6EC4">
        <w:rPr>
          <w:sz w:val="24"/>
          <w:szCs w:val="24"/>
        </w:rPr>
        <w:t xml:space="preserve"> Дмитриев Юрий «Синий шалашик»; </w:t>
      </w:r>
      <w:r w:rsidRPr="00CB6EC4">
        <w:rPr>
          <w:color w:val="000000"/>
          <w:sz w:val="24"/>
          <w:szCs w:val="24"/>
        </w:rPr>
        <w:t xml:space="preserve">Житков Борис Степанович «Зебра», Слоны», «Как слон купался» (из книги «Что я видел»); Зощенко Михаил Михайлович </w:t>
      </w:r>
      <w:r w:rsidRPr="00CB6EC4">
        <w:rPr>
          <w:sz w:val="24"/>
          <w:szCs w:val="24"/>
        </w:rPr>
        <w:t>«</w:t>
      </w:r>
      <w:r w:rsidRPr="00CB6EC4">
        <w:rPr>
          <w:color w:val="000000"/>
          <w:sz w:val="24"/>
          <w:szCs w:val="24"/>
        </w:rPr>
        <w:t>Умная птичка»; Мамин-Сибиряк</w:t>
      </w:r>
      <w:r w:rsidRPr="00CB6EC4">
        <w:rPr>
          <w:sz w:val="24"/>
          <w:szCs w:val="24"/>
        </w:rPr>
        <w:t xml:space="preserve"> Дмитрий Наркисович «Сказка про храброго Зайца –</w:t>
      </w:r>
      <w:r w:rsidRPr="00CB6EC4">
        <w:rPr>
          <w:color w:val="000000"/>
          <w:sz w:val="24"/>
          <w:szCs w:val="24"/>
        </w:rPr>
        <w:t xml:space="preserve"> Длинные уши, </w:t>
      </w:r>
      <w:r w:rsidRPr="00CB6EC4">
        <w:rPr>
          <w:sz w:val="24"/>
          <w:szCs w:val="24"/>
        </w:rPr>
        <w:t>ко</w:t>
      </w:r>
      <w:r w:rsidRPr="00CB6EC4">
        <w:rPr>
          <w:color w:val="000000"/>
          <w:sz w:val="24"/>
          <w:szCs w:val="24"/>
        </w:rPr>
        <w:t>сые глаза</w:t>
      </w:r>
      <w:r w:rsidRPr="00CB6EC4">
        <w:rPr>
          <w:sz w:val="24"/>
          <w:szCs w:val="24"/>
        </w:rPr>
        <w:t>, короткий хвост»; Носов Николай Николаевич «Ступеньки»; Прокофьева Софья Леонидовна «Маша и Ойка», «Когда мож</w:t>
      </w:r>
      <w:r w:rsidRPr="00CB6EC4">
        <w:rPr>
          <w:color w:val="000000"/>
          <w:sz w:val="24"/>
          <w:szCs w:val="24"/>
        </w:rPr>
        <w:t>но плакать», «Сказка о невоспитанном мышонке» (из к</w:t>
      </w:r>
      <w:r w:rsidRPr="00CB6EC4">
        <w:rPr>
          <w:sz w:val="24"/>
          <w:szCs w:val="24"/>
        </w:rPr>
        <w:t>ниги «Машины сказки»); Сутеев Владимир Григорьевич «Три котенка»; Толстой</w:t>
      </w:r>
      <w:r w:rsidRPr="00CB6EC4">
        <w:rPr>
          <w:color w:val="000000"/>
          <w:sz w:val="24"/>
          <w:szCs w:val="24"/>
        </w:rPr>
        <w:t xml:space="preserve"> Лев Николаевич «Птица свила гнездо...»; «Таня знала буквы...»; «У Вари </w:t>
      </w:r>
      <w:r w:rsidRPr="00CB6EC4">
        <w:rPr>
          <w:sz w:val="24"/>
          <w:szCs w:val="24"/>
        </w:rPr>
        <w:t>б</w:t>
      </w:r>
      <w:r w:rsidRPr="00CB6EC4">
        <w:rPr>
          <w:color w:val="000000"/>
          <w:sz w:val="24"/>
          <w:szCs w:val="24"/>
        </w:rPr>
        <w:t>ыл чиж...</w:t>
      </w:r>
      <w:r w:rsidRPr="00CB6EC4">
        <w:rPr>
          <w:sz w:val="24"/>
          <w:szCs w:val="24"/>
        </w:rPr>
        <w:t>», «Пришла весна...»; Толстой</w:t>
      </w:r>
      <w:r w:rsidRPr="00CB6EC4">
        <w:rPr>
          <w:color w:val="000000"/>
          <w:sz w:val="24"/>
          <w:szCs w:val="24"/>
        </w:rPr>
        <w:t xml:space="preserve"> </w:t>
      </w:r>
      <w:r w:rsidRPr="00CB6EC4">
        <w:rPr>
          <w:sz w:val="24"/>
          <w:szCs w:val="24"/>
        </w:rPr>
        <w:t xml:space="preserve">Алексей Николаевич </w:t>
      </w:r>
      <w:r w:rsidRPr="00CB6EC4">
        <w:rPr>
          <w:color w:val="000000"/>
          <w:sz w:val="24"/>
          <w:szCs w:val="24"/>
        </w:rPr>
        <w:t>«Еж», «Лиса», «Петушки»; Ушинский Константин Дмитриевич «Петушок с семье</w:t>
      </w:r>
      <w:r w:rsidRPr="00CB6EC4">
        <w:rPr>
          <w:sz w:val="24"/>
          <w:szCs w:val="24"/>
        </w:rPr>
        <w:t>й», «Уточки», «Васька», «Лиса-П</w:t>
      </w:r>
      <w:r w:rsidRPr="00CB6EC4">
        <w:rPr>
          <w:color w:val="000000"/>
          <w:sz w:val="24"/>
          <w:szCs w:val="24"/>
        </w:rPr>
        <w:t xml:space="preserve">атрикеевна»; </w:t>
      </w:r>
      <w:r w:rsidRPr="00CB6EC4">
        <w:rPr>
          <w:sz w:val="24"/>
          <w:szCs w:val="24"/>
        </w:rPr>
        <w:t>Хармс</w:t>
      </w:r>
      <w:r w:rsidRPr="00CB6EC4">
        <w:rPr>
          <w:color w:val="000000"/>
          <w:sz w:val="24"/>
          <w:szCs w:val="24"/>
        </w:rPr>
        <w:t xml:space="preserve"> Даниил Иванович «Храбр</w:t>
      </w:r>
      <w:r w:rsidRPr="00CB6EC4">
        <w:rPr>
          <w:sz w:val="24"/>
          <w:szCs w:val="24"/>
        </w:rPr>
        <w:t xml:space="preserve">ый ёж»; </w:t>
      </w:r>
      <w:r w:rsidRPr="00CB6EC4">
        <w:rPr>
          <w:color w:val="000000"/>
          <w:sz w:val="24"/>
          <w:szCs w:val="24"/>
        </w:rPr>
        <w:t>Цыферов Геннадий Михайлович «Про друзей</w:t>
      </w:r>
      <w:r w:rsidRPr="00CB6EC4">
        <w:rPr>
          <w:sz w:val="24"/>
          <w:szCs w:val="24"/>
        </w:rPr>
        <w:t>», «Когда не хватает игрушек»; и</w:t>
      </w:r>
      <w:r w:rsidRPr="00CB6EC4">
        <w:rPr>
          <w:color w:val="000000"/>
          <w:sz w:val="24"/>
          <w:szCs w:val="24"/>
        </w:rPr>
        <w:t xml:space="preserve">з книги «Про цыпленка, солнце и медвежонка»); Чуковский Корней Иванович «Так и не </w:t>
      </w:r>
      <w:r w:rsidRPr="00CB6EC4">
        <w:rPr>
          <w:sz w:val="24"/>
          <w:szCs w:val="24"/>
        </w:rPr>
        <w:t>так</w:t>
      </w:r>
      <w:r w:rsidRPr="00CB6EC4">
        <w:rPr>
          <w:color w:val="000000"/>
          <w:sz w:val="24"/>
          <w:szCs w:val="24"/>
        </w:rPr>
        <w:t>»</w:t>
      </w:r>
      <w:r>
        <w:rPr>
          <w:color w:val="000000"/>
          <w:sz w:val="24"/>
          <w:szCs w:val="24"/>
        </w:rPr>
        <w:t xml:space="preserve">; </w:t>
      </w:r>
      <w:r w:rsidRPr="00F94041">
        <w:rPr>
          <w:color w:val="000000"/>
          <w:sz w:val="24"/>
          <w:szCs w:val="24"/>
        </w:rPr>
        <w:t>И.Зартайская «Душевные истории про Пряника и Вареника»</w:t>
      </w:r>
      <w:r>
        <w:rPr>
          <w:color w:val="000000"/>
          <w:sz w:val="24"/>
          <w:szCs w:val="24"/>
        </w:rPr>
        <w:t>.</w:t>
      </w:r>
    </w:p>
    <w:p w:rsidR="00CA2F68" w:rsidRPr="00CB6EC4" w:rsidRDefault="00CA2F68" w:rsidP="00CA2F68">
      <w:pPr>
        <w:ind w:firstLine="709"/>
        <w:jc w:val="both"/>
        <w:rPr>
          <w:i/>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Босев Асен «Дождь», пер. с болг. И. Мазнина; «Поет зяблик», пер. с болг. И. Токмаковой; Виеру Георге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Карем Морис «Мой кот», пер. с франц. М. Кудиновой; Милева Леда «Быстроножка и серая Одежка», пер. с болг. М. Маринова; Милн Алан «Три лисички», пер. с англ. Н. Слепаковой</w:t>
      </w:r>
      <w:r>
        <w:rPr>
          <w:sz w:val="24"/>
          <w:szCs w:val="24"/>
          <w:lang w:eastAsia="ru-RU"/>
        </w:rPr>
        <w:t xml:space="preserve">; </w:t>
      </w:r>
      <w:r w:rsidRPr="00F94041">
        <w:rPr>
          <w:sz w:val="24"/>
          <w:szCs w:val="24"/>
          <w:lang w:eastAsia="ru-RU"/>
        </w:rPr>
        <w:t>А. Дьюдни «Лама красная пижама» (серия про Ламу, перевод Т.Духановой), Иан Уайброу «Сонный Мишка», «Щекоталочка» (перевод М.Бородицкой)</w:t>
      </w:r>
      <w:r>
        <w:rPr>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Проза</w:t>
      </w:r>
      <w:r>
        <w:rPr>
          <w:sz w:val="24"/>
          <w:szCs w:val="24"/>
          <w:lang w:eastAsia="ru-RU"/>
        </w:rPr>
        <w:t xml:space="preserve">: </w:t>
      </w:r>
      <w:r w:rsidRPr="00CB6EC4">
        <w:rPr>
          <w:sz w:val="24"/>
          <w:szCs w:val="24"/>
          <w:lang w:eastAsia="ru-RU"/>
        </w:rPr>
        <w:t>Альфаро Оскар «Козлик-герой», пер. с исп. Т. Давитьянц; Биссет Дональд «Лягушка в зеркале», пер. с англ. Н. Шерешевской; Босев Асен «Трое», пер. с болг.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w:t>
      </w:r>
      <w:r>
        <w:rPr>
          <w:sz w:val="24"/>
          <w:szCs w:val="24"/>
          <w:lang w:eastAsia="ru-RU"/>
        </w:rPr>
        <w:t xml:space="preserve">; </w:t>
      </w:r>
      <w:r w:rsidRPr="00F94041">
        <w:rPr>
          <w:sz w:val="24"/>
          <w:szCs w:val="24"/>
          <w:lang w:eastAsia="ru-RU"/>
        </w:rPr>
        <w:t>С.Макбратни «Знаешь, как я тебя люблю?» (перевод Е.Канищевой, Я.Шапиро), Р.Скоттон «Котенок Шмяк», А.Шеффлер «Чик и Брики»</w:t>
      </w:r>
      <w:r>
        <w:rPr>
          <w:sz w:val="24"/>
          <w:szCs w:val="24"/>
          <w:lang w:eastAsia="ru-RU"/>
        </w:rPr>
        <w:t>.</w:t>
      </w:r>
    </w:p>
    <w:p w:rsidR="00CA2F68" w:rsidRPr="00CB6EC4" w:rsidRDefault="00CA2F68" w:rsidP="00CA2F68">
      <w:pPr>
        <w:ind w:firstLine="709"/>
        <w:jc w:val="both"/>
        <w:rPr>
          <w:b/>
          <w:i/>
          <w:sz w:val="24"/>
          <w:szCs w:val="24"/>
          <w:lang w:eastAsia="ru-RU"/>
        </w:rPr>
      </w:pPr>
    </w:p>
    <w:p w:rsidR="00CA2F68" w:rsidRPr="00CB6EC4" w:rsidRDefault="00CA2F68" w:rsidP="00CA2F68">
      <w:pPr>
        <w:ind w:firstLine="709"/>
        <w:jc w:val="both"/>
        <w:rPr>
          <w:b/>
          <w:i/>
          <w:sz w:val="24"/>
          <w:szCs w:val="24"/>
          <w:lang w:eastAsia="ru-RU"/>
        </w:rPr>
      </w:pPr>
      <w:r>
        <w:rPr>
          <w:b/>
          <w:i/>
          <w:sz w:val="24"/>
          <w:szCs w:val="24"/>
          <w:lang w:eastAsia="ru-RU"/>
        </w:rPr>
        <w:t>От 4 до 5 лет</w:t>
      </w:r>
    </w:p>
    <w:p w:rsidR="00CA2F68" w:rsidRPr="00CB6EC4" w:rsidRDefault="00CA2F68" w:rsidP="00CA2F68">
      <w:pPr>
        <w:ind w:firstLine="709"/>
        <w:jc w:val="both"/>
        <w:rPr>
          <w:sz w:val="24"/>
          <w:szCs w:val="24"/>
          <w:lang w:eastAsia="ru-RU"/>
        </w:rPr>
      </w:pPr>
      <w:r w:rsidRPr="00CB6EC4">
        <w:rPr>
          <w:i/>
          <w:sz w:val="24"/>
          <w:szCs w:val="24"/>
          <w:lang w:eastAsia="ru-RU"/>
        </w:rPr>
        <w:t>Малые формы фольклора</w:t>
      </w:r>
      <w:r>
        <w:rPr>
          <w:i/>
          <w:sz w:val="24"/>
          <w:szCs w:val="24"/>
          <w:lang w:eastAsia="ru-RU"/>
        </w:rPr>
        <w:t>:</w:t>
      </w:r>
      <w:r w:rsidRPr="00CB6EC4">
        <w:rPr>
          <w:i/>
          <w:sz w:val="24"/>
          <w:szCs w:val="24"/>
          <w:lang w:eastAsia="ru-RU"/>
        </w:rPr>
        <w:t xml:space="preserve"> </w:t>
      </w:r>
      <w:r w:rsidRPr="00CB6EC4">
        <w:rPr>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CA2F68" w:rsidRPr="00CB6EC4" w:rsidRDefault="00CA2F68" w:rsidP="00CA2F68">
      <w:pPr>
        <w:ind w:firstLine="709"/>
        <w:jc w:val="both"/>
        <w:rPr>
          <w:sz w:val="24"/>
          <w:szCs w:val="24"/>
          <w:lang w:eastAsia="ru-RU"/>
        </w:rPr>
      </w:pPr>
      <w:r w:rsidRPr="00CB6EC4">
        <w:rPr>
          <w:i/>
          <w:sz w:val="24"/>
          <w:szCs w:val="24"/>
          <w:lang w:eastAsia="ru-RU"/>
        </w:rPr>
        <w:lastRenderedPageBreak/>
        <w:t>Русские народные сказки</w:t>
      </w:r>
      <w:r>
        <w:rPr>
          <w:i/>
          <w:sz w:val="24"/>
          <w:szCs w:val="24"/>
          <w:lang w:eastAsia="ru-RU"/>
        </w:rPr>
        <w:t>:</w:t>
      </w:r>
      <w:r w:rsidRPr="00CB6EC4">
        <w:rPr>
          <w:i/>
          <w:sz w:val="24"/>
          <w:szCs w:val="24"/>
          <w:lang w:eastAsia="ru-RU"/>
        </w:rPr>
        <w:t xml:space="preserve"> </w:t>
      </w:r>
      <w:r w:rsidRPr="00CB6EC4">
        <w:rPr>
          <w:sz w:val="24"/>
          <w:szCs w:val="24"/>
          <w:lang w:eastAsia="ru-RU"/>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CA2F68" w:rsidRPr="00CB6EC4" w:rsidRDefault="00CA2F68" w:rsidP="00CA2F68">
      <w:pPr>
        <w:ind w:firstLine="709"/>
        <w:jc w:val="both"/>
        <w:rPr>
          <w:i/>
          <w:sz w:val="24"/>
          <w:szCs w:val="24"/>
          <w:lang w:eastAsia="ru-RU"/>
        </w:rPr>
      </w:pPr>
      <w:r w:rsidRPr="00CB6EC4">
        <w:rPr>
          <w:i/>
          <w:sz w:val="24"/>
          <w:szCs w:val="24"/>
          <w:lang w:eastAsia="ru-RU"/>
        </w:rPr>
        <w:t>Фольклор народов мира</w:t>
      </w:r>
      <w:r>
        <w:rPr>
          <w:i/>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Песенки</w:t>
      </w:r>
      <w:r>
        <w:rPr>
          <w:i/>
          <w:sz w:val="24"/>
          <w:szCs w:val="24"/>
          <w:lang w:eastAsia="ru-RU"/>
        </w:rPr>
        <w:t>:</w:t>
      </w:r>
      <w:r w:rsidRPr="00CB6EC4">
        <w:rPr>
          <w:sz w:val="24"/>
          <w:szCs w:val="24"/>
          <w:lang w:eastAsia="ru-RU"/>
        </w:rPr>
        <w:t xml:space="preserve"> «Рыбки», «Утята», франц., обр. Н. Гернет и С. Гиппиус; «Пальцы», пер. с нем. Л. Яхина; «Пирог», венг. нар. песенка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w:t>
      </w:r>
    </w:p>
    <w:p w:rsidR="00CA2F68" w:rsidRPr="00CB6EC4" w:rsidRDefault="00CA2F68" w:rsidP="00CA2F68">
      <w:pPr>
        <w:ind w:firstLine="709"/>
        <w:jc w:val="both"/>
        <w:rPr>
          <w:sz w:val="24"/>
          <w:szCs w:val="24"/>
          <w:lang w:eastAsia="ru-RU"/>
        </w:rPr>
      </w:pPr>
      <w:r w:rsidRPr="00CB6EC4">
        <w:rPr>
          <w:i/>
          <w:sz w:val="24"/>
          <w:szCs w:val="24"/>
          <w:lang w:eastAsia="ru-RU"/>
        </w:rPr>
        <w:t>Сказки</w:t>
      </w:r>
      <w:r>
        <w:rPr>
          <w:i/>
          <w:sz w:val="24"/>
          <w:szCs w:val="24"/>
          <w:lang w:eastAsia="ru-RU"/>
        </w:rPr>
        <w:t xml:space="preserve">: </w:t>
      </w:r>
      <w:r w:rsidRPr="00CB6EC4">
        <w:rPr>
          <w:sz w:val="24"/>
          <w:szCs w:val="24"/>
          <w:lang w:eastAsia="ru-RU"/>
        </w:rPr>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Михалкова.</w:t>
      </w:r>
    </w:p>
    <w:p w:rsidR="00CA2F68" w:rsidRPr="00CB6EC4" w:rsidRDefault="00CA2F68" w:rsidP="00CA2F68">
      <w:pPr>
        <w:ind w:firstLine="709"/>
        <w:jc w:val="both"/>
        <w:rPr>
          <w:i/>
          <w:sz w:val="24"/>
          <w:szCs w:val="24"/>
          <w:lang w:eastAsia="ru-RU"/>
        </w:rPr>
      </w:pPr>
      <w:r w:rsidRPr="00CB6EC4">
        <w:rPr>
          <w:i/>
          <w:sz w:val="24"/>
          <w:szCs w:val="24"/>
          <w:lang w:eastAsia="ru-RU"/>
        </w:rPr>
        <w:t>Произведения поэтов и писателей России</w:t>
      </w:r>
      <w:r>
        <w:rPr>
          <w:i/>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мои»; Успенский Эдуард Николаевич «Разгром»; Фет Афанасий Афанасьевич «Мама! 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w:t>
      </w:r>
      <w:r>
        <w:rPr>
          <w:sz w:val="24"/>
          <w:szCs w:val="24"/>
          <w:lang w:eastAsia="ru-RU"/>
        </w:rPr>
        <w:t xml:space="preserve">; </w:t>
      </w:r>
      <w:r w:rsidRPr="00F94041">
        <w:rPr>
          <w:sz w:val="24"/>
          <w:szCs w:val="24"/>
          <w:lang w:eastAsia="ru-RU"/>
        </w:rPr>
        <w:t>И.Гамазкова «Колыбельная для бабушки», М.Лукашина «Розовые очки», А.Орлова «Невероятно длинная история про таксу», А.Усачев «Выбрал папа ёлочку»</w:t>
      </w:r>
      <w:r>
        <w:rPr>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Проза</w:t>
      </w:r>
      <w:r>
        <w:rPr>
          <w:i/>
          <w:sz w:val="24"/>
          <w:szCs w:val="24"/>
          <w:lang w:eastAsia="ru-RU"/>
        </w:rPr>
        <w:t xml:space="preserve">: </w:t>
      </w:r>
      <w:r w:rsidRPr="00CB6EC4">
        <w:rPr>
          <w:sz w:val="24"/>
          <w:szCs w:val="24"/>
          <w:lang w:eastAsia="ru-RU"/>
        </w:rPr>
        <w:t xml:space="preserve">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w:t>
      </w:r>
      <w:r w:rsidRPr="00CB6EC4">
        <w:rPr>
          <w:sz w:val="24"/>
          <w:szCs w:val="24"/>
          <w:lang w:eastAsia="ru-RU"/>
        </w:rPr>
        <w:lastRenderedPageBreak/>
        <w:t>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w:t>
      </w:r>
      <w:r>
        <w:rPr>
          <w:sz w:val="24"/>
          <w:szCs w:val="24"/>
          <w:lang w:eastAsia="ru-RU"/>
        </w:rPr>
        <w:t xml:space="preserve">; </w:t>
      </w:r>
      <w:r w:rsidRPr="00F94041">
        <w:rPr>
          <w:sz w:val="24"/>
          <w:szCs w:val="24"/>
          <w:lang w:eastAsia="ru-RU"/>
        </w:rPr>
        <w:t>О.Фадеева «Веришь ли ты в море?», «Снежный шар», А. Усачев «Жили-были ежики»</w:t>
      </w:r>
      <w:r>
        <w:rPr>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Литературные сказки</w:t>
      </w:r>
      <w:r>
        <w:rPr>
          <w:i/>
          <w:sz w:val="24"/>
          <w:szCs w:val="24"/>
          <w:lang w:eastAsia="ru-RU"/>
        </w:rPr>
        <w:t xml:space="preserve">: </w:t>
      </w:r>
      <w:r w:rsidRPr="00CB6EC4">
        <w:rPr>
          <w:sz w:val="24"/>
          <w:szCs w:val="24"/>
          <w:lang w:eastAsia="ru-RU"/>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w:t>
      </w:r>
    </w:p>
    <w:p w:rsidR="00CA2F68" w:rsidRPr="00CB6EC4" w:rsidRDefault="00CA2F68" w:rsidP="00CA2F68">
      <w:pPr>
        <w:ind w:firstLine="709"/>
        <w:jc w:val="both"/>
        <w:rPr>
          <w:sz w:val="24"/>
          <w:szCs w:val="24"/>
          <w:lang w:eastAsia="ru-RU"/>
        </w:rPr>
      </w:pPr>
      <w:r w:rsidRPr="00CB6EC4">
        <w:rPr>
          <w:i/>
          <w:sz w:val="24"/>
          <w:szCs w:val="24"/>
          <w:lang w:eastAsia="ru-RU"/>
        </w:rPr>
        <w:t>Басни</w:t>
      </w:r>
      <w:r>
        <w:rPr>
          <w:i/>
          <w:sz w:val="24"/>
          <w:szCs w:val="24"/>
          <w:lang w:eastAsia="ru-RU"/>
        </w:rPr>
        <w:t xml:space="preserve">: </w:t>
      </w:r>
      <w:r w:rsidRPr="00CB6EC4">
        <w:rPr>
          <w:sz w:val="24"/>
          <w:szCs w:val="24"/>
          <w:lang w:eastAsia="ru-RU"/>
        </w:rPr>
        <w:t xml:space="preserve">Толстой Лев Николаевич «Отец приказал сыновьям…», «Мальчик стерег овец…», «Хотела галка пить…». </w:t>
      </w:r>
    </w:p>
    <w:p w:rsidR="00CA2F68" w:rsidRPr="00CB6EC4" w:rsidRDefault="00CA2F68" w:rsidP="00CA2F68">
      <w:pPr>
        <w:ind w:firstLine="709"/>
        <w:jc w:val="both"/>
        <w:rPr>
          <w:i/>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 xml:space="preserve">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w:t>
      </w:r>
      <w:proofErr w:type="gramStart"/>
      <w:r w:rsidRPr="00CB6EC4">
        <w:rPr>
          <w:sz w:val="24"/>
          <w:szCs w:val="24"/>
          <w:lang w:eastAsia="ru-RU"/>
        </w:rPr>
        <w:t>с</w:t>
      </w:r>
      <w:proofErr w:type="gramEnd"/>
      <w:r w:rsidRPr="00CB6EC4">
        <w:rPr>
          <w:sz w:val="24"/>
          <w:szCs w:val="24"/>
          <w:lang w:eastAsia="ru-RU"/>
        </w:rPr>
        <w:t xml:space="preserve"> белорус. И. Токмаковой; Грубин Франтишек «Слезы», пер. с чеш. </w:t>
      </w:r>
      <w:proofErr w:type="gramStart"/>
      <w:r w:rsidRPr="00CB6EC4">
        <w:rPr>
          <w:sz w:val="24"/>
          <w:szCs w:val="24"/>
          <w:lang w:eastAsia="ru-RU"/>
        </w:rPr>
        <w:t>Е. Солоновича; Квитко Лев Моисеевич «Бабушкины руки» (пер. с евр. Т. Спендиаровой); Райнис Ян «Наперегонки», пер. с латыш.</w:t>
      </w:r>
      <w:proofErr w:type="gramEnd"/>
      <w:r w:rsidRPr="00CB6EC4">
        <w:rPr>
          <w:sz w:val="24"/>
          <w:szCs w:val="24"/>
          <w:lang w:eastAsia="ru-RU"/>
        </w:rPr>
        <w:t xml:space="preserve"> Л. Мезинова; Тувим Юлиан «Чудеса», пер. с польск. В. Приходько; «Про пана Трулялинского», пересказ с польск. Б. Заходера; «Овощи», пер с польск. С. Михалкова</w:t>
      </w:r>
      <w:r>
        <w:rPr>
          <w:sz w:val="24"/>
          <w:szCs w:val="24"/>
          <w:lang w:eastAsia="ru-RU"/>
        </w:rPr>
        <w:t xml:space="preserve">; </w:t>
      </w:r>
      <w:r w:rsidRPr="00F94041">
        <w:rPr>
          <w:sz w:val="24"/>
          <w:szCs w:val="24"/>
          <w:lang w:eastAsia="ru-RU"/>
        </w:rPr>
        <w:t>Д. Лангстафф «Луговая считалочка» (перевод М.Галиной, А.Штыпеля), К.Уилсон «Новый год Медведика» (перевод М.Яснова)</w:t>
      </w:r>
      <w:r>
        <w:rPr>
          <w:sz w:val="24"/>
          <w:szCs w:val="24"/>
          <w:lang w:eastAsia="ru-RU"/>
        </w:rPr>
        <w:t>.</w:t>
      </w:r>
    </w:p>
    <w:p w:rsidR="00CA2F68" w:rsidRPr="00CB6EC4" w:rsidRDefault="00CA2F68" w:rsidP="00CA2F68">
      <w:pPr>
        <w:ind w:firstLine="709"/>
        <w:jc w:val="both"/>
        <w:rPr>
          <w:sz w:val="24"/>
          <w:szCs w:val="24"/>
          <w:lang w:eastAsia="ru-RU"/>
        </w:rPr>
      </w:pPr>
      <w:r w:rsidRPr="00CB6EC4">
        <w:rPr>
          <w:i/>
          <w:sz w:val="24"/>
          <w:szCs w:val="24"/>
          <w:lang w:eastAsia="ru-RU"/>
        </w:rPr>
        <w:t>Литературные сказки</w:t>
      </w:r>
      <w:r>
        <w:rPr>
          <w:i/>
          <w:sz w:val="24"/>
          <w:szCs w:val="24"/>
          <w:lang w:eastAsia="ru-RU"/>
        </w:rPr>
        <w:t xml:space="preserve">: </w:t>
      </w:r>
      <w:r w:rsidRPr="00CB6EC4">
        <w:rPr>
          <w:sz w:val="24"/>
          <w:szCs w:val="24"/>
          <w:lang w:eastAsia="ru-RU"/>
        </w:rPr>
        <w:t>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w:t>
      </w:r>
      <w:r>
        <w:rPr>
          <w:sz w:val="24"/>
          <w:szCs w:val="24"/>
          <w:lang w:eastAsia="ru-RU"/>
        </w:rPr>
        <w:t xml:space="preserve">; </w:t>
      </w:r>
      <w:r w:rsidRPr="00F94041">
        <w:rPr>
          <w:sz w:val="24"/>
          <w:szCs w:val="24"/>
          <w:lang w:eastAsia="ru-RU"/>
        </w:rPr>
        <w:t xml:space="preserve">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w:t>
      </w:r>
      <w:r w:rsidRPr="00F94041">
        <w:rPr>
          <w:sz w:val="24"/>
          <w:szCs w:val="24"/>
          <w:lang w:eastAsia="ru-RU"/>
        </w:rPr>
        <w:lastRenderedPageBreak/>
        <w:t>Малиновки» (перевод Д.Налепиной), Т.  Уорнс Штука-Дрюка (перевод Д.Соколовой), Г.Юхансон «Мулле Мек и Буффа» (перевод Л. Затолокиной)</w:t>
      </w:r>
      <w:r>
        <w:rPr>
          <w:sz w:val="24"/>
          <w:szCs w:val="24"/>
          <w:lang w:eastAsia="ru-RU"/>
        </w:rPr>
        <w:t>.</w:t>
      </w:r>
    </w:p>
    <w:p w:rsidR="00CA2F68" w:rsidRDefault="00CA2F68" w:rsidP="00CA2F68">
      <w:pPr>
        <w:ind w:firstLine="709"/>
        <w:jc w:val="both"/>
        <w:rPr>
          <w:b/>
          <w:i/>
          <w:sz w:val="24"/>
          <w:szCs w:val="24"/>
          <w:highlight w:val="yellow"/>
          <w:lang w:eastAsia="ru-RU"/>
        </w:rPr>
      </w:pPr>
    </w:p>
    <w:p w:rsidR="00CA2F68" w:rsidRPr="000552A9" w:rsidRDefault="00CA2F68" w:rsidP="00CA2F68">
      <w:pPr>
        <w:ind w:firstLine="709"/>
        <w:jc w:val="both"/>
        <w:rPr>
          <w:b/>
          <w:i/>
          <w:sz w:val="24"/>
          <w:szCs w:val="24"/>
          <w:lang w:eastAsia="ru-RU"/>
        </w:rPr>
      </w:pPr>
      <w:r w:rsidRPr="00AE0267">
        <w:rPr>
          <w:b/>
          <w:i/>
          <w:sz w:val="24"/>
          <w:szCs w:val="24"/>
          <w:lang w:eastAsia="ru-RU"/>
        </w:rPr>
        <w:t>От 5 до 6 лет</w:t>
      </w:r>
    </w:p>
    <w:p w:rsidR="00CA2F68" w:rsidRDefault="00CA2F68" w:rsidP="00CA2F68">
      <w:pPr>
        <w:ind w:firstLine="709"/>
        <w:jc w:val="both"/>
        <w:rPr>
          <w:sz w:val="24"/>
          <w:szCs w:val="24"/>
          <w:lang w:eastAsia="ru-RU"/>
        </w:rPr>
      </w:pPr>
      <w:r w:rsidRPr="009D3A63">
        <w:rPr>
          <w:i/>
          <w:sz w:val="24"/>
          <w:szCs w:val="24"/>
          <w:lang w:eastAsia="ru-RU"/>
        </w:rPr>
        <w:t>Произведения поэтов и писателей России</w:t>
      </w:r>
      <w:r>
        <w:rPr>
          <w:i/>
          <w:sz w:val="24"/>
          <w:szCs w:val="24"/>
          <w:lang w:eastAsia="ru-RU"/>
        </w:rPr>
        <w:t xml:space="preserve">: </w:t>
      </w:r>
      <w:r w:rsidRPr="005738C9">
        <w:rPr>
          <w:sz w:val="24"/>
          <w:szCs w:val="24"/>
          <w:lang w:eastAsia="ru-RU"/>
        </w:rPr>
        <w:t>М</w:t>
      </w:r>
      <w:r>
        <w:rPr>
          <w:sz w:val="24"/>
          <w:szCs w:val="24"/>
          <w:lang w:eastAsia="ru-RU"/>
        </w:rPr>
        <w:t>.</w:t>
      </w:r>
      <w:r w:rsidRPr="005738C9">
        <w:rPr>
          <w:sz w:val="24"/>
          <w:szCs w:val="24"/>
          <w:lang w:eastAsia="ru-RU"/>
        </w:rPr>
        <w:t>Бородицкая</w:t>
      </w:r>
      <w:r>
        <w:rPr>
          <w:sz w:val="24"/>
          <w:szCs w:val="24"/>
          <w:lang w:eastAsia="ru-RU"/>
        </w:rPr>
        <w:t xml:space="preserve"> «</w:t>
      </w:r>
      <w:r w:rsidRPr="005738C9">
        <w:rPr>
          <w:sz w:val="24"/>
          <w:szCs w:val="24"/>
          <w:lang w:eastAsia="ru-RU"/>
        </w:rPr>
        <w:t>Тетушка Луна</w:t>
      </w:r>
      <w:r>
        <w:rPr>
          <w:sz w:val="24"/>
          <w:szCs w:val="24"/>
          <w:lang w:eastAsia="ru-RU"/>
        </w:rPr>
        <w:t xml:space="preserve">», </w:t>
      </w:r>
      <w:r w:rsidRPr="00665C95">
        <w:rPr>
          <w:sz w:val="24"/>
          <w:szCs w:val="24"/>
          <w:lang w:eastAsia="ru-RU"/>
        </w:rPr>
        <w:t>Н</w:t>
      </w:r>
      <w:r>
        <w:rPr>
          <w:sz w:val="24"/>
          <w:szCs w:val="24"/>
          <w:lang w:eastAsia="ru-RU"/>
        </w:rPr>
        <w:t>.</w:t>
      </w:r>
      <w:r w:rsidRPr="00665C95">
        <w:rPr>
          <w:sz w:val="24"/>
          <w:szCs w:val="24"/>
          <w:lang w:eastAsia="ru-RU"/>
        </w:rPr>
        <w:t>Волкова</w:t>
      </w:r>
      <w:r>
        <w:rPr>
          <w:sz w:val="24"/>
          <w:szCs w:val="24"/>
          <w:lang w:eastAsia="ru-RU"/>
        </w:rPr>
        <w:t xml:space="preserve"> «</w:t>
      </w:r>
      <w:r w:rsidRPr="00665C95">
        <w:rPr>
          <w:sz w:val="24"/>
          <w:szCs w:val="24"/>
          <w:lang w:eastAsia="ru-RU"/>
        </w:rPr>
        <w:t>Воздушные замки</w:t>
      </w:r>
      <w:r>
        <w:rPr>
          <w:sz w:val="24"/>
          <w:szCs w:val="24"/>
          <w:lang w:eastAsia="ru-RU"/>
        </w:rPr>
        <w:t xml:space="preserve">», </w:t>
      </w:r>
      <w:r w:rsidRPr="00665C95">
        <w:rPr>
          <w:sz w:val="24"/>
          <w:szCs w:val="24"/>
          <w:lang w:eastAsia="ru-RU"/>
        </w:rPr>
        <w:t>Г</w:t>
      </w:r>
      <w:r>
        <w:rPr>
          <w:sz w:val="24"/>
          <w:szCs w:val="24"/>
          <w:lang w:eastAsia="ru-RU"/>
        </w:rPr>
        <w:t>.</w:t>
      </w:r>
      <w:r w:rsidRPr="00665C95">
        <w:rPr>
          <w:sz w:val="24"/>
          <w:szCs w:val="24"/>
          <w:lang w:eastAsia="ru-RU"/>
        </w:rPr>
        <w:t>Дядина</w:t>
      </w:r>
      <w:r>
        <w:rPr>
          <w:sz w:val="24"/>
          <w:szCs w:val="24"/>
          <w:lang w:eastAsia="ru-RU"/>
        </w:rPr>
        <w:t xml:space="preserve"> «</w:t>
      </w:r>
      <w:r w:rsidRPr="00665C95">
        <w:rPr>
          <w:sz w:val="24"/>
          <w:szCs w:val="24"/>
          <w:lang w:eastAsia="ru-RU"/>
        </w:rPr>
        <w:t>Пуговичный городок</w:t>
      </w:r>
      <w:r>
        <w:rPr>
          <w:sz w:val="24"/>
          <w:szCs w:val="24"/>
          <w:lang w:eastAsia="ru-RU"/>
        </w:rPr>
        <w:t xml:space="preserve">», </w:t>
      </w:r>
      <w:r w:rsidRPr="00957EE1">
        <w:rPr>
          <w:sz w:val="24"/>
          <w:szCs w:val="24"/>
          <w:lang w:eastAsia="ru-RU"/>
        </w:rPr>
        <w:t>Ю</w:t>
      </w:r>
      <w:r>
        <w:rPr>
          <w:sz w:val="24"/>
          <w:szCs w:val="24"/>
          <w:lang w:eastAsia="ru-RU"/>
        </w:rPr>
        <w:t>.</w:t>
      </w:r>
      <w:r w:rsidRPr="00957EE1">
        <w:rPr>
          <w:sz w:val="24"/>
          <w:szCs w:val="24"/>
          <w:lang w:eastAsia="ru-RU"/>
        </w:rPr>
        <w:t>Симбирская</w:t>
      </w:r>
      <w:r>
        <w:rPr>
          <w:sz w:val="24"/>
          <w:szCs w:val="24"/>
          <w:lang w:eastAsia="ru-RU"/>
        </w:rPr>
        <w:t xml:space="preserve"> «</w:t>
      </w:r>
      <w:r w:rsidRPr="00957EE1">
        <w:rPr>
          <w:sz w:val="24"/>
          <w:szCs w:val="24"/>
          <w:lang w:eastAsia="ru-RU"/>
        </w:rPr>
        <w:t>Ехал дождь в командировку</w:t>
      </w:r>
      <w:r>
        <w:rPr>
          <w:sz w:val="24"/>
          <w:szCs w:val="24"/>
          <w:lang w:eastAsia="ru-RU"/>
        </w:rPr>
        <w:t xml:space="preserve">», А.Усачев «Колыбельная книга», «К нам приходит Новый год», </w:t>
      </w:r>
      <w:r w:rsidRPr="00665C95">
        <w:rPr>
          <w:sz w:val="24"/>
          <w:szCs w:val="24"/>
          <w:lang w:eastAsia="ru-RU"/>
        </w:rPr>
        <w:t>М</w:t>
      </w:r>
      <w:r>
        <w:rPr>
          <w:sz w:val="24"/>
          <w:szCs w:val="24"/>
          <w:lang w:eastAsia="ru-RU"/>
        </w:rPr>
        <w:t>.</w:t>
      </w:r>
      <w:r w:rsidRPr="00665C95">
        <w:rPr>
          <w:sz w:val="24"/>
          <w:szCs w:val="24"/>
          <w:lang w:eastAsia="ru-RU"/>
        </w:rPr>
        <w:t>Яснов</w:t>
      </w:r>
      <w:r>
        <w:rPr>
          <w:sz w:val="24"/>
          <w:szCs w:val="24"/>
          <w:lang w:eastAsia="ru-RU"/>
        </w:rPr>
        <w:t xml:space="preserve"> «</w:t>
      </w:r>
      <w:r w:rsidRPr="00665C95">
        <w:rPr>
          <w:sz w:val="24"/>
          <w:szCs w:val="24"/>
          <w:lang w:eastAsia="ru-RU"/>
        </w:rPr>
        <w:t>Жила-была семья</w:t>
      </w:r>
      <w:r>
        <w:rPr>
          <w:sz w:val="24"/>
          <w:szCs w:val="24"/>
          <w:lang w:eastAsia="ru-RU"/>
        </w:rPr>
        <w:t>», «</w:t>
      </w:r>
      <w:r w:rsidRPr="005345DD">
        <w:rPr>
          <w:sz w:val="24"/>
          <w:szCs w:val="24"/>
          <w:lang w:eastAsia="ru-RU"/>
        </w:rPr>
        <w:t>Подарки для Елки. Зимняя книга</w:t>
      </w:r>
      <w:r>
        <w:rPr>
          <w:sz w:val="24"/>
          <w:szCs w:val="24"/>
          <w:lang w:eastAsia="ru-RU"/>
        </w:rPr>
        <w:t>».</w:t>
      </w:r>
    </w:p>
    <w:p w:rsidR="00CA2F68" w:rsidRPr="00AE2316" w:rsidRDefault="00CA2F68" w:rsidP="00CA2F68">
      <w:pPr>
        <w:ind w:firstLine="709"/>
        <w:jc w:val="both"/>
        <w:rPr>
          <w:sz w:val="24"/>
          <w:szCs w:val="24"/>
          <w:lang w:eastAsia="ru-RU"/>
        </w:rPr>
      </w:pPr>
      <w:r w:rsidRPr="009D3A63">
        <w:rPr>
          <w:i/>
          <w:sz w:val="24"/>
          <w:szCs w:val="24"/>
          <w:lang w:eastAsia="ru-RU"/>
        </w:rPr>
        <w:t>Проза</w:t>
      </w:r>
      <w:r>
        <w:rPr>
          <w:sz w:val="24"/>
          <w:szCs w:val="24"/>
          <w:lang w:eastAsia="ru-RU"/>
        </w:rPr>
        <w:t xml:space="preserve">: </w:t>
      </w:r>
      <w:r w:rsidRPr="0060323B">
        <w:rPr>
          <w:sz w:val="24"/>
          <w:szCs w:val="24"/>
          <w:lang w:eastAsia="ru-RU"/>
        </w:rPr>
        <w:t xml:space="preserve">И.Зартайская </w:t>
      </w:r>
      <w:r>
        <w:rPr>
          <w:sz w:val="24"/>
          <w:szCs w:val="24"/>
          <w:lang w:eastAsia="ru-RU"/>
        </w:rPr>
        <w:t>«</w:t>
      </w:r>
      <w:r w:rsidRPr="0060323B">
        <w:rPr>
          <w:sz w:val="24"/>
          <w:szCs w:val="24"/>
          <w:lang w:eastAsia="ru-RU"/>
        </w:rPr>
        <w:t>Мышка ищет маму</w:t>
      </w:r>
      <w:r>
        <w:rPr>
          <w:sz w:val="24"/>
          <w:szCs w:val="24"/>
          <w:lang w:eastAsia="ru-RU"/>
        </w:rPr>
        <w:t>», «</w:t>
      </w:r>
      <w:r w:rsidRPr="0060323B">
        <w:rPr>
          <w:sz w:val="24"/>
          <w:szCs w:val="24"/>
          <w:lang w:eastAsia="ru-RU"/>
        </w:rPr>
        <w:t>Подарок для мышки</w:t>
      </w:r>
      <w:r>
        <w:rPr>
          <w:sz w:val="24"/>
          <w:szCs w:val="24"/>
          <w:lang w:eastAsia="ru-RU"/>
        </w:rPr>
        <w:t>», С.</w:t>
      </w:r>
      <w:r w:rsidRPr="0060323B">
        <w:rPr>
          <w:sz w:val="24"/>
          <w:szCs w:val="24"/>
          <w:lang w:eastAsia="ru-RU"/>
        </w:rPr>
        <w:t xml:space="preserve">Могилевская </w:t>
      </w:r>
      <w:r>
        <w:rPr>
          <w:sz w:val="24"/>
          <w:szCs w:val="24"/>
          <w:lang w:eastAsia="ru-RU"/>
        </w:rPr>
        <w:t>«</w:t>
      </w:r>
      <w:r w:rsidRPr="0060323B">
        <w:rPr>
          <w:sz w:val="24"/>
          <w:szCs w:val="24"/>
          <w:lang w:eastAsia="ru-RU"/>
        </w:rPr>
        <w:t xml:space="preserve">Мой папа </w:t>
      </w:r>
      <w:r>
        <w:rPr>
          <w:sz w:val="24"/>
          <w:szCs w:val="24"/>
          <w:lang w:eastAsia="ru-RU"/>
        </w:rPr>
        <w:t>–</w:t>
      </w:r>
      <w:r w:rsidRPr="0060323B">
        <w:rPr>
          <w:sz w:val="24"/>
          <w:szCs w:val="24"/>
          <w:lang w:eastAsia="ru-RU"/>
        </w:rPr>
        <w:t xml:space="preserve"> волшебник</w:t>
      </w:r>
      <w:r>
        <w:rPr>
          <w:sz w:val="24"/>
          <w:szCs w:val="24"/>
          <w:lang w:eastAsia="ru-RU"/>
        </w:rPr>
        <w:t>», А.</w:t>
      </w:r>
      <w:r w:rsidRPr="005738C9">
        <w:rPr>
          <w:sz w:val="24"/>
          <w:szCs w:val="24"/>
          <w:lang w:eastAsia="ru-RU"/>
        </w:rPr>
        <w:t xml:space="preserve">Орлова </w:t>
      </w:r>
      <w:r>
        <w:rPr>
          <w:sz w:val="24"/>
          <w:szCs w:val="24"/>
          <w:lang w:eastAsia="ru-RU"/>
        </w:rPr>
        <w:t>«</w:t>
      </w:r>
      <w:r w:rsidRPr="005738C9">
        <w:rPr>
          <w:sz w:val="24"/>
          <w:szCs w:val="24"/>
          <w:lang w:eastAsia="ru-RU"/>
        </w:rPr>
        <w:t>Обожаю ходить по облакам</w:t>
      </w:r>
      <w:r>
        <w:rPr>
          <w:sz w:val="24"/>
          <w:szCs w:val="24"/>
          <w:lang w:eastAsia="ru-RU"/>
        </w:rPr>
        <w:t>»,</w:t>
      </w:r>
      <w:r w:rsidRPr="00665C95">
        <w:t xml:space="preserve"> </w:t>
      </w:r>
      <w:r w:rsidRPr="0060323B">
        <w:rPr>
          <w:sz w:val="24"/>
          <w:szCs w:val="24"/>
          <w:lang w:eastAsia="ru-RU"/>
        </w:rPr>
        <w:t xml:space="preserve">Е. Панфилова </w:t>
      </w:r>
      <w:r>
        <w:rPr>
          <w:sz w:val="24"/>
          <w:szCs w:val="24"/>
          <w:lang w:eastAsia="ru-RU"/>
        </w:rPr>
        <w:t>«</w:t>
      </w:r>
      <w:r w:rsidRPr="0060323B">
        <w:rPr>
          <w:sz w:val="24"/>
          <w:szCs w:val="24"/>
          <w:lang w:eastAsia="ru-RU"/>
        </w:rPr>
        <w:t>Ашуни. Сказка с рябиновой ветки</w:t>
      </w:r>
      <w:r>
        <w:rPr>
          <w:sz w:val="24"/>
          <w:szCs w:val="24"/>
          <w:lang w:eastAsia="ru-RU"/>
        </w:rPr>
        <w:t>», Ю</w:t>
      </w:r>
      <w:r w:rsidRPr="0060323B">
        <w:rPr>
          <w:sz w:val="24"/>
          <w:szCs w:val="24"/>
          <w:lang w:eastAsia="ru-RU"/>
        </w:rPr>
        <w:t xml:space="preserve">.Симбирская </w:t>
      </w:r>
      <w:r>
        <w:rPr>
          <w:sz w:val="24"/>
          <w:szCs w:val="24"/>
          <w:lang w:eastAsia="ru-RU"/>
        </w:rPr>
        <w:t>«</w:t>
      </w:r>
      <w:r w:rsidRPr="0060323B">
        <w:rPr>
          <w:sz w:val="24"/>
          <w:szCs w:val="24"/>
          <w:lang w:eastAsia="ru-RU"/>
        </w:rPr>
        <w:t>Лапин</w:t>
      </w:r>
      <w:r>
        <w:rPr>
          <w:sz w:val="24"/>
          <w:szCs w:val="24"/>
          <w:lang w:eastAsia="ru-RU"/>
        </w:rPr>
        <w:t xml:space="preserve">», </w:t>
      </w:r>
      <w:r w:rsidRPr="00554673">
        <w:rPr>
          <w:sz w:val="24"/>
          <w:szCs w:val="24"/>
          <w:lang w:eastAsia="ru-RU"/>
        </w:rPr>
        <w:t>О</w:t>
      </w:r>
      <w:r>
        <w:rPr>
          <w:sz w:val="24"/>
          <w:szCs w:val="24"/>
          <w:lang w:eastAsia="ru-RU"/>
        </w:rPr>
        <w:t>.</w:t>
      </w:r>
      <w:r w:rsidRPr="00554673">
        <w:rPr>
          <w:sz w:val="24"/>
          <w:szCs w:val="24"/>
          <w:lang w:eastAsia="ru-RU"/>
        </w:rPr>
        <w:t>Фадеева</w:t>
      </w:r>
      <w:r>
        <w:rPr>
          <w:sz w:val="24"/>
          <w:szCs w:val="24"/>
          <w:lang w:eastAsia="ru-RU"/>
        </w:rPr>
        <w:t xml:space="preserve"> «</w:t>
      </w:r>
      <w:r w:rsidRPr="00554673">
        <w:rPr>
          <w:sz w:val="24"/>
          <w:szCs w:val="24"/>
          <w:lang w:eastAsia="ru-RU"/>
        </w:rPr>
        <w:t>Фрося - ель обыкновенная</w:t>
      </w:r>
      <w:r>
        <w:rPr>
          <w:sz w:val="24"/>
          <w:szCs w:val="24"/>
          <w:lang w:eastAsia="ru-RU"/>
        </w:rPr>
        <w:t>».</w:t>
      </w:r>
    </w:p>
    <w:p w:rsidR="00CA2F68" w:rsidRPr="009D3A63" w:rsidRDefault="00CA2F68" w:rsidP="00CA2F68">
      <w:pPr>
        <w:ind w:firstLine="709"/>
        <w:jc w:val="both"/>
        <w:rPr>
          <w:i/>
          <w:sz w:val="24"/>
          <w:szCs w:val="24"/>
          <w:lang w:eastAsia="ru-RU"/>
        </w:rPr>
      </w:pPr>
      <w:r w:rsidRPr="009D3A63">
        <w:rPr>
          <w:i/>
          <w:sz w:val="24"/>
          <w:szCs w:val="24"/>
          <w:lang w:eastAsia="ru-RU"/>
        </w:rPr>
        <w:t>Произведения поэтов и писателей разных стран</w:t>
      </w:r>
      <w:r>
        <w:rPr>
          <w:i/>
          <w:sz w:val="24"/>
          <w:szCs w:val="24"/>
          <w:lang w:eastAsia="ru-RU"/>
        </w:rPr>
        <w:t>:</w:t>
      </w:r>
    </w:p>
    <w:p w:rsidR="00CA2F68" w:rsidRPr="00665C95" w:rsidRDefault="00CA2F68" w:rsidP="00CA2F68">
      <w:pPr>
        <w:ind w:firstLine="709"/>
        <w:jc w:val="both"/>
        <w:rPr>
          <w:sz w:val="24"/>
          <w:szCs w:val="24"/>
          <w:lang w:eastAsia="ru-RU"/>
        </w:rPr>
      </w:pPr>
      <w:r w:rsidRPr="009D3A63">
        <w:rPr>
          <w:i/>
          <w:sz w:val="24"/>
          <w:szCs w:val="24"/>
          <w:lang w:eastAsia="ru-RU"/>
        </w:rPr>
        <w:t>Поэзия</w:t>
      </w:r>
      <w:r>
        <w:rPr>
          <w:sz w:val="24"/>
          <w:szCs w:val="24"/>
          <w:lang w:eastAsia="ru-RU"/>
        </w:rPr>
        <w:t xml:space="preserve">: </w:t>
      </w:r>
      <w:r w:rsidRPr="00665C95">
        <w:rPr>
          <w:sz w:val="24"/>
          <w:szCs w:val="24"/>
          <w:lang w:eastAsia="ru-RU"/>
        </w:rPr>
        <w:t>Э</w:t>
      </w:r>
      <w:r>
        <w:rPr>
          <w:sz w:val="24"/>
          <w:szCs w:val="24"/>
          <w:lang w:eastAsia="ru-RU"/>
        </w:rPr>
        <w:t>.</w:t>
      </w:r>
      <w:r w:rsidRPr="00665C95">
        <w:rPr>
          <w:sz w:val="24"/>
          <w:szCs w:val="24"/>
          <w:lang w:eastAsia="ru-RU"/>
        </w:rPr>
        <w:t>Граветт</w:t>
      </w:r>
      <w:r>
        <w:rPr>
          <w:sz w:val="24"/>
          <w:szCs w:val="24"/>
          <w:lang w:eastAsia="ru-RU"/>
        </w:rPr>
        <w:t xml:space="preserve"> «</w:t>
      </w:r>
      <w:r w:rsidRPr="00665C95">
        <w:rPr>
          <w:sz w:val="24"/>
          <w:szCs w:val="24"/>
          <w:lang w:eastAsia="ru-RU"/>
        </w:rPr>
        <w:t>Полный порядок</w:t>
      </w:r>
      <w:r>
        <w:rPr>
          <w:sz w:val="24"/>
          <w:szCs w:val="24"/>
          <w:lang w:eastAsia="ru-RU"/>
        </w:rPr>
        <w:t>»</w:t>
      </w:r>
      <w:r w:rsidRPr="00665C95">
        <w:rPr>
          <w:sz w:val="24"/>
          <w:szCs w:val="24"/>
          <w:lang w:eastAsia="ru-RU"/>
        </w:rPr>
        <w:t xml:space="preserve"> (перевод </w:t>
      </w:r>
      <w:r w:rsidRPr="005738C9">
        <w:rPr>
          <w:sz w:val="24"/>
          <w:szCs w:val="24"/>
          <w:lang w:eastAsia="ru-RU"/>
        </w:rPr>
        <w:t>Марина Бородицкая</w:t>
      </w:r>
      <w:r>
        <w:rPr>
          <w:sz w:val="24"/>
          <w:szCs w:val="24"/>
          <w:lang w:eastAsia="ru-RU"/>
        </w:rPr>
        <w:t xml:space="preserve">), </w:t>
      </w:r>
      <w:r w:rsidRPr="00665C95">
        <w:rPr>
          <w:sz w:val="24"/>
          <w:szCs w:val="24"/>
          <w:lang w:eastAsia="ru-RU"/>
        </w:rPr>
        <w:t>Д</w:t>
      </w:r>
      <w:r>
        <w:rPr>
          <w:sz w:val="24"/>
          <w:szCs w:val="24"/>
          <w:lang w:eastAsia="ru-RU"/>
        </w:rPr>
        <w:t>.</w:t>
      </w:r>
      <w:r w:rsidRPr="00665C95">
        <w:rPr>
          <w:sz w:val="24"/>
          <w:szCs w:val="24"/>
          <w:lang w:eastAsia="ru-RU"/>
        </w:rPr>
        <w:t>Дисен</w:t>
      </w:r>
      <w:r>
        <w:rPr>
          <w:sz w:val="24"/>
          <w:szCs w:val="24"/>
          <w:lang w:eastAsia="ru-RU"/>
        </w:rPr>
        <w:t xml:space="preserve"> «</w:t>
      </w:r>
      <w:r w:rsidRPr="00665C95">
        <w:rPr>
          <w:sz w:val="24"/>
          <w:szCs w:val="24"/>
          <w:lang w:eastAsia="ru-RU"/>
        </w:rPr>
        <w:t>Рыбка Унывака</w:t>
      </w:r>
      <w:r>
        <w:rPr>
          <w:sz w:val="24"/>
          <w:szCs w:val="24"/>
          <w:lang w:eastAsia="ru-RU"/>
        </w:rPr>
        <w:t>» (перевод</w:t>
      </w:r>
      <w:r w:rsidRPr="00974AA2">
        <w:rPr>
          <w:sz w:val="24"/>
          <w:szCs w:val="24"/>
          <w:lang w:eastAsia="ru-RU"/>
        </w:rPr>
        <w:t xml:space="preserve"> М.</w:t>
      </w:r>
      <w:r w:rsidRPr="006037DF">
        <w:rPr>
          <w:sz w:val="24"/>
          <w:szCs w:val="24"/>
          <w:lang w:eastAsia="ru-RU"/>
        </w:rPr>
        <w:t>Галин</w:t>
      </w:r>
      <w:r w:rsidRPr="00974AA2">
        <w:rPr>
          <w:sz w:val="24"/>
          <w:szCs w:val="24"/>
          <w:lang w:eastAsia="ru-RU"/>
        </w:rPr>
        <w:t>ой, А.</w:t>
      </w:r>
      <w:r w:rsidRPr="006037DF">
        <w:rPr>
          <w:sz w:val="24"/>
          <w:szCs w:val="24"/>
          <w:lang w:eastAsia="ru-RU"/>
        </w:rPr>
        <w:t>Штыпел</w:t>
      </w:r>
      <w:r w:rsidRPr="00974AA2">
        <w:rPr>
          <w:sz w:val="24"/>
          <w:szCs w:val="24"/>
          <w:lang w:eastAsia="ru-RU"/>
        </w:rPr>
        <w:t>я)</w:t>
      </w:r>
      <w:r w:rsidRPr="006037DF">
        <w:rPr>
          <w:sz w:val="24"/>
          <w:szCs w:val="24"/>
          <w:lang w:eastAsia="ru-RU"/>
        </w:rPr>
        <w:t xml:space="preserve">  </w:t>
      </w:r>
    </w:p>
    <w:p w:rsidR="00CA2F68" w:rsidRDefault="00CA2F68" w:rsidP="00CA2F68">
      <w:pPr>
        <w:ind w:firstLine="709"/>
        <w:jc w:val="both"/>
        <w:rPr>
          <w:sz w:val="24"/>
          <w:szCs w:val="24"/>
          <w:lang w:eastAsia="ru-RU"/>
        </w:rPr>
      </w:pPr>
      <w:r w:rsidRPr="009D3A63">
        <w:rPr>
          <w:i/>
          <w:sz w:val="24"/>
          <w:szCs w:val="24"/>
          <w:lang w:eastAsia="ru-RU"/>
        </w:rPr>
        <w:t>Литературные сказки</w:t>
      </w:r>
      <w:r>
        <w:rPr>
          <w:i/>
          <w:sz w:val="24"/>
          <w:szCs w:val="24"/>
          <w:lang w:eastAsia="ru-RU"/>
        </w:rPr>
        <w:t xml:space="preserve">, рассказы: </w:t>
      </w:r>
      <w:r w:rsidRPr="00FF6941">
        <w:rPr>
          <w:sz w:val="24"/>
          <w:szCs w:val="24"/>
          <w:lang w:eastAsia="ru-RU"/>
        </w:rPr>
        <w:t>Л</w:t>
      </w:r>
      <w:r w:rsidRPr="00F31BB0">
        <w:rPr>
          <w:sz w:val="24"/>
          <w:szCs w:val="24"/>
          <w:lang w:eastAsia="ru-RU"/>
        </w:rPr>
        <w:t xml:space="preserve">. </w:t>
      </w:r>
      <w:r w:rsidRPr="00FF6941">
        <w:rPr>
          <w:sz w:val="24"/>
          <w:szCs w:val="24"/>
          <w:lang w:eastAsia="ru-RU"/>
        </w:rPr>
        <w:t>Клинтинг</w:t>
      </w:r>
      <w:r w:rsidRPr="00F31BB0">
        <w:rPr>
          <w:sz w:val="24"/>
          <w:szCs w:val="24"/>
          <w:lang w:eastAsia="ru-RU"/>
        </w:rPr>
        <w:t xml:space="preserve"> «Истории про </w:t>
      </w:r>
      <w:r w:rsidRPr="00FF6941">
        <w:rPr>
          <w:sz w:val="24"/>
          <w:szCs w:val="24"/>
          <w:lang w:eastAsia="ru-RU"/>
        </w:rPr>
        <w:t>Кастора</w:t>
      </w:r>
      <w:r w:rsidRPr="00F31BB0">
        <w:rPr>
          <w:sz w:val="24"/>
          <w:szCs w:val="24"/>
          <w:lang w:eastAsia="ru-RU"/>
        </w:rPr>
        <w:t>» (п</w:t>
      </w:r>
      <w:r w:rsidRPr="00FF6941">
        <w:rPr>
          <w:sz w:val="24"/>
          <w:szCs w:val="24"/>
          <w:lang w:eastAsia="ru-RU"/>
        </w:rPr>
        <w:t>еревод К</w:t>
      </w:r>
      <w:r w:rsidRPr="00F31BB0">
        <w:rPr>
          <w:sz w:val="24"/>
          <w:szCs w:val="24"/>
          <w:lang w:eastAsia="ru-RU"/>
        </w:rPr>
        <w:t>.</w:t>
      </w:r>
      <w:r w:rsidRPr="00FF6941">
        <w:rPr>
          <w:sz w:val="24"/>
          <w:szCs w:val="24"/>
          <w:lang w:eastAsia="ru-RU"/>
        </w:rPr>
        <w:t>Коваленко</w:t>
      </w:r>
      <w:r w:rsidRPr="00F31BB0">
        <w:rPr>
          <w:sz w:val="24"/>
          <w:szCs w:val="24"/>
          <w:lang w:eastAsia="ru-RU"/>
        </w:rPr>
        <w:t>)</w:t>
      </w:r>
      <w:r>
        <w:rPr>
          <w:sz w:val="24"/>
          <w:szCs w:val="24"/>
          <w:lang w:eastAsia="ru-RU"/>
        </w:rPr>
        <w:t xml:space="preserve">, В. </w:t>
      </w:r>
      <w:r w:rsidRPr="0060323B">
        <w:rPr>
          <w:sz w:val="24"/>
          <w:szCs w:val="24"/>
          <w:lang w:eastAsia="ru-RU"/>
        </w:rPr>
        <w:t xml:space="preserve">Ли Бертон </w:t>
      </w:r>
      <w:r>
        <w:rPr>
          <w:sz w:val="24"/>
          <w:szCs w:val="24"/>
          <w:lang w:eastAsia="ru-RU"/>
        </w:rPr>
        <w:t>«</w:t>
      </w:r>
      <w:r w:rsidRPr="0060323B">
        <w:rPr>
          <w:sz w:val="24"/>
          <w:szCs w:val="24"/>
          <w:lang w:eastAsia="ru-RU"/>
        </w:rPr>
        <w:t>Маленький Домик</w:t>
      </w:r>
      <w:r>
        <w:rPr>
          <w:sz w:val="24"/>
          <w:szCs w:val="24"/>
          <w:lang w:eastAsia="ru-RU"/>
        </w:rPr>
        <w:t>»</w:t>
      </w:r>
      <w:r w:rsidRPr="00F31BB0">
        <w:rPr>
          <w:sz w:val="24"/>
          <w:szCs w:val="24"/>
          <w:lang w:eastAsia="ru-RU"/>
        </w:rPr>
        <w:t xml:space="preserve"> </w:t>
      </w:r>
      <w:r>
        <w:rPr>
          <w:sz w:val="24"/>
          <w:szCs w:val="24"/>
          <w:lang w:eastAsia="ru-RU"/>
        </w:rPr>
        <w:t>(перевод Ю.Шипкова), Д.</w:t>
      </w:r>
      <w:r w:rsidRPr="0060323B">
        <w:rPr>
          <w:sz w:val="24"/>
          <w:szCs w:val="24"/>
          <w:lang w:eastAsia="ru-RU"/>
        </w:rPr>
        <w:t xml:space="preserve">Макки </w:t>
      </w:r>
      <w:r>
        <w:rPr>
          <w:sz w:val="24"/>
          <w:szCs w:val="24"/>
          <w:lang w:eastAsia="ru-RU"/>
        </w:rPr>
        <w:t>«</w:t>
      </w:r>
      <w:r w:rsidRPr="0060323B">
        <w:rPr>
          <w:sz w:val="24"/>
          <w:szCs w:val="24"/>
          <w:lang w:eastAsia="ru-RU"/>
        </w:rPr>
        <w:t>Элмер</w:t>
      </w:r>
      <w:r>
        <w:rPr>
          <w:sz w:val="24"/>
          <w:szCs w:val="24"/>
          <w:lang w:eastAsia="ru-RU"/>
        </w:rPr>
        <w:t>» (перевод М.Людковской), Б.</w:t>
      </w:r>
      <w:r w:rsidRPr="0060323B">
        <w:rPr>
          <w:sz w:val="24"/>
          <w:szCs w:val="24"/>
          <w:lang w:eastAsia="ru-RU"/>
        </w:rPr>
        <w:t xml:space="preserve">Патерсон, </w:t>
      </w:r>
      <w:r>
        <w:rPr>
          <w:sz w:val="24"/>
          <w:szCs w:val="24"/>
          <w:lang w:eastAsia="ru-RU"/>
        </w:rPr>
        <w:t>С.</w:t>
      </w:r>
      <w:r w:rsidRPr="0060323B">
        <w:rPr>
          <w:sz w:val="24"/>
          <w:szCs w:val="24"/>
          <w:lang w:eastAsia="ru-RU"/>
        </w:rPr>
        <w:t xml:space="preserve">Патерсон </w:t>
      </w:r>
      <w:r>
        <w:rPr>
          <w:sz w:val="24"/>
          <w:szCs w:val="24"/>
          <w:lang w:eastAsia="ru-RU"/>
        </w:rPr>
        <w:t>«</w:t>
      </w:r>
      <w:r w:rsidRPr="0060323B">
        <w:rPr>
          <w:sz w:val="24"/>
          <w:szCs w:val="24"/>
          <w:lang w:eastAsia="ru-RU"/>
        </w:rPr>
        <w:t>Сказки Лисьего Леса</w:t>
      </w:r>
      <w:r>
        <w:rPr>
          <w:sz w:val="24"/>
          <w:szCs w:val="24"/>
          <w:lang w:eastAsia="ru-RU"/>
        </w:rPr>
        <w:t>»</w:t>
      </w:r>
      <w:r w:rsidRPr="00F31BB0">
        <w:rPr>
          <w:sz w:val="24"/>
          <w:szCs w:val="24"/>
          <w:lang w:eastAsia="ru-RU"/>
        </w:rPr>
        <w:t xml:space="preserve"> </w:t>
      </w:r>
      <w:r>
        <w:rPr>
          <w:sz w:val="24"/>
          <w:szCs w:val="24"/>
          <w:lang w:eastAsia="ru-RU"/>
        </w:rPr>
        <w:t>(перевод В.Полищука), П.</w:t>
      </w:r>
      <w:r w:rsidRPr="0060323B">
        <w:rPr>
          <w:sz w:val="24"/>
          <w:szCs w:val="24"/>
          <w:lang w:eastAsia="ru-RU"/>
        </w:rPr>
        <w:t xml:space="preserve">Стюарт </w:t>
      </w:r>
      <w:r>
        <w:rPr>
          <w:sz w:val="24"/>
          <w:szCs w:val="24"/>
          <w:lang w:eastAsia="ru-RU"/>
        </w:rPr>
        <w:t>«</w:t>
      </w:r>
      <w:r w:rsidRPr="0060323B">
        <w:rPr>
          <w:sz w:val="24"/>
          <w:szCs w:val="24"/>
          <w:lang w:eastAsia="ru-RU"/>
        </w:rPr>
        <w:t>Сказки о Ёжике и Кролике</w:t>
      </w:r>
      <w:r>
        <w:rPr>
          <w:sz w:val="24"/>
          <w:szCs w:val="24"/>
          <w:lang w:eastAsia="ru-RU"/>
        </w:rPr>
        <w:t xml:space="preserve">», </w:t>
      </w:r>
      <w:r w:rsidRPr="0060323B">
        <w:rPr>
          <w:sz w:val="24"/>
          <w:szCs w:val="24"/>
          <w:lang w:eastAsia="ru-RU"/>
        </w:rPr>
        <w:t>А</w:t>
      </w:r>
      <w:r>
        <w:rPr>
          <w:sz w:val="24"/>
          <w:szCs w:val="24"/>
          <w:lang w:eastAsia="ru-RU"/>
        </w:rPr>
        <w:t>.</w:t>
      </w:r>
      <w:r w:rsidRPr="0060323B">
        <w:rPr>
          <w:sz w:val="24"/>
          <w:szCs w:val="24"/>
          <w:lang w:eastAsia="ru-RU"/>
        </w:rPr>
        <w:t xml:space="preserve">Шмидт </w:t>
      </w:r>
      <w:r>
        <w:rPr>
          <w:sz w:val="24"/>
          <w:szCs w:val="24"/>
          <w:lang w:eastAsia="ru-RU"/>
        </w:rPr>
        <w:t>«</w:t>
      </w:r>
      <w:r w:rsidRPr="0060323B">
        <w:rPr>
          <w:sz w:val="24"/>
          <w:szCs w:val="24"/>
          <w:lang w:eastAsia="ru-RU"/>
        </w:rPr>
        <w:t>Саша и Маша. Рассказы для детей</w:t>
      </w:r>
      <w:r>
        <w:rPr>
          <w:sz w:val="24"/>
          <w:szCs w:val="24"/>
          <w:lang w:eastAsia="ru-RU"/>
        </w:rPr>
        <w:t>»</w:t>
      </w:r>
      <w:r w:rsidRPr="00F31BB0">
        <w:rPr>
          <w:sz w:val="24"/>
          <w:szCs w:val="24"/>
          <w:lang w:eastAsia="ru-RU"/>
        </w:rPr>
        <w:t xml:space="preserve"> </w:t>
      </w:r>
      <w:r>
        <w:rPr>
          <w:sz w:val="24"/>
          <w:szCs w:val="24"/>
          <w:lang w:eastAsia="ru-RU"/>
        </w:rPr>
        <w:t>(перевод</w:t>
      </w:r>
      <w:r w:rsidRPr="00F31BB0">
        <w:rPr>
          <w:sz w:val="24"/>
          <w:szCs w:val="24"/>
          <w:lang w:eastAsia="ru-RU"/>
        </w:rPr>
        <w:t xml:space="preserve"> </w:t>
      </w:r>
      <w:r>
        <w:rPr>
          <w:sz w:val="24"/>
          <w:szCs w:val="24"/>
          <w:lang w:eastAsia="ru-RU"/>
        </w:rPr>
        <w:t>И.</w:t>
      </w:r>
      <w:r w:rsidRPr="00F31BB0">
        <w:rPr>
          <w:sz w:val="24"/>
          <w:szCs w:val="24"/>
          <w:lang w:eastAsia="ru-RU"/>
        </w:rPr>
        <w:t>Трофимов</w:t>
      </w:r>
      <w:r>
        <w:rPr>
          <w:sz w:val="24"/>
          <w:szCs w:val="24"/>
          <w:lang w:eastAsia="ru-RU"/>
        </w:rPr>
        <w:t>ой).</w:t>
      </w:r>
    </w:p>
    <w:p w:rsidR="00CA2F68" w:rsidRPr="00AE2316" w:rsidRDefault="00CA2F68" w:rsidP="00CA2F68">
      <w:pPr>
        <w:ind w:firstLine="709"/>
        <w:jc w:val="both"/>
        <w:rPr>
          <w:sz w:val="24"/>
          <w:szCs w:val="24"/>
          <w:lang w:eastAsia="ru-RU"/>
        </w:rPr>
      </w:pPr>
    </w:p>
    <w:p w:rsidR="00CA2F68" w:rsidRPr="000552A9" w:rsidRDefault="00CA2F68" w:rsidP="00CA2F68">
      <w:pPr>
        <w:ind w:firstLine="709"/>
        <w:jc w:val="both"/>
        <w:rPr>
          <w:b/>
          <w:i/>
          <w:sz w:val="24"/>
          <w:szCs w:val="24"/>
          <w:lang w:eastAsia="ru-RU"/>
        </w:rPr>
      </w:pPr>
      <w:r w:rsidRPr="00AE0267">
        <w:rPr>
          <w:b/>
          <w:i/>
          <w:sz w:val="24"/>
          <w:szCs w:val="24"/>
          <w:lang w:eastAsia="ru-RU"/>
        </w:rPr>
        <w:t>От 6 до 7 лет</w:t>
      </w:r>
    </w:p>
    <w:p w:rsidR="00CA2F68" w:rsidRDefault="00CA2F68" w:rsidP="00CA2F68">
      <w:pPr>
        <w:ind w:firstLine="709"/>
        <w:jc w:val="both"/>
        <w:rPr>
          <w:sz w:val="24"/>
          <w:szCs w:val="24"/>
          <w:lang w:eastAsia="ru-RU"/>
        </w:rPr>
      </w:pPr>
      <w:r w:rsidRPr="009D3A63">
        <w:rPr>
          <w:i/>
          <w:sz w:val="24"/>
          <w:szCs w:val="24"/>
          <w:lang w:eastAsia="ru-RU"/>
        </w:rPr>
        <w:t>Произведения поэтов и писателей России</w:t>
      </w:r>
      <w:r>
        <w:rPr>
          <w:i/>
          <w:sz w:val="24"/>
          <w:szCs w:val="24"/>
          <w:lang w:eastAsia="ru-RU"/>
        </w:rPr>
        <w:t xml:space="preserve">: </w:t>
      </w:r>
      <w:r w:rsidRPr="00FF6941">
        <w:rPr>
          <w:sz w:val="24"/>
          <w:szCs w:val="24"/>
          <w:lang w:eastAsia="ru-RU"/>
        </w:rPr>
        <w:t>И</w:t>
      </w:r>
      <w:r>
        <w:rPr>
          <w:sz w:val="24"/>
          <w:szCs w:val="24"/>
          <w:lang w:eastAsia="ru-RU"/>
        </w:rPr>
        <w:t>.</w:t>
      </w:r>
      <w:r w:rsidRPr="00FF6941">
        <w:rPr>
          <w:sz w:val="24"/>
          <w:szCs w:val="24"/>
          <w:lang w:eastAsia="ru-RU"/>
        </w:rPr>
        <w:t>Бродский</w:t>
      </w:r>
      <w:r>
        <w:rPr>
          <w:sz w:val="24"/>
          <w:szCs w:val="24"/>
          <w:lang w:eastAsia="ru-RU"/>
        </w:rPr>
        <w:t xml:space="preserve"> «</w:t>
      </w:r>
      <w:r w:rsidRPr="00FF6941">
        <w:rPr>
          <w:sz w:val="24"/>
          <w:szCs w:val="24"/>
          <w:lang w:eastAsia="ru-RU"/>
        </w:rPr>
        <w:t>Баллада о маленьком буксире</w:t>
      </w:r>
      <w:r>
        <w:rPr>
          <w:sz w:val="24"/>
          <w:szCs w:val="24"/>
          <w:lang w:eastAsia="ru-RU"/>
        </w:rPr>
        <w:t xml:space="preserve">», </w:t>
      </w:r>
      <w:r w:rsidRPr="005738C9">
        <w:rPr>
          <w:sz w:val="24"/>
          <w:szCs w:val="24"/>
          <w:lang w:eastAsia="ru-RU"/>
        </w:rPr>
        <w:t>М</w:t>
      </w:r>
      <w:r>
        <w:rPr>
          <w:sz w:val="24"/>
          <w:szCs w:val="24"/>
          <w:lang w:eastAsia="ru-RU"/>
        </w:rPr>
        <w:t>.</w:t>
      </w:r>
      <w:r w:rsidRPr="005738C9">
        <w:rPr>
          <w:sz w:val="24"/>
          <w:szCs w:val="24"/>
          <w:lang w:eastAsia="ru-RU"/>
        </w:rPr>
        <w:t xml:space="preserve"> Моравская</w:t>
      </w:r>
      <w:r>
        <w:rPr>
          <w:sz w:val="24"/>
          <w:szCs w:val="24"/>
          <w:lang w:eastAsia="ru-RU"/>
        </w:rPr>
        <w:t xml:space="preserve"> «</w:t>
      </w:r>
      <w:r w:rsidRPr="005738C9">
        <w:rPr>
          <w:sz w:val="24"/>
          <w:szCs w:val="24"/>
          <w:lang w:eastAsia="ru-RU"/>
        </w:rPr>
        <w:t>Апельсинные корки</w:t>
      </w:r>
      <w:r>
        <w:rPr>
          <w:sz w:val="24"/>
          <w:szCs w:val="24"/>
          <w:lang w:eastAsia="ru-RU"/>
        </w:rPr>
        <w:t>», Ю.</w:t>
      </w:r>
      <w:hyperlink r:id="rId22" w:tooltip="Симбирская Юлия Станиславовна" w:history="1">
        <w:r w:rsidRPr="00665C95">
          <w:rPr>
            <w:sz w:val="24"/>
            <w:szCs w:val="24"/>
            <w:lang w:eastAsia="ru-RU"/>
          </w:rPr>
          <w:t>Симбирская</w:t>
        </w:r>
      </w:hyperlink>
      <w:r>
        <w:rPr>
          <w:sz w:val="24"/>
          <w:szCs w:val="24"/>
          <w:lang w:eastAsia="ru-RU"/>
        </w:rPr>
        <w:t xml:space="preserve"> «</w:t>
      </w:r>
      <w:hyperlink r:id="rId23" w:tooltip="Юлия Симбирская - Наперегонки" w:history="1">
        <w:r w:rsidRPr="00957EE1">
          <w:rPr>
            <w:sz w:val="24"/>
            <w:szCs w:val="24"/>
            <w:lang w:eastAsia="ru-RU"/>
          </w:rPr>
          <w:t>Наперегонки</w:t>
        </w:r>
      </w:hyperlink>
      <w:r>
        <w:rPr>
          <w:sz w:val="24"/>
          <w:szCs w:val="24"/>
          <w:lang w:eastAsia="ru-RU"/>
        </w:rPr>
        <w:t>», Л.Чернаков «Часы с квакушкой».</w:t>
      </w:r>
    </w:p>
    <w:p w:rsidR="00CA2F68" w:rsidRPr="00E20A8F" w:rsidRDefault="00CA2F68" w:rsidP="00CA2F68">
      <w:pPr>
        <w:ind w:firstLine="709"/>
        <w:jc w:val="both"/>
        <w:rPr>
          <w:sz w:val="24"/>
          <w:szCs w:val="24"/>
          <w:lang w:eastAsia="ru-RU"/>
        </w:rPr>
      </w:pPr>
      <w:r w:rsidRPr="009D3A63">
        <w:rPr>
          <w:i/>
          <w:sz w:val="24"/>
          <w:szCs w:val="24"/>
          <w:lang w:eastAsia="ru-RU"/>
        </w:rPr>
        <w:t>Проза</w:t>
      </w:r>
      <w:r>
        <w:rPr>
          <w:sz w:val="24"/>
          <w:szCs w:val="24"/>
          <w:lang w:eastAsia="ru-RU"/>
        </w:rPr>
        <w:t>: К.</w:t>
      </w:r>
      <w:r w:rsidRPr="0060323B">
        <w:rPr>
          <w:sz w:val="24"/>
          <w:szCs w:val="24"/>
          <w:lang w:eastAsia="ru-RU"/>
        </w:rPr>
        <w:t xml:space="preserve">Мартынова, </w:t>
      </w:r>
      <w:r>
        <w:rPr>
          <w:sz w:val="24"/>
          <w:szCs w:val="24"/>
          <w:lang w:eastAsia="ru-RU"/>
        </w:rPr>
        <w:t>О.</w:t>
      </w:r>
      <w:r w:rsidRPr="0060323B">
        <w:rPr>
          <w:sz w:val="24"/>
          <w:szCs w:val="24"/>
          <w:lang w:eastAsia="ru-RU"/>
        </w:rPr>
        <w:t>Василиади</w:t>
      </w:r>
      <w:r>
        <w:rPr>
          <w:sz w:val="24"/>
          <w:szCs w:val="24"/>
          <w:lang w:eastAsia="ru-RU"/>
        </w:rPr>
        <w:t xml:space="preserve"> «</w:t>
      </w:r>
      <w:r w:rsidRPr="0060323B">
        <w:rPr>
          <w:sz w:val="24"/>
          <w:szCs w:val="24"/>
          <w:lang w:eastAsia="ru-RU"/>
        </w:rPr>
        <w:t>Елка, кот и Новый год</w:t>
      </w:r>
      <w:r>
        <w:rPr>
          <w:sz w:val="24"/>
          <w:szCs w:val="24"/>
          <w:lang w:eastAsia="ru-RU"/>
        </w:rPr>
        <w:t xml:space="preserve">», </w:t>
      </w:r>
      <w:r w:rsidRPr="0060323B">
        <w:rPr>
          <w:sz w:val="24"/>
          <w:szCs w:val="24"/>
          <w:lang w:eastAsia="ru-RU"/>
        </w:rPr>
        <w:t xml:space="preserve">Е.Ракитина </w:t>
      </w:r>
      <w:r>
        <w:rPr>
          <w:sz w:val="24"/>
          <w:szCs w:val="24"/>
          <w:lang w:eastAsia="ru-RU"/>
        </w:rPr>
        <w:t>«</w:t>
      </w:r>
      <w:r w:rsidRPr="0060323B">
        <w:rPr>
          <w:sz w:val="24"/>
          <w:szCs w:val="24"/>
          <w:lang w:eastAsia="ru-RU"/>
        </w:rPr>
        <w:t>Приключения новогодних игрушек</w:t>
      </w:r>
      <w:r>
        <w:rPr>
          <w:sz w:val="24"/>
          <w:szCs w:val="24"/>
          <w:lang w:eastAsia="ru-RU"/>
        </w:rPr>
        <w:t>», «С</w:t>
      </w:r>
      <w:r w:rsidRPr="00665C95">
        <w:rPr>
          <w:sz w:val="24"/>
          <w:szCs w:val="24"/>
          <w:lang w:eastAsia="ru-RU"/>
        </w:rPr>
        <w:t>ерёжик</w:t>
      </w:r>
      <w:r>
        <w:rPr>
          <w:sz w:val="24"/>
          <w:szCs w:val="24"/>
          <w:lang w:eastAsia="ru-RU"/>
        </w:rPr>
        <w:t xml:space="preserve">», </w:t>
      </w:r>
      <w:r w:rsidRPr="00E20A8F">
        <w:rPr>
          <w:sz w:val="24"/>
          <w:szCs w:val="24"/>
          <w:lang w:eastAsia="ru-RU"/>
        </w:rPr>
        <w:t>О.Фадеева «Мне письмо!»</w:t>
      </w:r>
      <w:r>
        <w:rPr>
          <w:sz w:val="24"/>
          <w:szCs w:val="24"/>
          <w:lang w:eastAsia="ru-RU"/>
        </w:rPr>
        <w:t>.</w:t>
      </w:r>
    </w:p>
    <w:p w:rsidR="00CA2F68" w:rsidRPr="009D3A63" w:rsidRDefault="00CA2F68" w:rsidP="00CA2F68">
      <w:pPr>
        <w:ind w:firstLine="709"/>
        <w:jc w:val="both"/>
        <w:rPr>
          <w:i/>
          <w:sz w:val="24"/>
          <w:szCs w:val="24"/>
          <w:lang w:eastAsia="ru-RU"/>
        </w:rPr>
      </w:pPr>
      <w:r w:rsidRPr="009D3A63">
        <w:rPr>
          <w:i/>
          <w:sz w:val="24"/>
          <w:szCs w:val="24"/>
          <w:lang w:eastAsia="ru-RU"/>
        </w:rPr>
        <w:t>Произведения поэтов и писателей разных стран</w:t>
      </w:r>
      <w:r>
        <w:rPr>
          <w:i/>
          <w:sz w:val="24"/>
          <w:szCs w:val="24"/>
          <w:lang w:eastAsia="ru-RU"/>
        </w:rPr>
        <w:t>:</w:t>
      </w:r>
    </w:p>
    <w:p w:rsidR="00CA2F68" w:rsidRPr="00AF2DA9" w:rsidRDefault="00CA2F68" w:rsidP="00CA2F68">
      <w:pPr>
        <w:ind w:firstLine="709"/>
        <w:jc w:val="both"/>
        <w:rPr>
          <w:sz w:val="24"/>
          <w:szCs w:val="24"/>
          <w:lang w:eastAsia="ru-RU"/>
        </w:rPr>
      </w:pPr>
      <w:r w:rsidRPr="009D3A63">
        <w:rPr>
          <w:i/>
          <w:sz w:val="24"/>
          <w:szCs w:val="24"/>
          <w:lang w:eastAsia="ru-RU"/>
        </w:rPr>
        <w:t>Поэзия</w:t>
      </w:r>
      <w:r>
        <w:rPr>
          <w:sz w:val="24"/>
          <w:szCs w:val="24"/>
          <w:lang w:eastAsia="ru-RU"/>
        </w:rPr>
        <w:t xml:space="preserve">: </w:t>
      </w:r>
      <w:r w:rsidRPr="00AF2DA9">
        <w:rPr>
          <w:sz w:val="24"/>
          <w:szCs w:val="24"/>
          <w:lang w:eastAsia="ru-RU"/>
        </w:rPr>
        <w:t>А</w:t>
      </w:r>
      <w:r>
        <w:rPr>
          <w:sz w:val="24"/>
          <w:szCs w:val="24"/>
          <w:lang w:eastAsia="ru-RU"/>
        </w:rPr>
        <w:t>.</w:t>
      </w:r>
      <w:r w:rsidRPr="00AF2DA9">
        <w:rPr>
          <w:sz w:val="24"/>
          <w:szCs w:val="24"/>
          <w:lang w:eastAsia="ru-RU"/>
        </w:rPr>
        <w:t>Бети</w:t>
      </w:r>
      <w:r>
        <w:rPr>
          <w:sz w:val="24"/>
          <w:szCs w:val="24"/>
          <w:lang w:eastAsia="ru-RU"/>
        </w:rPr>
        <w:t xml:space="preserve"> «</w:t>
      </w:r>
      <w:r w:rsidRPr="00AF2DA9">
        <w:rPr>
          <w:sz w:val="24"/>
          <w:szCs w:val="24"/>
          <w:lang w:eastAsia="ru-RU"/>
        </w:rPr>
        <w:t>Гектор – архитектор</w:t>
      </w:r>
      <w:r>
        <w:rPr>
          <w:sz w:val="24"/>
          <w:szCs w:val="24"/>
          <w:lang w:eastAsia="ru-RU"/>
        </w:rPr>
        <w:t>»</w:t>
      </w:r>
      <w:r w:rsidRPr="00AF2DA9">
        <w:rPr>
          <w:sz w:val="24"/>
          <w:szCs w:val="24"/>
          <w:lang w:eastAsia="ru-RU"/>
        </w:rPr>
        <w:t xml:space="preserve">, </w:t>
      </w:r>
      <w:r>
        <w:rPr>
          <w:sz w:val="24"/>
          <w:szCs w:val="24"/>
          <w:lang w:eastAsia="ru-RU"/>
        </w:rPr>
        <w:t>«</w:t>
      </w:r>
      <w:r w:rsidRPr="00AF2DA9">
        <w:rPr>
          <w:sz w:val="24"/>
          <w:szCs w:val="24"/>
          <w:lang w:eastAsia="ru-RU"/>
        </w:rPr>
        <w:t>Роза Ривера</w:t>
      </w:r>
      <w:r>
        <w:rPr>
          <w:sz w:val="24"/>
          <w:szCs w:val="24"/>
          <w:lang w:eastAsia="ru-RU"/>
        </w:rPr>
        <w:t xml:space="preserve"> -</w:t>
      </w:r>
      <w:r w:rsidRPr="00AF2DA9">
        <w:rPr>
          <w:sz w:val="24"/>
          <w:szCs w:val="24"/>
          <w:lang w:eastAsia="ru-RU"/>
        </w:rPr>
        <w:t xml:space="preserve"> инженер</w:t>
      </w:r>
      <w:r>
        <w:rPr>
          <w:sz w:val="24"/>
          <w:szCs w:val="24"/>
          <w:lang w:eastAsia="ru-RU"/>
        </w:rPr>
        <w:t>»</w:t>
      </w:r>
      <w:r w:rsidRPr="00AF2DA9">
        <w:rPr>
          <w:sz w:val="24"/>
          <w:szCs w:val="24"/>
          <w:lang w:eastAsia="ru-RU"/>
        </w:rPr>
        <w:t xml:space="preserve"> </w:t>
      </w:r>
      <w:r>
        <w:rPr>
          <w:sz w:val="24"/>
          <w:szCs w:val="24"/>
          <w:lang w:eastAsia="ru-RU"/>
        </w:rPr>
        <w:t>(перевод</w:t>
      </w:r>
      <w:r w:rsidRPr="00974AA2">
        <w:rPr>
          <w:sz w:val="24"/>
          <w:szCs w:val="24"/>
          <w:lang w:eastAsia="ru-RU"/>
        </w:rPr>
        <w:t xml:space="preserve"> М.</w:t>
      </w:r>
      <w:r w:rsidRPr="006037DF">
        <w:rPr>
          <w:sz w:val="24"/>
          <w:szCs w:val="24"/>
          <w:lang w:eastAsia="ru-RU"/>
        </w:rPr>
        <w:t>Галин</w:t>
      </w:r>
      <w:r w:rsidRPr="00974AA2">
        <w:rPr>
          <w:sz w:val="24"/>
          <w:szCs w:val="24"/>
          <w:lang w:eastAsia="ru-RU"/>
        </w:rPr>
        <w:t>ой, А.</w:t>
      </w:r>
      <w:r w:rsidRPr="006037DF">
        <w:rPr>
          <w:sz w:val="24"/>
          <w:szCs w:val="24"/>
          <w:lang w:eastAsia="ru-RU"/>
        </w:rPr>
        <w:t>Штыпел</w:t>
      </w:r>
      <w:r w:rsidRPr="00974AA2">
        <w:rPr>
          <w:sz w:val="24"/>
          <w:szCs w:val="24"/>
          <w:lang w:eastAsia="ru-RU"/>
        </w:rPr>
        <w:t>я)</w:t>
      </w:r>
      <w:r>
        <w:rPr>
          <w:sz w:val="24"/>
          <w:szCs w:val="24"/>
          <w:lang w:eastAsia="ru-RU"/>
        </w:rPr>
        <w:t>.</w:t>
      </w:r>
    </w:p>
    <w:p w:rsidR="00CA2F68" w:rsidRPr="000552A9" w:rsidRDefault="00CA2F68" w:rsidP="00CA2F68">
      <w:pPr>
        <w:ind w:firstLine="709"/>
        <w:jc w:val="both"/>
        <w:rPr>
          <w:sz w:val="24"/>
          <w:szCs w:val="24"/>
          <w:lang w:eastAsia="ru-RU"/>
        </w:rPr>
      </w:pPr>
      <w:r w:rsidRPr="009D3A63">
        <w:rPr>
          <w:i/>
          <w:sz w:val="24"/>
          <w:szCs w:val="24"/>
          <w:lang w:eastAsia="ru-RU"/>
        </w:rPr>
        <w:t>Литературные сказки</w:t>
      </w:r>
      <w:r>
        <w:rPr>
          <w:i/>
          <w:sz w:val="24"/>
          <w:szCs w:val="24"/>
          <w:lang w:eastAsia="ru-RU"/>
        </w:rPr>
        <w:t xml:space="preserve">, рассказы: </w:t>
      </w:r>
      <w:r>
        <w:rPr>
          <w:sz w:val="24"/>
          <w:szCs w:val="24"/>
          <w:lang w:eastAsia="ru-RU"/>
        </w:rPr>
        <w:t>С.</w:t>
      </w:r>
      <w:r w:rsidRPr="005738C9">
        <w:rPr>
          <w:sz w:val="24"/>
          <w:szCs w:val="24"/>
          <w:lang w:eastAsia="ru-RU"/>
        </w:rPr>
        <w:t xml:space="preserve">Нурдквист </w:t>
      </w:r>
      <w:r>
        <w:rPr>
          <w:sz w:val="24"/>
          <w:szCs w:val="24"/>
          <w:lang w:eastAsia="ru-RU"/>
        </w:rPr>
        <w:t>«</w:t>
      </w:r>
      <w:r w:rsidRPr="006F6AC8">
        <w:rPr>
          <w:sz w:val="24"/>
          <w:szCs w:val="24"/>
          <w:lang w:eastAsia="ru-RU"/>
        </w:rPr>
        <w:t>История о том, как Финдус потерялся, когда был маленьким», И</w:t>
      </w:r>
      <w:r>
        <w:rPr>
          <w:sz w:val="24"/>
          <w:szCs w:val="24"/>
          <w:lang w:eastAsia="ru-RU"/>
        </w:rPr>
        <w:t>.</w:t>
      </w:r>
      <w:r w:rsidRPr="006F6AC8">
        <w:rPr>
          <w:sz w:val="24"/>
          <w:szCs w:val="24"/>
          <w:lang w:eastAsia="ru-RU"/>
        </w:rPr>
        <w:t>Пенгвийи</w:t>
      </w:r>
      <w:r>
        <w:rPr>
          <w:sz w:val="24"/>
          <w:szCs w:val="24"/>
          <w:lang w:eastAsia="ru-RU"/>
        </w:rPr>
        <w:t xml:space="preserve"> «</w:t>
      </w:r>
      <w:r w:rsidRPr="006F6AC8">
        <w:rPr>
          <w:sz w:val="24"/>
          <w:szCs w:val="24"/>
          <w:lang w:eastAsia="ru-RU"/>
        </w:rPr>
        <w:t>Роза морей</w:t>
      </w:r>
      <w:r>
        <w:rPr>
          <w:sz w:val="24"/>
          <w:szCs w:val="24"/>
          <w:lang w:eastAsia="ru-RU"/>
        </w:rPr>
        <w:t xml:space="preserve">» (перевод А.Поповой), </w:t>
      </w:r>
      <w:r w:rsidRPr="00AF2DA9">
        <w:rPr>
          <w:sz w:val="24"/>
          <w:szCs w:val="24"/>
          <w:lang w:eastAsia="ru-RU"/>
        </w:rPr>
        <w:t>Э</w:t>
      </w:r>
      <w:r w:rsidRPr="006F6AC8">
        <w:rPr>
          <w:sz w:val="24"/>
          <w:szCs w:val="24"/>
          <w:lang w:eastAsia="ru-RU"/>
        </w:rPr>
        <w:t>.</w:t>
      </w:r>
      <w:r w:rsidRPr="00AF2DA9">
        <w:rPr>
          <w:sz w:val="24"/>
          <w:szCs w:val="24"/>
          <w:lang w:eastAsia="ru-RU"/>
        </w:rPr>
        <w:t xml:space="preserve"> Рауд</w:t>
      </w:r>
      <w:r w:rsidRPr="006F6AC8">
        <w:rPr>
          <w:sz w:val="24"/>
          <w:szCs w:val="24"/>
          <w:lang w:eastAsia="ru-RU"/>
        </w:rPr>
        <w:t xml:space="preserve"> «</w:t>
      </w:r>
      <w:r w:rsidRPr="00AF2DA9">
        <w:rPr>
          <w:sz w:val="24"/>
          <w:szCs w:val="24"/>
          <w:lang w:eastAsia="ru-RU"/>
        </w:rPr>
        <w:t>Муфта, Полботинка и Моховая Борода</w:t>
      </w:r>
      <w:r w:rsidRPr="006F6AC8">
        <w:rPr>
          <w:sz w:val="24"/>
          <w:szCs w:val="24"/>
          <w:lang w:eastAsia="ru-RU"/>
        </w:rPr>
        <w:t xml:space="preserve">», </w:t>
      </w:r>
      <w:r w:rsidRPr="00AF2DA9">
        <w:rPr>
          <w:sz w:val="24"/>
          <w:szCs w:val="24"/>
          <w:lang w:eastAsia="ru-RU"/>
        </w:rPr>
        <w:t>К</w:t>
      </w:r>
      <w:r w:rsidRPr="006F6AC8">
        <w:rPr>
          <w:sz w:val="24"/>
          <w:szCs w:val="24"/>
          <w:lang w:eastAsia="ru-RU"/>
        </w:rPr>
        <w:t>.</w:t>
      </w:r>
      <w:r w:rsidRPr="00AF2DA9">
        <w:rPr>
          <w:sz w:val="24"/>
          <w:szCs w:val="24"/>
          <w:lang w:eastAsia="ru-RU"/>
        </w:rPr>
        <w:t xml:space="preserve"> Грэм</w:t>
      </w:r>
      <w:r w:rsidRPr="006F6AC8">
        <w:rPr>
          <w:sz w:val="24"/>
          <w:szCs w:val="24"/>
          <w:lang w:eastAsia="ru-RU"/>
        </w:rPr>
        <w:t xml:space="preserve"> «</w:t>
      </w:r>
      <w:r w:rsidRPr="00AF2DA9">
        <w:rPr>
          <w:sz w:val="24"/>
          <w:szCs w:val="24"/>
          <w:lang w:eastAsia="ru-RU"/>
        </w:rPr>
        <w:t>Ветер в ивах</w:t>
      </w:r>
      <w:r w:rsidRPr="006F6AC8">
        <w:rPr>
          <w:sz w:val="24"/>
          <w:szCs w:val="24"/>
          <w:lang w:eastAsia="ru-RU"/>
        </w:rPr>
        <w:t>» (перевод И.Токмаковой)</w:t>
      </w:r>
      <w:r>
        <w:rPr>
          <w:sz w:val="24"/>
          <w:szCs w:val="24"/>
          <w:lang w:eastAsia="ru-RU"/>
        </w:rPr>
        <w:t>.</w:t>
      </w:r>
    </w:p>
    <w:p w:rsidR="00CA2F68" w:rsidRPr="000552A9" w:rsidRDefault="00CA2F68" w:rsidP="00CA2F68">
      <w:pPr>
        <w:ind w:firstLine="709"/>
        <w:jc w:val="center"/>
        <w:rPr>
          <w:b/>
          <w:sz w:val="24"/>
          <w:szCs w:val="24"/>
          <w:lang w:eastAsia="ru-RU"/>
        </w:rPr>
      </w:pPr>
    </w:p>
    <w:p w:rsidR="00CA2F68" w:rsidRPr="000552A9" w:rsidRDefault="00CA2F68" w:rsidP="00CA2F68">
      <w:pPr>
        <w:ind w:firstLine="709"/>
        <w:jc w:val="center"/>
        <w:rPr>
          <w:b/>
          <w:sz w:val="24"/>
          <w:szCs w:val="24"/>
          <w:lang w:eastAsia="ru-RU"/>
        </w:rPr>
      </w:pPr>
      <w:r w:rsidRPr="000552A9">
        <w:rPr>
          <w:b/>
          <w:sz w:val="24"/>
          <w:szCs w:val="24"/>
          <w:lang w:eastAsia="ru-RU"/>
        </w:rPr>
        <w:t>Примерный перечень музыкальных произведений</w:t>
      </w:r>
    </w:p>
    <w:p w:rsidR="00CA2F68" w:rsidRPr="000552A9" w:rsidRDefault="00CA2F68" w:rsidP="00CA2F68">
      <w:pPr>
        <w:ind w:firstLine="709"/>
        <w:jc w:val="both"/>
        <w:rPr>
          <w:kern w:val="2"/>
          <w:sz w:val="24"/>
          <w:szCs w:val="24"/>
        </w:rPr>
      </w:pPr>
    </w:p>
    <w:p w:rsidR="00CA2F68" w:rsidRPr="001958BE" w:rsidRDefault="00CA2F68" w:rsidP="00CA2F68">
      <w:pPr>
        <w:ind w:firstLine="709"/>
        <w:contextualSpacing/>
        <w:jc w:val="both"/>
        <w:rPr>
          <w:b/>
          <w:i/>
          <w:iCs/>
          <w:sz w:val="24"/>
          <w:szCs w:val="24"/>
        </w:rPr>
      </w:pPr>
      <w:r w:rsidRPr="001958BE">
        <w:rPr>
          <w:b/>
          <w:i/>
          <w:iCs/>
          <w:sz w:val="24"/>
          <w:szCs w:val="24"/>
        </w:rPr>
        <w:t>От 2 месяцев до 1 года</w:t>
      </w:r>
    </w:p>
    <w:p w:rsidR="00CA2F68" w:rsidRPr="001958BE" w:rsidRDefault="00CA2F68" w:rsidP="00CA2F68">
      <w:pPr>
        <w:ind w:firstLine="709"/>
        <w:contextualSpacing/>
        <w:jc w:val="both"/>
        <w:rPr>
          <w:sz w:val="24"/>
          <w:szCs w:val="24"/>
        </w:rPr>
      </w:pPr>
      <w:r w:rsidRPr="001958BE">
        <w:rPr>
          <w:bCs/>
          <w:i/>
          <w:iCs/>
          <w:sz w:val="24"/>
          <w:szCs w:val="24"/>
        </w:rPr>
        <w:t>Слушание:</w:t>
      </w:r>
      <w:r w:rsidRPr="001958BE">
        <w:rPr>
          <w:b/>
          <w:sz w:val="24"/>
          <w:szCs w:val="24"/>
        </w:rPr>
        <w:t xml:space="preserve"> «</w:t>
      </w:r>
      <w:r w:rsidRPr="001958BE">
        <w:rPr>
          <w:sz w:val="24"/>
          <w:szCs w:val="24"/>
        </w:rPr>
        <w:t xml:space="preserve">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Старокадомского; «Зайчик дразнит медвежонка», муз. Д. Кабалевского. Рус. нар. </w:t>
      </w:r>
      <w:r w:rsidRPr="001958BE">
        <w:rPr>
          <w:bCs/>
          <w:i/>
          <w:iCs/>
          <w:sz w:val="24"/>
          <w:szCs w:val="24"/>
        </w:rPr>
        <w:t xml:space="preserve">Подпевание: </w:t>
      </w:r>
      <w:r w:rsidRPr="001958BE">
        <w:rPr>
          <w:sz w:val="24"/>
          <w:szCs w:val="24"/>
        </w:rPr>
        <w:t>«Петушок», «Ладушки», «Идет коза рогатая», «Баюшки-баю», «Ой, люлюшки, люлюшки»; «Кап-кап»; «Кошка», муз. Ан. Александрова прибаутки, скороговорки, пестушки и игры с пением.</w:t>
      </w:r>
    </w:p>
    <w:p w:rsidR="00CA2F68" w:rsidRPr="001958BE" w:rsidRDefault="00CA2F68" w:rsidP="00CA2F68">
      <w:pPr>
        <w:ind w:firstLine="709"/>
        <w:contextualSpacing/>
        <w:jc w:val="both"/>
        <w:rPr>
          <w:sz w:val="24"/>
          <w:szCs w:val="24"/>
        </w:rPr>
      </w:pPr>
      <w:r w:rsidRPr="001958BE">
        <w:rPr>
          <w:bCs/>
          <w:i/>
          <w:iCs/>
          <w:sz w:val="24"/>
          <w:szCs w:val="24"/>
        </w:rPr>
        <w:t>Музыкально-ритмические движение:</w:t>
      </w:r>
      <w:r w:rsidRPr="001958BE">
        <w:rPr>
          <w:sz w:val="24"/>
          <w:szCs w:val="24"/>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CA2F68" w:rsidRPr="001958BE" w:rsidRDefault="00CA2F68" w:rsidP="00CA2F68">
      <w:pPr>
        <w:ind w:firstLine="709"/>
        <w:contextualSpacing/>
        <w:jc w:val="both"/>
        <w:rPr>
          <w:sz w:val="24"/>
          <w:szCs w:val="24"/>
        </w:rPr>
      </w:pPr>
      <w:r w:rsidRPr="001958BE">
        <w:rPr>
          <w:bCs/>
          <w:i/>
          <w:iCs/>
          <w:sz w:val="24"/>
          <w:szCs w:val="24"/>
        </w:rPr>
        <w:t>Пляски:</w:t>
      </w:r>
      <w:r w:rsidRPr="001958BE">
        <w:rPr>
          <w:sz w:val="24"/>
          <w:szCs w:val="24"/>
        </w:rPr>
        <w:t xml:space="preserve"> «Зайчики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rsidR="00CA2F68" w:rsidRPr="001958BE" w:rsidRDefault="00CA2F68" w:rsidP="00CA2F68">
      <w:pPr>
        <w:ind w:firstLine="709"/>
        <w:jc w:val="both"/>
        <w:rPr>
          <w:b/>
          <w:sz w:val="24"/>
          <w:szCs w:val="24"/>
        </w:rPr>
      </w:pPr>
    </w:p>
    <w:p w:rsidR="00CA2F68" w:rsidRPr="001958BE" w:rsidRDefault="00CA2F68" w:rsidP="00CA2F68">
      <w:pPr>
        <w:ind w:firstLine="709"/>
        <w:jc w:val="both"/>
        <w:rPr>
          <w:b/>
          <w:i/>
          <w:iCs/>
          <w:sz w:val="24"/>
          <w:szCs w:val="24"/>
        </w:rPr>
      </w:pPr>
      <w:r w:rsidRPr="001958BE">
        <w:rPr>
          <w:b/>
          <w:i/>
          <w:iCs/>
          <w:sz w:val="24"/>
          <w:szCs w:val="24"/>
        </w:rPr>
        <w:t>От 1 года до 1 года 6 месяцев</w:t>
      </w:r>
    </w:p>
    <w:p w:rsidR="00CA2F68" w:rsidRPr="001958BE" w:rsidRDefault="00CA2F68" w:rsidP="00CA2F68">
      <w:pPr>
        <w:ind w:firstLine="709"/>
        <w:jc w:val="both"/>
        <w:rPr>
          <w:sz w:val="24"/>
          <w:szCs w:val="24"/>
        </w:rPr>
      </w:pPr>
      <w:r w:rsidRPr="001958BE">
        <w:rPr>
          <w:bCs/>
          <w:i/>
          <w:iCs/>
          <w:sz w:val="24"/>
          <w:szCs w:val="24"/>
        </w:rPr>
        <w:t>Слушание:</w:t>
      </w:r>
      <w:r w:rsidRPr="001958BE">
        <w:rPr>
          <w:sz w:val="24"/>
          <w:szCs w:val="24"/>
        </w:rPr>
        <w:t xml:space="preserve"> «Полянка», рус. нар. мелодия, обраб. Г. Фрида; «Колыбельная», муз. В. Агафонникова; «Искупался Иванушка», рус. нар. мелодия; «Как у наших у ворот», рус. нар. </w:t>
      </w:r>
      <w:r w:rsidRPr="001958BE">
        <w:rPr>
          <w:sz w:val="24"/>
          <w:szCs w:val="24"/>
        </w:rPr>
        <w:lastRenderedPageBreak/>
        <w:t>мелодия, обраб. А. Быканова; «Верхом на лошадке», «Колыбельная», «Танец», муз. А. Гречанинова; «Мотылек», «Сказочка», муз. С. Майкапара.</w:t>
      </w:r>
    </w:p>
    <w:p w:rsidR="00CA2F68" w:rsidRPr="001958BE" w:rsidRDefault="00CA2F68" w:rsidP="00CA2F68">
      <w:pPr>
        <w:ind w:firstLine="709"/>
        <w:jc w:val="both"/>
        <w:rPr>
          <w:sz w:val="24"/>
          <w:szCs w:val="24"/>
        </w:rPr>
      </w:pPr>
      <w:r w:rsidRPr="001958BE">
        <w:rPr>
          <w:bCs/>
          <w:i/>
          <w:iCs/>
          <w:sz w:val="24"/>
          <w:szCs w:val="24"/>
        </w:rPr>
        <w:t>Пение и подпевание:</w:t>
      </w:r>
      <w:r w:rsidRPr="001958BE">
        <w:rPr>
          <w:sz w:val="24"/>
          <w:szCs w:val="24"/>
        </w:rPr>
        <w:t xml:space="preserve">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w:t>
      </w:r>
    </w:p>
    <w:p w:rsidR="00CA2F68" w:rsidRPr="001958BE" w:rsidRDefault="00CA2F68" w:rsidP="00CA2F68">
      <w:pPr>
        <w:ind w:firstLine="709"/>
        <w:jc w:val="both"/>
        <w:rPr>
          <w:sz w:val="24"/>
          <w:szCs w:val="24"/>
        </w:rPr>
      </w:pPr>
      <w:r w:rsidRPr="001958BE">
        <w:rPr>
          <w:bCs/>
          <w:i/>
          <w:iCs/>
          <w:sz w:val="24"/>
          <w:szCs w:val="24"/>
        </w:rPr>
        <w:t>Образные упражнения:</w:t>
      </w:r>
      <w:r w:rsidRPr="001958BE">
        <w:rPr>
          <w:sz w:val="24"/>
          <w:szCs w:val="24"/>
        </w:rPr>
        <w:t xml:space="preserve"> «Зайка и мишка», муз. Е. Тиличеевой; «Идет коза рогатая», рус. нар. мелодия; «Собачка», муз. М. Раухвергера. </w:t>
      </w:r>
    </w:p>
    <w:p w:rsidR="00CA2F68" w:rsidRPr="001958BE" w:rsidRDefault="00CA2F68" w:rsidP="00CA2F68">
      <w:pPr>
        <w:ind w:firstLine="709"/>
        <w:jc w:val="both"/>
        <w:rPr>
          <w:sz w:val="24"/>
          <w:szCs w:val="24"/>
        </w:rPr>
      </w:pPr>
      <w:r w:rsidRPr="001958BE">
        <w:rPr>
          <w:bCs/>
          <w:i/>
          <w:iCs/>
          <w:sz w:val="24"/>
          <w:szCs w:val="24"/>
        </w:rPr>
        <w:t xml:space="preserve">Музыкально-ритмические движения: </w:t>
      </w:r>
      <w:r w:rsidRPr="001958BE">
        <w:rPr>
          <w:sz w:val="24"/>
          <w:szCs w:val="24"/>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CA2F68" w:rsidRPr="001958BE" w:rsidRDefault="00CA2F68" w:rsidP="00CA2F68">
      <w:pPr>
        <w:ind w:firstLine="709"/>
        <w:jc w:val="both"/>
        <w:rPr>
          <w:b/>
          <w:sz w:val="24"/>
          <w:szCs w:val="24"/>
        </w:rPr>
      </w:pPr>
    </w:p>
    <w:p w:rsidR="00CA2F68" w:rsidRPr="001958BE" w:rsidRDefault="00CA2F68" w:rsidP="00CA2F68">
      <w:pPr>
        <w:ind w:firstLine="709"/>
        <w:jc w:val="both"/>
        <w:rPr>
          <w:b/>
          <w:i/>
          <w:iCs/>
          <w:sz w:val="24"/>
          <w:szCs w:val="24"/>
        </w:rPr>
      </w:pPr>
      <w:r w:rsidRPr="001958BE">
        <w:rPr>
          <w:b/>
          <w:i/>
          <w:iCs/>
          <w:sz w:val="24"/>
          <w:szCs w:val="24"/>
        </w:rPr>
        <w:t>От 1 года 6 месяцев до 2 лет</w:t>
      </w:r>
    </w:p>
    <w:p w:rsidR="00CA2F68" w:rsidRPr="00E81F1B" w:rsidRDefault="00CA2F68" w:rsidP="00CA2F68">
      <w:pPr>
        <w:ind w:firstLine="709"/>
        <w:jc w:val="both"/>
        <w:rPr>
          <w:i/>
          <w:sz w:val="24"/>
          <w:szCs w:val="24"/>
        </w:rPr>
      </w:pPr>
      <w:r w:rsidRPr="001958BE">
        <w:rPr>
          <w:bCs/>
          <w:i/>
          <w:iCs/>
          <w:sz w:val="24"/>
          <w:szCs w:val="24"/>
        </w:rPr>
        <w:t>Слушание:</w:t>
      </w:r>
      <w:r w:rsidRPr="001958BE">
        <w:rPr>
          <w:sz w:val="24"/>
          <w:szCs w:val="24"/>
        </w:rPr>
        <w:t xml:space="preserve"> «Лошадка», муз. Е. Тиличеевой, сл. Н. Френкель; «Курочки и цыплята», муз. Е. Тиличеевой; «Вальс собачек», муз. А. Артоболевской;</w:t>
      </w:r>
      <w:r w:rsidRPr="001958BE">
        <w:rPr>
          <w:i/>
          <w:sz w:val="24"/>
          <w:szCs w:val="24"/>
        </w:rPr>
        <w:t xml:space="preserve"> </w:t>
      </w:r>
      <w:r w:rsidRPr="001958BE">
        <w:rPr>
          <w:sz w:val="24"/>
          <w:szCs w:val="24"/>
        </w:rPr>
        <w:t>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w:t>
      </w:r>
      <w:r w:rsidRPr="001958BE">
        <w:rPr>
          <w:i/>
          <w:sz w:val="24"/>
          <w:szCs w:val="24"/>
        </w:rPr>
        <w:t xml:space="preserve"> </w:t>
      </w:r>
      <w:r w:rsidRPr="001958BE">
        <w:rPr>
          <w:sz w:val="24"/>
          <w:szCs w:val="24"/>
        </w:rPr>
        <w:t>«Материнские ласки», «Жалоба», «Грустная песенка», «Вальс», муз. А. Гречанинова.</w:t>
      </w:r>
    </w:p>
    <w:p w:rsidR="00CA2F68" w:rsidRPr="00E81F1B" w:rsidRDefault="00CA2F68" w:rsidP="00CA2F68">
      <w:pPr>
        <w:ind w:firstLine="709"/>
        <w:jc w:val="both"/>
        <w:rPr>
          <w:i/>
          <w:sz w:val="24"/>
          <w:szCs w:val="24"/>
        </w:rPr>
      </w:pPr>
      <w:r w:rsidRPr="001958BE">
        <w:rPr>
          <w:b/>
          <w:sz w:val="24"/>
          <w:szCs w:val="24"/>
        </w:rPr>
        <w:t xml:space="preserve"> </w:t>
      </w:r>
      <w:r w:rsidRPr="001958BE">
        <w:rPr>
          <w:bCs/>
          <w:i/>
          <w:iCs/>
          <w:sz w:val="24"/>
          <w:szCs w:val="24"/>
        </w:rPr>
        <w:t>Пение и подпевание:</w:t>
      </w:r>
      <w:r w:rsidRPr="001958BE">
        <w:rPr>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CA2F68" w:rsidRPr="001958BE" w:rsidRDefault="00CA2F68" w:rsidP="00CA2F68">
      <w:pPr>
        <w:ind w:firstLine="709"/>
        <w:jc w:val="both"/>
        <w:rPr>
          <w:i/>
          <w:sz w:val="24"/>
          <w:szCs w:val="24"/>
        </w:rPr>
      </w:pPr>
      <w:r w:rsidRPr="001958BE">
        <w:rPr>
          <w:b/>
          <w:sz w:val="24"/>
          <w:szCs w:val="24"/>
        </w:rPr>
        <w:t xml:space="preserve"> </w:t>
      </w:r>
      <w:r w:rsidRPr="001958BE">
        <w:rPr>
          <w:bCs/>
          <w:i/>
          <w:iCs/>
          <w:sz w:val="24"/>
          <w:szCs w:val="24"/>
        </w:rPr>
        <w:t>Музыкально-ритмические движения:</w:t>
      </w:r>
      <w:r w:rsidRPr="00E81F1B">
        <w:rPr>
          <w:sz w:val="24"/>
          <w:szCs w:val="24"/>
        </w:rPr>
        <w:t xml:space="preserve"> </w:t>
      </w:r>
      <w:r w:rsidRPr="001958BE">
        <w:rPr>
          <w:sz w:val="24"/>
          <w:szCs w:val="24"/>
        </w:rPr>
        <w:t>«Марш и бег», муз. Р. Рустамова; «Да, да, да!», муз. Е. Тиличеевой, сл. Ю. Островского; «Постучим палочками», рус. нар. мелодия; «Бубен», рус. нар. мелодия, обраб. М. Раухвергера; «Барабан», муз. Г. Фрида;</w:t>
      </w:r>
      <w:r>
        <w:rPr>
          <w:sz w:val="24"/>
          <w:szCs w:val="24"/>
        </w:rPr>
        <w:t xml:space="preserve"> </w:t>
      </w:r>
      <w:r w:rsidRPr="001958BE">
        <w:rPr>
          <w:sz w:val="24"/>
          <w:szCs w:val="24"/>
        </w:rPr>
        <w:t xml:space="preserve">«Петрушки», муз. Р. Рустамова, сл. Ю. Островского; «Мишка», муз. Е. Тиличеевой, сл. Н. Френкель; «Зайка», рус. нар. мелодия, обраб. Ан. Александрова, сл. Т. Бабаджан; «Догонялки», муз. Н. Александровой, сл. Т. Бабаджан, И. Плакиды; </w:t>
      </w:r>
    </w:p>
    <w:p w:rsidR="00CA2F68" w:rsidRPr="001958BE" w:rsidRDefault="00CA2F68" w:rsidP="00CA2F68">
      <w:pPr>
        <w:ind w:firstLine="709"/>
        <w:jc w:val="both"/>
        <w:rPr>
          <w:i/>
          <w:sz w:val="24"/>
          <w:szCs w:val="24"/>
        </w:rPr>
      </w:pPr>
      <w:r w:rsidRPr="001958BE">
        <w:rPr>
          <w:bCs/>
          <w:i/>
          <w:iCs/>
          <w:sz w:val="24"/>
          <w:szCs w:val="24"/>
        </w:rPr>
        <w:t>Пляски:</w:t>
      </w:r>
      <w:r w:rsidRPr="001958BE">
        <w:rPr>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rsidR="00CA2F68" w:rsidRPr="001958BE" w:rsidRDefault="00CA2F68" w:rsidP="00CA2F68">
      <w:pPr>
        <w:ind w:firstLine="709"/>
        <w:jc w:val="both"/>
        <w:rPr>
          <w:i/>
          <w:sz w:val="24"/>
          <w:szCs w:val="24"/>
        </w:rPr>
      </w:pPr>
      <w:r w:rsidRPr="001958BE">
        <w:rPr>
          <w:bCs/>
          <w:i/>
          <w:iCs/>
          <w:sz w:val="24"/>
          <w:szCs w:val="24"/>
        </w:rPr>
        <w:t>Образные упражнения:</w:t>
      </w:r>
      <w:r w:rsidRPr="001958BE">
        <w:rPr>
          <w:sz w:val="24"/>
          <w:szCs w:val="24"/>
        </w:rPr>
        <w:t xml:space="preserve"> «Медведь»,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w:t>
      </w:r>
      <w:r>
        <w:rPr>
          <w:sz w:val="24"/>
          <w:szCs w:val="24"/>
        </w:rPr>
        <w:t xml:space="preserve"> </w:t>
      </w:r>
      <w:r w:rsidRPr="001958BE">
        <w:rPr>
          <w:sz w:val="24"/>
          <w:szCs w:val="24"/>
        </w:rPr>
        <w:t>«Цыплята и курочка», муз. А. Филиппенко.</w:t>
      </w:r>
    </w:p>
    <w:p w:rsidR="00CA2F68" w:rsidRPr="001958BE" w:rsidRDefault="00CA2F68" w:rsidP="00CA2F68">
      <w:pPr>
        <w:ind w:firstLine="709"/>
        <w:jc w:val="both"/>
        <w:rPr>
          <w:sz w:val="24"/>
          <w:szCs w:val="24"/>
        </w:rPr>
      </w:pPr>
      <w:r w:rsidRPr="001958BE">
        <w:rPr>
          <w:bCs/>
          <w:i/>
          <w:iCs/>
          <w:sz w:val="24"/>
          <w:szCs w:val="24"/>
        </w:rPr>
        <w:t>Игры с пением:</w:t>
      </w:r>
      <w:r w:rsidRPr="001958BE">
        <w:rPr>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CA2F68" w:rsidRPr="001958BE" w:rsidRDefault="00CA2F68" w:rsidP="00CA2F68">
      <w:pPr>
        <w:ind w:firstLine="709"/>
        <w:jc w:val="both"/>
        <w:rPr>
          <w:sz w:val="24"/>
          <w:szCs w:val="24"/>
        </w:rPr>
      </w:pPr>
      <w:r w:rsidRPr="001958BE">
        <w:rPr>
          <w:bCs/>
          <w:i/>
          <w:iCs/>
          <w:sz w:val="24"/>
          <w:szCs w:val="24"/>
        </w:rPr>
        <w:t xml:space="preserve">Инсценирование: </w:t>
      </w:r>
      <w:r w:rsidRPr="001958BE">
        <w:rPr>
          <w:sz w:val="24"/>
          <w:szCs w:val="24"/>
        </w:rPr>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Забавы. Народные и заводные игрушки, фокус «Бабочки», обыгрывание рус. нар. потешек, сюрпризные моменты: «Чудесный мешочек», «Волшебный сундучок», «Кто к нам пришел?», «Волшебные шары» (мыльные пузыри). Рассказы с музыкальными иллюстрациями. «В лесу», муз. Е. Тиличеевой; «Праздник», «Музыкальные инструменты», муз. Г. Фрида; «Воронята», муз. М. Раухвергера. </w:t>
      </w:r>
    </w:p>
    <w:p w:rsidR="00CA2F68" w:rsidRPr="001958BE" w:rsidRDefault="00CA2F68" w:rsidP="00CA2F68">
      <w:pPr>
        <w:ind w:firstLine="709"/>
        <w:jc w:val="both"/>
        <w:rPr>
          <w:b/>
          <w:sz w:val="24"/>
          <w:szCs w:val="24"/>
        </w:rPr>
      </w:pPr>
    </w:p>
    <w:p w:rsidR="00CA2F68" w:rsidRPr="001958BE" w:rsidRDefault="00CA2F68" w:rsidP="00CA2F68">
      <w:pPr>
        <w:ind w:firstLine="709"/>
        <w:jc w:val="both"/>
        <w:rPr>
          <w:b/>
          <w:i/>
          <w:iCs/>
          <w:sz w:val="24"/>
          <w:szCs w:val="24"/>
        </w:rPr>
      </w:pPr>
      <w:r w:rsidRPr="001958BE">
        <w:rPr>
          <w:b/>
          <w:i/>
          <w:iCs/>
          <w:sz w:val="24"/>
          <w:szCs w:val="24"/>
        </w:rPr>
        <w:t>От 2 до 3 лет</w:t>
      </w:r>
    </w:p>
    <w:p w:rsidR="00CA2F68" w:rsidRPr="001958BE" w:rsidRDefault="00CA2F68" w:rsidP="00CA2F68">
      <w:pPr>
        <w:ind w:firstLine="709"/>
        <w:jc w:val="both"/>
        <w:rPr>
          <w:sz w:val="24"/>
          <w:szCs w:val="24"/>
        </w:rPr>
      </w:pPr>
      <w:r w:rsidRPr="001958BE">
        <w:rPr>
          <w:bCs/>
          <w:i/>
          <w:iCs/>
          <w:sz w:val="24"/>
          <w:szCs w:val="24"/>
        </w:rPr>
        <w:t xml:space="preserve">Слушание: </w:t>
      </w:r>
      <w:r w:rsidRPr="001958BE">
        <w:rPr>
          <w:sz w:val="24"/>
          <w:szCs w:val="24"/>
        </w:rPr>
        <w:t xml:space="preserve">«Лошадка»,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w:t>
      </w:r>
      <w:r w:rsidRPr="001958BE">
        <w:rPr>
          <w:sz w:val="24"/>
          <w:szCs w:val="24"/>
        </w:rPr>
        <w:lastRenderedPageBreak/>
        <w:t>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w:t>
      </w:r>
      <w:r>
        <w:rPr>
          <w:sz w:val="24"/>
          <w:szCs w:val="24"/>
        </w:rPr>
        <w:t xml:space="preserve"> </w:t>
      </w:r>
      <w:r w:rsidRPr="001958BE">
        <w:rPr>
          <w:sz w:val="24"/>
          <w:szCs w:val="24"/>
        </w:rPr>
        <w:t xml:space="preserve">«Ай-да», муз. В. Верховинца; «Где ты, зайка?», рус. нар. мелодия, обраб. Е. Тиличеевой. </w:t>
      </w:r>
    </w:p>
    <w:p w:rsidR="00CA2F68" w:rsidRPr="001958BE" w:rsidRDefault="00CA2F68" w:rsidP="00CA2F68">
      <w:pPr>
        <w:ind w:firstLine="709"/>
        <w:jc w:val="both"/>
        <w:rPr>
          <w:sz w:val="24"/>
          <w:szCs w:val="24"/>
        </w:rPr>
      </w:pPr>
      <w:r w:rsidRPr="001958BE">
        <w:rPr>
          <w:bCs/>
          <w:i/>
          <w:iCs/>
          <w:sz w:val="24"/>
          <w:szCs w:val="24"/>
        </w:rPr>
        <w:t>Пение:</w:t>
      </w:r>
      <w:r w:rsidRPr="001958BE">
        <w:rPr>
          <w:sz w:val="24"/>
          <w:szCs w:val="24"/>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w:t>
      </w:r>
      <w:r>
        <w:rPr>
          <w:sz w:val="24"/>
          <w:szCs w:val="24"/>
        </w:rPr>
        <w:t xml:space="preserve"> </w:t>
      </w:r>
      <w:r w:rsidRPr="001958BE">
        <w:rPr>
          <w:sz w:val="24"/>
          <w:szCs w:val="24"/>
        </w:rPr>
        <w:t>«Собачка», муз. М. Раухвергера, сл. Н. Комиссаровой; «Цыплята», муз. А. Филиппенко, сл. Т. Волгиной; «Колокольчик», муз. И. Арсеева, сл. И. Черницкой; «Кто нас крепко любит?», муз</w:t>
      </w:r>
      <w:proofErr w:type="gramStart"/>
      <w:r w:rsidRPr="001958BE">
        <w:rPr>
          <w:sz w:val="24"/>
          <w:szCs w:val="24"/>
        </w:rPr>
        <w:t>.</w:t>
      </w:r>
      <w:proofErr w:type="gramEnd"/>
      <w:r w:rsidRPr="001958BE">
        <w:rPr>
          <w:sz w:val="24"/>
          <w:szCs w:val="24"/>
        </w:rPr>
        <w:t xml:space="preserve"> </w:t>
      </w:r>
      <w:proofErr w:type="gramStart"/>
      <w:r w:rsidRPr="001958BE">
        <w:rPr>
          <w:sz w:val="24"/>
          <w:szCs w:val="24"/>
        </w:rPr>
        <w:t>и</w:t>
      </w:r>
      <w:proofErr w:type="gramEnd"/>
      <w:r w:rsidRPr="001958BE">
        <w:rPr>
          <w:sz w:val="24"/>
          <w:szCs w:val="24"/>
        </w:rPr>
        <w:t xml:space="preserve"> сл. И. Арсеева; «Лошадка», муз. И. Арсеева, сл. В. Татаринова; «Кря-кря», муз. И. Арсеева, сл. Н. Чечериной. </w:t>
      </w:r>
    </w:p>
    <w:p w:rsidR="00CA2F68" w:rsidRPr="001958BE" w:rsidRDefault="00CA2F68" w:rsidP="00CA2F68">
      <w:pPr>
        <w:ind w:firstLine="709"/>
        <w:jc w:val="both"/>
        <w:rPr>
          <w:sz w:val="24"/>
          <w:szCs w:val="24"/>
        </w:rPr>
      </w:pPr>
      <w:r w:rsidRPr="001958BE">
        <w:rPr>
          <w:bCs/>
          <w:i/>
          <w:iCs/>
          <w:sz w:val="24"/>
          <w:szCs w:val="24"/>
        </w:rPr>
        <w:t>Музыкально-ритмические движения:</w:t>
      </w:r>
      <w:r w:rsidRPr="001958BE">
        <w:rPr>
          <w:sz w:val="24"/>
          <w:szCs w:val="24"/>
        </w:rPr>
        <w:t xml:space="preserve"> «Дождик», муз</w:t>
      </w:r>
      <w:proofErr w:type="gramStart"/>
      <w:r w:rsidRPr="001958BE">
        <w:rPr>
          <w:sz w:val="24"/>
          <w:szCs w:val="24"/>
        </w:rPr>
        <w:t>.</w:t>
      </w:r>
      <w:proofErr w:type="gramEnd"/>
      <w:r w:rsidRPr="001958BE">
        <w:rPr>
          <w:sz w:val="24"/>
          <w:szCs w:val="24"/>
        </w:rPr>
        <w:t xml:space="preserve"> </w:t>
      </w:r>
      <w:proofErr w:type="gramStart"/>
      <w:r w:rsidRPr="001958BE">
        <w:rPr>
          <w:sz w:val="24"/>
          <w:szCs w:val="24"/>
        </w:rPr>
        <w:t>и</w:t>
      </w:r>
      <w:proofErr w:type="gramEnd"/>
      <w:r w:rsidRPr="001958BE">
        <w:rPr>
          <w:sz w:val="24"/>
          <w:szCs w:val="24"/>
        </w:rPr>
        <w:t xml:space="preserve">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w:t>
      </w:r>
    </w:p>
    <w:p w:rsidR="00CA2F68" w:rsidRPr="001958BE" w:rsidRDefault="00CA2F68" w:rsidP="00CA2F68">
      <w:pPr>
        <w:ind w:firstLine="709"/>
        <w:jc w:val="both"/>
        <w:rPr>
          <w:sz w:val="24"/>
          <w:szCs w:val="24"/>
        </w:rPr>
      </w:pPr>
      <w:r w:rsidRPr="001958BE">
        <w:rPr>
          <w:bCs/>
          <w:i/>
          <w:iCs/>
          <w:sz w:val="24"/>
          <w:szCs w:val="24"/>
        </w:rPr>
        <w:t>Рассказы с музыкальными иллюстрациями:</w:t>
      </w:r>
      <w:r>
        <w:rPr>
          <w:bCs/>
          <w:i/>
          <w:iCs/>
          <w:sz w:val="24"/>
          <w:szCs w:val="24"/>
        </w:rPr>
        <w:t xml:space="preserve"> </w:t>
      </w:r>
      <w:r w:rsidRPr="001958BE">
        <w:rPr>
          <w:sz w:val="24"/>
          <w:szCs w:val="24"/>
        </w:rPr>
        <w:t xml:space="preserve">«Птички», муз. Г. Фрида; «Праздничная прогулка», муз. Ан. Александрова. </w:t>
      </w:r>
    </w:p>
    <w:p w:rsidR="00CA2F68" w:rsidRPr="001958BE" w:rsidRDefault="00CA2F68" w:rsidP="00CA2F68">
      <w:pPr>
        <w:ind w:firstLine="709"/>
        <w:jc w:val="both"/>
        <w:rPr>
          <w:sz w:val="24"/>
          <w:szCs w:val="24"/>
        </w:rPr>
      </w:pPr>
      <w:r w:rsidRPr="001958BE">
        <w:rPr>
          <w:i/>
          <w:sz w:val="24"/>
          <w:szCs w:val="24"/>
        </w:rPr>
        <w:t>Игры с пением:</w:t>
      </w:r>
      <w:r w:rsidRPr="001958BE">
        <w:rPr>
          <w:sz w:val="24"/>
          <w:szCs w:val="24"/>
        </w:rPr>
        <w:t xml:space="preserve"> «Игра с мишкой», муз. Г. Финаровского; «Кошка», муз. Ан. Александрова, сл. Н. Френкель; «Кто у нас хороший?», рус. нар. песня.</w:t>
      </w:r>
    </w:p>
    <w:p w:rsidR="00CA2F68" w:rsidRPr="001958BE" w:rsidRDefault="00CA2F68" w:rsidP="00CA2F68">
      <w:pPr>
        <w:ind w:firstLine="709"/>
        <w:jc w:val="both"/>
        <w:rPr>
          <w:sz w:val="24"/>
          <w:szCs w:val="24"/>
        </w:rPr>
      </w:pPr>
      <w:r w:rsidRPr="001958BE">
        <w:rPr>
          <w:i/>
          <w:sz w:val="24"/>
          <w:szCs w:val="24"/>
        </w:rPr>
        <w:t>Музыкальные забавы:</w:t>
      </w:r>
      <w:r w:rsidRPr="001958BE">
        <w:rPr>
          <w:sz w:val="24"/>
          <w:szCs w:val="24"/>
        </w:rPr>
        <w:t xml:space="preserve"> «Из-за леса, из-за гор», Т. Казакова; «Лягушка», рус. нар. песня, обраб. Ю. Слонова; «Котик и козлик», муз. Ц. Кюи</w:t>
      </w:r>
    </w:p>
    <w:p w:rsidR="00CA2F68" w:rsidRPr="001958BE" w:rsidRDefault="00CA2F68" w:rsidP="00CA2F68">
      <w:pPr>
        <w:ind w:firstLine="709"/>
        <w:jc w:val="both"/>
        <w:rPr>
          <w:sz w:val="24"/>
          <w:szCs w:val="24"/>
        </w:rPr>
      </w:pPr>
      <w:r w:rsidRPr="001958BE">
        <w:rPr>
          <w:bCs/>
          <w:i/>
          <w:iCs/>
          <w:sz w:val="24"/>
          <w:szCs w:val="24"/>
        </w:rPr>
        <w:t xml:space="preserve">Инсценирование песен: </w:t>
      </w:r>
      <w:r w:rsidRPr="001958BE">
        <w:rPr>
          <w:sz w:val="24"/>
          <w:szCs w:val="24"/>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CA2F68" w:rsidRPr="001958BE" w:rsidRDefault="00CA2F68" w:rsidP="00CA2F68">
      <w:pPr>
        <w:ind w:firstLine="709"/>
        <w:jc w:val="both"/>
        <w:rPr>
          <w:b/>
          <w:sz w:val="24"/>
          <w:szCs w:val="24"/>
        </w:rPr>
      </w:pPr>
    </w:p>
    <w:p w:rsidR="00CA2F68" w:rsidRPr="001958BE" w:rsidRDefault="00CA2F68" w:rsidP="00CA2F68">
      <w:pPr>
        <w:ind w:firstLine="709"/>
        <w:jc w:val="both"/>
        <w:rPr>
          <w:b/>
          <w:i/>
          <w:iCs/>
          <w:sz w:val="24"/>
          <w:szCs w:val="24"/>
        </w:rPr>
      </w:pPr>
      <w:r w:rsidRPr="001958BE">
        <w:rPr>
          <w:b/>
          <w:i/>
          <w:iCs/>
          <w:sz w:val="24"/>
          <w:szCs w:val="24"/>
        </w:rPr>
        <w:t>От 3 до 4 лет</w:t>
      </w:r>
    </w:p>
    <w:p w:rsidR="00CA2F68" w:rsidRPr="001958BE" w:rsidRDefault="00CA2F68" w:rsidP="00CA2F68">
      <w:pPr>
        <w:ind w:firstLine="709"/>
        <w:jc w:val="both"/>
        <w:rPr>
          <w:sz w:val="24"/>
          <w:szCs w:val="24"/>
        </w:rPr>
      </w:pPr>
      <w:r w:rsidRPr="001958BE">
        <w:rPr>
          <w:bCs/>
          <w:i/>
          <w:iCs/>
          <w:sz w:val="24"/>
          <w:szCs w:val="24"/>
        </w:rPr>
        <w:t>Слушание:</w:t>
      </w:r>
      <w:r w:rsidRPr="001958BE">
        <w:rPr>
          <w:sz w:val="24"/>
          <w:szCs w:val="24"/>
        </w:rPr>
        <w:t xml:space="preserve"> «Грустный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w:t>
      </w:r>
      <w:r w:rsidRPr="001958BE">
        <w:rPr>
          <w:sz w:val="24"/>
          <w:szCs w:val="24"/>
        </w:rPr>
        <w:lastRenderedPageBreak/>
        <w:t>Прокофьева; «Со вьюном я хожу», рус. нар. песня; «Есть у солнышка друзья», муз. Е. Тиличеевой, сл. Е. Каргановой; «Лесные картинки», муз. Ю. Слонова.</w:t>
      </w:r>
    </w:p>
    <w:p w:rsidR="00CA2F68" w:rsidRPr="001958BE" w:rsidRDefault="00CA2F68" w:rsidP="00CA2F68">
      <w:pPr>
        <w:ind w:firstLine="709"/>
        <w:jc w:val="both"/>
        <w:rPr>
          <w:bCs/>
          <w:i/>
          <w:iCs/>
          <w:sz w:val="24"/>
          <w:szCs w:val="24"/>
        </w:rPr>
      </w:pPr>
      <w:r w:rsidRPr="001958BE">
        <w:rPr>
          <w:bCs/>
          <w:i/>
          <w:iCs/>
          <w:sz w:val="24"/>
          <w:szCs w:val="24"/>
        </w:rPr>
        <w:t>Пение:</w:t>
      </w:r>
    </w:p>
    <w:p w:rsidR="00CA2F68" w:rsidRPr="001958BE" w:rsidRDefault="00CA2F68" w:rsidP="00CA2F68">
      <w:pPr>
        <w:ind w:firstLine="709"/>
        <w:jc w:val="both"/>
        <w:rPr>
          <w:sz w:val="24"/>
          <w:szCs w:val="24"/>
        </w:rPr>
      </w:pPr>
      <w:r w:rsidRPr="001958BE">
        <w:rPr>
          <w:i/>
          <w:sz w:val="24"/>
          <w:szCs w:val="24"/>
        </w:rPr>
        <w:t>Упражнения на развитие слуха и голоса:</w:t>
      </w:r>
      <w:r w:rsidRPr="001958BE">
        <w:rPr>
          <w:sz w:val="24"/>
          <w:szCs w:val="24"/>
        </w:rPr>
        <w:t xml:space="preserve"> «Лю-лю,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w:t>
      </w:r>
      <w:r>
        <w:rPr>
          <w:sz w:val="24"/>
          <w:szCs w:val="24"/>
        </w:rPr>
        <w:t xml:space="preserve"> </w:t>
      </w:r>
      <w:r w:rsidRPr="001958BE">
        <w:rPr>
          <w:sz w:val="24"/>
          <w:szCs w:val="24"/>
        </w:rPr>
        <w:t xml:space="preserve">«Солнышко-ведрышко», муз. В. Карасевой, сл. народные; «Солнышко», укр. нар. мелодия, обраб. Н. Метлова, сл. Е. Переплетчиковой. </w:t>
      </w:r>
    </w:p>
    <w:p w:rsidR="00CA2F68" w:rsidRPr="001958BE" w:rsidRDefault="00CA2F68" w:rsidP="00CA2F68">
      <w:pPr>
        <w:ind w:firstLine="709"/>
        <w:jc w:val="both"/>
        <w:rPr>
          <w:sz w:val="24"/>
          <w:szCs w:val="24"/>
        </w:rPr>
      </w:pPr>
      <w:r w:rsidRPr="001958BE">
        <w:rPr>
          <w:i/>
          <w:sz w:val="24"/>
          <w:szCs w:val="24"/>
        </w:rPr>
        <w:t>Песни:</w:t>
      </w:r>
      <w:r w:rsidRPr="001958BE">
        <w:rPr>
          <w:sz w:val="24"/>
          <w:szCs w:val="24"/>
        </w:rPr>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w:t>
      </w:r>
      <w:r>
        <w:rPr>
          <w:sz w:val="24"/>
          <w:szCs w:val="24"/>
        </w:rPr>
        <w:t xml:space="preserve"> </w:t>
      </w:r>
      <w:r w:rsidRPr="001958BE">
        <w:rPr>
          <w:sz w:val="24"/>
          <w:szCs w:val="24"/>
        </w:rPr>
        <w:t>«Гуси»,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CA2F68" w:rsidRPr="001958BE" w:rsidRDefault="00CA2F68" w:rsidP="00CA2F68">
      <w:pPr>
        <w:ind w:firstLine="709"/>
        <w:jc w:val="both"/>
        <w:rPr>
          <w:sz w:val="24"/>
          <w:szCs w:val="24"/>
        </w:rPr>
      </w:pPr>
      <w:r w:rsidRPr="001958BE">
        <w:rPr>
          <w:bCs/>
          <w:i/>
          <w:iCs/>
          <w:sz w:val="24"/>
          <w:szCs w:val="24"/>
        </w:rPr>
        <w:t>Песенное творчество:</w:t>
      </w:r>
      <w:r w:rsidRPr="001958BE">
        <w:rPr>
          <w:sz w:val="24"/>
          <w:szCs w:val="24"/>
        </w:rPr>
        <w:t xml:space="preserve"> «Бай-бай,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CA2F68" w:rsidRPr="001958BE" w:rsidRDefault="00CA2F68" w:rsidP="00CA2F68">
      <w:pPr>
        <w:ind w:firstLine="709"/>
        <w:jc w:val="both"/>
        <w:rPr>
          <w:bCs/>
          <w:i/>
          <w:iCs/>
          <w:sz w:val="24"/>
          <w:szCs w:val="24"/>
        </w:rPr>
      </w:pPr>
      <w:r w:rsidRPr="001958BE">
        <w:rPr>
          <w:bCs/>
          <w:i/>
          <w:iCs/>
          <w:sz w:val="24"/>
          <w:szCs w:val="24"/>
        </w:rPr>
        <w:t>Музыкально-ритмические движения:</w:t>
      </w:r>
    </w:p>
    <w:p w:rsidR="00CA2F68" w:rsidRPr="001958BE" w:rsidRDefault="00CA2F68" w:rsidP="00CA2F68">
      <w:pPr>
        <w:ind w:firstLine="709"/>
        <w:jc w:val="both"/>
        <w:rPr>
          <w:sz w:val="24"/>
          <w:szCs w:val="24"/>
        </w:rPr>
      </w:pPr>
      <w:r w:rsidRPr="001958BE">
        <w:rPr>
          <w:i/>
          <w:sz w:val="24"/>
          <w:szCs w:val="24"/>
        </w:rPr>
        <w:t>Игровые упражнения:</w:t>
      </w:r>
      <w:r w:rsidRPr="001958BE">
        <w:rPr>
          <w:sz w:val="24"/>
          <w:szCs w:val="24"/>
        </w:rPr>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A2F68" w:rsidRPr="001958BE" w:rsidRDefault="00CA2F68" w:rsidP="00CA2F68">
      <w:pPr>
        <w:ind w:firstLine="709"/>
        <w:jc w:val="both"/>
        <w:rPr>
          <w:sz w:val="24"/>
          <w:szCs w:val="24"/>
        </w:rPr>
      </w:pPr>
      <w:r w:rsidRPr="001958BE">
        <w:rPr>
          <w:i/>
          <w:sz w:val="24"/>
          <w:szCs w:val="24"/>
        </w:rPr>
        <w:t>Этюды-драматизации</w:t>
      </w:r>
      <w:r w:rsidRPr="001958BE">
        <w:rPr>
          <w:sz w:val="24"/>
          <w:szCs w:val="24"/>
        </w:rPr>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Вишкарева.</w:t>
      </w:r>
    </w:p>
    <w:p w:rsidR="00CA2F68" w:rsidRPr="001958BE" w:rsidRDefault="00CA2F68" w:rsidP="00CA2F68">
      <w:pPr>
        <w:ind w:firstLine="709"/>
        <w:jc w:val="both"/>
        <w:rPr>
          <w:sz w:val="24"/>
          <w:szCs w:val="24"/>
        </w:rPr>
      </w:pPr>
      <w:r w:rsidRPr="001958BE">
        <w:rPr>
          <w:i/>
          <w:sz w:val="24"/>
          <w:szCs w:val="24"/>
        </w:rPr>
        <w:t>Игры:</w:t>
      </w:r>
      <w:r w:rsidRPr="001958BE">
        <w:rPr>
          <w:sz w:val="24"/>
          <w:szCs w:val="24"/>
        </w:rPr>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CA2F68" w:rsidRPr="001958BE" w:rsidRDefault="00CA2F68" w:rsidP="00CA2F68">
      <w:pPr>
        <w:ind w:firstLine="709"/>
        <w:jc w:val="both"/>
        <w:rPr>
          <w:sz w:val="24"/>
          <w:szCs w:val="24"/>
        </w:rPr>
      </w:pPr>
      <w:r w:rsidRPr="001958BE">
        <w:rPr>
          <w:i/>
          <w:sz w:val="24"/>
          <w:szCs w:val="24"/>
        </w:rPr>
        <w:t>Хороводы и пляски:</w:t>
      </w:r>
      <w:r w:rsidRPr="001958BE">
        <w:rPr>
          <w:sz w:val="24"/>
          <w:szCs w:val="24"/>
        </w:rPr>
        <w:t xml:space="preserve"> «Пляска с погремушками», муз</w:t>
      </w:r>
      <w:proofErr w:type="gramStart"/>
      <w:r w:rsidRPr="001958BE">
        <w:rPr>
          <w:sz w:val="24"/>
          <w:szCs w:val="24"/>
        </w:rPr>
        <w:t>.</w:t>
      </w:r>
      <w:proofErr w:type="gramEnd"/>
      <w:r w:rsidRPr="001958BE">
        <w:rPr>
          <w:sz w:val="24"/>
          <w:szCs w:val="24"/>
        </w:rPr>
        <w:t xml:space="preserve"> </w:t>
      </w:r>
      <w:proofErr w:type="gramStart"/>
      <w:r w:rsidRPr="001958BE">
        <w:rPr>
          <w:sz w:val="24"/>
          <w:szCs w:val="24"/>
        </w:rPr>
        <w:t>и</w:t>
      </w:r>
      <w:proofErr w:type="gramEnd"/>
      <w:r w:rsidRPr="001958BE">
        <w:rPr>
          <w:sz w:val="24"/>
          <w:szCs w:val="24"/>
        </w:rPr>
        <w:t>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CA2F68" w:rsidRPr="00E81F1B" w:rsidRDefault="00CA2F68" w:rsidP="00CA2F68">
      <w:pPr>
        <w:ind w:firstLine="709"/>
        <w:jc w:val="both"/>
        <w:rPr>
          <w:sz w:val="24"/>
          <w:szCs w:val="24"/>
        </w:rPr>
      </w:pPr>
      <w:r w:rsidRPr="001958BE">
        <w:rPr>
          <w:i/>
          <w:sz w:val="24"/>
          <w:szCs w:val="24"/>
        </w:rPr>
        <w:t>Характерные танцы:</w:t>
      </w:r>
      <w:r w:rsidRPr="001958BE">
        <w:rPr>
          <w:sz w:val="24"/>
          <w:szCs w:val="24"/>
        </w:rPr>
        <w:t xml:space="preserve"> «Танец снежинок», муз. Бекмана; «Фонарики», муз. Р. Рустамова; «Танец Петрушек», латв. нар. полька; «Танец зайчиков», рус. нар. мелодия; «Вышли куклы танцевать», муз. В. Витлина</w:t>
      </w:r>
    </w:p>
    <w:p w:rsidR="00CA2F68" w:rsidRPr="001958BE" w:rsidRDefault="00CA2F68" w:rsidP="00CA2F68">
      <w:pPr>
        <w:ind w:firstLine="709"/>
        <w:jc w:val="both"/>
        <w:rPr>
          <w:sz w:val="24"/>
          <w:szCs w:val="24"/>
        </w:rPr>
      </w:pPr>
      <w:r w:rsidRPr="001958BE">
        <w:rPr>
          <w:bCs/>
          <w:i/>
          <w:iCs/>
          <w:sz w:val="24"/>
          <w:szCs w:val="24"/>
        </w:rPr>
        <w:t>Развитие танцевально-игрового творчества</w:t>
      </w:r>
      <w:r w:rsidRPr="001958BE">
        <w:rPr>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CA2F68" w:rsidRPr="001958BE" w:rsidRDefault="00CA2F68" w:rsidP="00CA2F68">
      <w:pPr>
        <w:ind w:firstLine="709"/>
        <w:jc w:val="both"/>
        <w:rPr>
          <w:bCs/>
          <w:i/>
          <w:iCs/>
          <w:sz w:val="24"/>
          <w:szCs w:val="24"/>
        </w:rPr>
      </w:pPr>
      <w:r w:rsidRPr="001958BE">
        <w:rPr>
          <w:bCs/>
          <w:i/>
          <w:iCs/>
          <w:sz w:val="24"/>
          <w:szCs w:val="24"/>
        </w:rPr>
        <w:t>Музыкально-дидактические игры:</w:t>
      </w:r>
    </w:p>
    <w:p w:rsidR="00CA2F68" w:rsidRPr="001958BE" w:rsidRDefault="00CA2F68" w:rsidP="00CA2F68">
      <w:pPr>
        <w:ind w:firstLine="709"/>
        <w:jc w:val="both"/>
        <w:rPr>
          <w:sz w:val="24"/>
          <w:szCs w:val="24"/>
        </w:rPr>
      </w:pPr>
      <w:r w:rsidRPr="001958BE">
        <w:rPr>
          <w:i/>
          <w:sz w:val="24"/>
          <w:szCs w:val="24"/>
        </w:rPr>
        <w:t>Развитие звуковысотного слуха</w:t>
      </w:r>
      <w:r w:rsidRPr="001958BE">
        <w:rPr>
          <w:sz w:val="24"/>
          <w:szCs w:val="24"/>
        </w:rPr>
        <w:t xml:space="preserve">: «Птицы и птенчики», «Веселые матрешки», «Три медведя». </w:t>
      </w:r>
    </w:p>
    <w:p w:rsidR="00CA2F68" w:rsidRPr="001958BE" w:rsidRDefault="00CA2F68" w:rsidP="00CA2F68">
      <w:pPr>
        <w:ind w:firstLine="709"/>
        <w:jc w:val="both"/>
        <w:rPr>
          <w:sz w:val="24"/>
          <w:szCs w:val="24"/>
        </w:rPr>
      </w:pPr>
      <w:r w:rsidRPr="001958BE">
        <w:rPr>
          <w:i/>
          <w:sz w:val="24"/>
          <w:szCs w:val="24"/>
        </w:rPr>
        <w:t>Развитие ритмического слуха</w:t>
      </w:r>
      <w:r w:rsidRPr="001958BE">
        <w:rPr>
          <w:sz w:val="24"/>
          <w:szCs w:val="24"/>
        </w:rPr>
        <w:t xml:space="preserve">: «Кто как идет?», «Веселые дудочки». Развитие тембрового </w:t>
      </w:r>
      <w:r w:rsidRPr="001958BE">
        <w:rPr>
          <w:sz w:val="24"/>
          <w:szCs w:val="24"/>
        </w:rPr>
        <w:lastRenderedPageBreak/>
        <w:t xml:space="preserve">и динамического слуха. «Громко — тихо», «Узнай свой инструмент»; «Колокольчики». </w:t>
      </w:r>
    </w:p>
    <w:p w:rsidR="00CA2F68" w:rsidRPr="001958BE" w:rsidRDefault="00CA2F68" w:rsidP="00CA2F68">
      <w:pPr>
        <w:ind w:firstLine="709"/>
        <w:jc w:val="both"/>
        <w:rPr>
          <w:sz w:val="24"/>
          <w:szCs w:val="24"/>
        </w:rPr>
      </w:pPr>
      <w:r w:rsidRPr="001958BE">
        <w:rPr>
          <w:i/>
          <w:sz w:val="24"/>
          <w:szCs w:val="24"/>
        </w:rPr>
        <w:t>Определение жанра и развитие памяти:</w:t>
      </w:r>
      <w:r w:rsidRPr="001958BE">
        <w:rPr>
          <w:sz w:val="24"/>
          <w:szCs w:val="24"/>
        </w:rPr>
        <w:t xml:space="preserve"> «Что делает кукла?», «Узнай и спой песню по картинке». </w:t>
      </w:r>
    </w:p>
    <w:p w:rsidR="00CA2F68" w:rsidRPr="001958BE" w:rsidRDefault="00CA2F68" w:rsidP="00CA2F68">
      <w:pPr>
        <w:ind w:firstLine="709"/>
        <w:jc w:val="both"/>
        <w:rPr>
          <w:sz w:val="24"/>
          <w:szCs w:val="24"/>
        </w:rPr>
      </w:pPr>
      <w:r w:rsidRPr="001958BE">
        <w:rPr>
          <w:i/>
          <w:sz w:val="24"/>
          <w:szCs w:val="24"/>
        </w:rPr>
        <w:t>Подыгрывание на детских ударных музыкальных инструментах</w:t>
      </w:r>
      <w:r w:rsidRPr="001958BE">
        <w:rPr>
          <w:sz w:val="24"/>
          <w:szCs w:val="24"/>
        </w:rPr>
        <w:t>: Народные мелодии.</w:t>
      </w:r>
    </w:p>
    <w:p w:rsidR="00CA2F68" w:rsidRPr="001958BE" w:rsidRDefault="00CA2F68" w:rsidP="00CA2F68">
      <w:pPr>
        <w:ind w:firstLine="709"/>
        <w:jc w:val="both"/>
        <w:rPr>
          <w:b/>
          <w:sz w:val="24"/>
          <w:szCs w:val="24"/>
        </w:rPr>
      </w:pPr>
    </w:p>
    <w:p w:rsidR="00CA2F68" w:rsidRPr="001958BE" w:rsidRDefault="00CA2F68" w:rsidP="00CA2F68">
      <w:pPr>
        <w:ind w:firstLine="709"/>
        <w:jc w:val="both"/>
        <w:rPr>
          <w:b/>
          <w:i/>
          <w:iCs/>
          <w:sz w:val="24"/>
          <w:szCs w:val="24"/>
        </w:rPr>
      </w:pPr>
      <w:r w:rsidRPr="001958BE">
        <w:rPr>
          <w:b/>
          <w:i/>
          <w:iCs/>
          <w:sz w:val="24"/>
          <w:szCs w:val="24"/>
        </w:rPr>
        <w:t>От 4 лет до 5 лет</w:t>
      </w:r>
    </w:p>
    <w:p w:rsidR="00CA2F68" w:rsidRPr="001958BE" w:rsidRDefault="00CA2F68" w:rsidP="00CA2F68">
      <w:pPr>
        <w:ind w:firstLine="709"/>
        <w:jc w:val="both"/>
        <w:rPr>
          <w:sz w:val="24"/>
          <w:szCs w:val="24"/>
        </w:rPr>
      </w:pPr>
      <w:r w:rsidRPr="001958BE">
        <w:rPr>
          <w:bCs/>
          <w:i/>
          <w:iCs/>
          <w:sz w:val="24"/>
          <w:szCs w:val="24"/>
        </w:rPr>
        <w:t>Слушание</w:t>
      </w:r>
      <w:r w:rsidRPr="001958BE">
        <w:rPr>
          <w:sz w:val="24"/>
          <w:szCs w:val="24"/>
        </w:rPr>
        <w:t>: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CA2F68" w:rsidRPr="001958BE" w:rsidRDefault="00CA2F68" w:rsidP="00CA2F68">
      <w:pPr>
        <w:ind w:firstLine="709"/>
        <w:jc w:val="both"/>
        <w:rPr>
          <w:bCs/>
          <w:i/>
          <w:iCs/>
          <w:sz w:val="24"/>
          <w:szCs w:val="24"/>
        </w:rPr>
      </w:pPr>
      <w:r w:rsidRPr="001958BE">
        <w:rPr>
          <w:bCs/>
          <w:i/>
          <w:iCs/>
          <w:sz w:val="24"/>
          <w:szCs w:val="24"/>
        </w:rPr>
        <w:t>Пение:</w:t>
      </w:r>
    </w:p>
    <w:p w:rsidR="00CA2F68" w:rsidRPr="001958BE" w:rsidRDefault="00CA2F68" w:rsidP="00CA2F68">
      <w:pPr>
        <w:ind w:firstLine="709"/>
        <w:jc w:val="both"/>
        <w:rPr>
          <w:sz w:val="24"/>
          <w:szCs w:val="24"/>
        </w:rPr>
      </w:pPr>
      <w:r w:rsidRPr="001958BE">
        <w:rPr>
          <w:i/>
          <w:sz w:val="24"/>
          <w:szCs w:val="24"/>
        </w:rPr>
        <w:t>Упражнения на развитие слуха и голоса:</w:t>
      </w:r>
      <w:r w:rsidRPr="001958BE">
        <w:rPr>
          <w:sz w:val="24"/>
          <w:szCs w:val="24"/>
        </w:rPr>
        <w:t xml:space="preserve">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CA2F68" w:rsidRPr="001958BE" w:rsidRDefault="00CA2F68" w:rsidP="00CA2F68">
      <w:pPr>
        <w:ind w:firstLine="709"/>
        <w:jc w:val="both"/>
        <w:rPr>
          <w:sz w:val="24"/>
          <w:szCs w:val="24"/>
        </w:rPr>
      </w:pPr>
      <w:r w:rsidRPr="001958BE">
        <w:rPr>
          <w:i/>
          <w:sz w:val="24"/>
          <w:szCs w:val="24"/>
        </w:rPr>
        <w:t>Песни:</w:t>
      </w:r>
      <w:r w:rsidRPr="001958BE">
        <w:rPr>
          <w:sz w:val="24"/>
          <w:szCs w:val="24"/>
        </w:rPr>
        <w:t xml:space="preserve"> «Осень», муз. Ю. Чичкова, сл. И. Мазнина; «Баю, бай», муз. М. Красина, сл. М. 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CA2F68" w:rsidRPr="001958BE" w:rsidRDefault="00CA2F68" w:rsidP="00CA2F68">
      <w:pPr>
        <w:ind w:firstLine="709"/>
        <w:jc w:val="both"/>
        <w:rPr>
          <w:bCs/>
          <w:i/>
          <w:iCs/>
          <w:sz w:val="24"/>
          <w:szCs w:val="24"/>
        </w:rPr>
      </w:pPr>
      <w:r w:rsidRPr="001958BE">
        <w:rPr>
          <w:bCs/>
          <w:i/>
          <w:iCs/>
          <w:sz w:val="24"/>
          <w:szCs w:val="24"/>
        </w:rPr>
        <w:t>Музыкально-ритмические движения:</w:t>
      </w:r>
    </w:p>
    <w:p w:rsidR="00CA2F68" w:rsidRPr="001958BE" w:rsidRDefault="00CA2F68" w:rsidP="00CA2F68">
      <w:pPr>
        <w:ind w:firstLine="709"/>
        <w:jc w:val="both"/>
        <w:rPr>
          <w:sz w:val="24"/>
          <w:szCs w:val="24"/>
        </w:rPr>
      </w:pPr>
      <w:r w:rsidRPr="001958BE">
        <w:rPr>
          <w:i/>
          <w:sz w:val="24"/>
          <w:szCs w:val="24"/>
        </w:rPr>
        <w:t>Игровые упражнения</w:t>
      </w:r>
      <w:r w:rsidRPr="001958BE">
        <w:rPr>
          <w:sz w:val="24"/>
          <w:szCs w:val="24"/>
        </w:rPr>
        <w:t>: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CA2F68" w:rsidRPr="001958BE" w:rsidRDefault="00CA2F68" w:rsidP="00CA2F68">
      <w:pPr>
        <w:ind w:firstLine="709"/>
        <w:jc w:val="both"/>
        <w:rPr>
          <w:sz w:val="24"/>
          <w:szCs w:val="24"/>
        </w:rPr>
      </w:pPr>
      <w:r w:rsidRPr="001958BE">
        <w:rPr>
          <w:i/>
          <w:sz w:val="24"/>
          <w:szCs w:val="24"/>
        </w:rPr>
        <w:t>Этюды-драматизации</w:t>
      </w:r>
      <w:r w:rsidRPr="001958BE">
        <w:rPr>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CA2F68" w:rsidRPr="001958BE" w:rsidRDefault="00CA2F68" w:rsidP="00CA2F68">
      <w:pPr>
        <w:ind w:firstLine="709"/>
        <w:jc w:val="both"/>
        <w:rPr>
          <w:sz w:val="24"/>
          <w:szCs w:val="24"/>
        </w:rPr>
      </w:pPr>
      <w:r w:rsidRPr="001958BE">
        <w:rPr>
          <w:i/>
          <w:sz w:val="24"/>
          <w:szCs w:val="24"/>
        </w:rPr>
        <w:t>Хороводы и пляски:</w:t>
      </w:r>
      <w:r w:rsidRPr="001958BE">
        <w:rPr>
          <w:sz w:val="24"/>
          <w:szCs w:val="24"/>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w:t>
      </w:r>
      <w:r w:rsidRPr="001958BE">
        <w:rPr>
          <w:sz w:val="24"/>
          <w:szCs w:val="24"/>
        </w:rPr>
        <w:lastRenderedPageBreak/>
        <w:t>Раухвергера; «Кто у нас хороший?», муз. Ан. Александрова, сл. народные.</w:t>
      </w:r>
    </w:p>
    <w:p w:rsidR="00CA2F68" w:rsidRPr="001958BE" w:rsidRDefault="00CA2F68" w:rsidP="00CA2F68">
      <w:pPr>
        <w:ind w:firstLine="709"/>
        <w:jc w:val="both"/>
        <w:rPr>
          <w:sz w:val="24"/>
          <w:szCs w:val="24"/>
        </w:rPr>
      </w:pPr>
      <w:r w:rsidRPr="001958BE">
        <w:rPr>
          <w:sz w:val="24"/>
          <w:szCs w:val="24"/>
        </w:rPr>
        <w:t>Характерные танцы: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Тиличеевой, сл. М. Ивенсен; «Коза-дереза», сл. народные, муз. М. Магиденко.</w:t>
      </w:r>
    </w:p>
    <w:p w:rsidR="00CA2F68" w:rsidRPr="001958BE" w:rsidRDefault="00CA2F68" w:rsidP="00CA2F68">
      <w:pPr>
        <w:ind w:firstLine="709"/>
        <w:jc w:val="both"/>
        <w:rPr>
          <w:sz w:val="24"/>
          <w:szCs w:val="24"/>
        </w:rPr>
      </w:pPr>
      <w:r w:rsidRPr="001958BE">
        <w:rPr>
          <w:bCs/>
          <w:i/>
          <w:iCs/>
          <w:sz w:val="24"/>
          <w:szCs w:val="24"/>
        </w:rPr>
        <w:t>Музыкальные игры:</w:t>
      </w:r>
      <w:r w:rsidRPr="001958BE">
        <w:rPr>
          <w:sz w:val="24"/>
          <w:szCs w:val="24"/>
        </w:rPr>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w:t>
      </w:r>
    </w:p>
    <w:p w:rsidR="00CA2F68" w:rsidRPr="001958BE" w:rsidRDefault="00CA2F68" w:rsidP="00CA2F68">
      <w:pPr>
        <w:ind w:firstLine="709"/>
        <w:jc w:val="both"/>
        <w:rPr>
          <w:sz w:val="24"/>
          <w:szCs w:val="24"/>
        </w:rPr>
      </w:pPr>
      <w:r w:rsidRPr="001958BE">
        <w:rPr>
          <w:i/>
          <w:sz w:val="24"/>
          <w:szCs w:val="24"/>
        </w:rPr>
        <w:t xml:space="preserve">Игры с пением: </w:t>
      </w:r>
      <w:r w:rsidRPr="001958BE">
        <w:rPr>
          <w:sz w:val="24"/>
          <w:szCs w:val="24"/>
        </w:rPr>
        <w:t>«Огородная-хороводная»,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CA2F68" w:rsidRPr="001958BE" w:rsidRDefault="00CA2F68" w:rsidP="00CA2F68">
      <w:pPr>
        <w:ind w:firstLine="709"/>
        <w:jc w:val="both"/>
        <w:rPr>
          <w:sz w:val="24"/>
          <w:szCs w:val="24"/>
        </w:rPr>
      </w:pPr>
      <w:r w:rsidRPr="001958BE">
        <w:rPr>
          <w:bCs/>
          <w:i/>
          <w:iCs/>
          <w:sz w:val="24"/>
          <w:szCs w:val="24"/>
        </w:rPr>
        <w:t>Песенное творчество</w:t>
      </w:r>
      <w:r w:rsidRPr="001958BE">
        <w:rPr>
          <w:sz w:val="24"/>
          <w:szCs w:val="24"/>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CA2F68" w:rsidRPr="001958BE" w:rsidRDefault="00CA2F68" w:rsidP="00CA2F68">
      <w:pPr>
        <w:ind w:firstLine="709"/>
        <w:jc w:val="both"/>
        <w:rPr>
          <w:sz w:val="24"/>
          <w:szCs w:val="24"/>
        </w:rPr>
      </w:pPr>
      <w:r w:rsidRPr="001958BE">
        <w:rPr>
          <w:bCs/>
          <w:i/>
          <w:iCs/>
          <w:sz w:val="24"/>
          <w:szCs w:val="24"/>
        </w:rPr>
        <w:t>Развитие танцевально-игрового творчества:</w:t>
      </w:r>
      <w:r w:rsidRPr="001958BE">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w:t>
      </w:r>
      <w:r>
        <w:rPr>
          <w:sz w:val="24"/>
          <w:szCs w:val="24"/>
        </w:rPr>
        <w:t xml:space="preserve"> </w:t>
      </w:r>
      <w:r w:rsidRPr="001958BE">
        <w:rPr>
          <w:sz w:val="24"/>
          <w:szCs w:val="24"/>
        </w:rPr>
        <w:t>придумай пляску Петрушек под музыку «Петрушка» И. Брамса;</w:t>
      </w:r>
      <w:r>
        <w:rPr>
          <w:sz w:val="24"/>
          <w:szCs w:val="24"/>
        </w:rPr>
        <w:t xml:space="preserve"> </w:t>
      </w:r>
      <w:r w:rsidRPr="001958BE">
        <w:rPr>
          <w:sz w:val="24"/>
          <w:szCs w:val="24"/>
        </w:rPr>
        <w:t xml:space="preserve">«Медвежата», муз. М. Красева, сл. Н. Френкель. </w:t>
      </w:r>
    </w:p>
    <w:p w:rsidR="00CA2F68" w:rsidRPr="001958BE" w:rsidRDefault="00CA2F68" w:rsidP="00CA2F68">
      <w:pPr>
        <w:ind w:firstLine="709"/>
        <w:jc w:val="both"/>
        <w:rPr>
          <w:bCs/>
          <w:i/>
          <w:iCs/>
          <w:sz w:val="24"/>
          <w:szCs w:val="24"/>
        </w:rPr>
      </w:pPr>
      <w:r w:rsidRPr="001958BE">
        <w:rPr>
          <w:bCs/>
          <w:i/>
          <w:iCs/>
          <w:sz w:val="24"/>
          <w:szCs w:val="24"/>
        </w:rPr>
        <w:t>Музыкально-дидактические игры:</w:t>
      </w:r>
    </w:p>
    <w:p w:rsidR="00CA2F68" w:rsidRPr="001958BE" w:rsidRDefault="00CA2F68" w:rsidP="00CA2F68">
      <w:pPr>
        <w:ind w:firstLine="709"/>
        <w:jc w:val="both"/>
        <w:rPr>
          <w:sz w:val="24"/>
          <w:szCs w:val="24"/>
        </w:rPr>
      </w:pPr>
      <w:r w:rsidRPr="001958BE">
        <w:rPr>
          <w:i/>
          <w:sz w:val="24"/>
          <w:szCs w:val="24"/>
        </w:rPr>
        <w:t>Развитие звуковысотного слуха</w:t>
      </w:r>
      <w:r w:rsidRPr="001958BE">
        <w:rPr>
          <w:sz w:val="24"/>
          <w:szCs w:val="24"/>
        </w:rPr>
        <w:t xml:space="preserve">: «Птицы и птенчики», «Качели». </w:t>
      </w:r>
    </w:p>
    <w:p w:rsidR="00CA2F68" w:rsidRPr="001958BE" w:rsidRDefault="00CA2F68" w:rsidP="00CA2F68">
      <w:pPr>
        <w:ind w:firstLine="709"/>
        <w:jc w:val="both"/>
        <w:rPr>
          <w:sz w:val="24"/>
          <w:szCs w:val="24"/>
        </w:rPr>
      </w:pPr>
      <w:r w:rsidRPr="001958BE">
        <w:rPr>
          <w:i/>
          <w:sz w:val="24"/>
          <w:szCs w:val="24"/>
        </w:rPr>
        <w:t>Развитие ритмического слуха</w:t>
      </w:r>
      <w:r w:rsidRPr="001958BE">
        <w:rPr>
          <w:sz w:val="24"/>
          <w:szCs w:val="24"/>
        </w:rPr>
        <w:t>: «Петушок, курочка и цыпленок», «Кто как идет?», «Веселые дудочки»; «Сыграй, как я».</w:t>
      </w:r>
    </w:p>
    <w:p w:rsidR="00CA2F68" w:rsidRPr="001958BE" w:rsidRDefault="00CA2F68" w:rsidP="00CA2F68">
      <w:pPr>
        <w:ind w:firstLine="709"/>
        <w:jc w:val="both"/>
        <w:rPr>
          <w:sz w:val="24"/>
          <w:szCs w:val="24"/>
        </w:rPr>
      </w:pPr>
      <w:r w:rsidRPr="001958BE">
        <w:rPr>
          <w:i/>
          <w:sz w:val="24"/>
          <w:szCs w:val="24"/>
        </w:rPr>
        <w:t>Развитие тембрового и динамического слуха</w:t>
      </w:r>
      <w:r>
        <w:rPr>
          <w:sz w:val="24"/>
          <w:szCs w:val="24"/>
        </w:rPr>
        <w:t>:</w:t>
      </w:r>
      <w:r w:rsidRPr="001958BE">
        <w:rPr>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CA2F68" w:rsidRPr="001958BE" w:rsidRDefault="00CA2F68" w:rsidP="00CA2F68">
      <w:pPr>
        <w:ind w:firstLine="709"/>
        <w:jc w:val="both"/>
        <w:rPr>
          <w:bCs/>
          <w:i/>
          <w:iCs/>
          <w:sz w:val="24"/>
          <w:szCs w:val="24"/>
        </w:rPr>
      </w:pPr>
      <w:r w:rsidRPr="001958BE">
        <w:rPr>
          <w:bCs/>
          <w:i/>
          <w:iCs/>
          <w:sz w:val="24"/>
          <w:szCs w:val="24"/>
        </w:rPr>
        <w:t>Игра на детских музыкальных инструментах</w:t>
      </w:r>
      <w:r>
        <w:rPr>
          <w:bCs/>
          <w:i/>
          <w:iCs/>
          <w:sz w:val="24"/>
          <w:szCs w:val="24"/>
        </w:rPr>
        <w:t xml:space="preserve">: </w:t>
      </w:r>
      <w:r w:rsidRPr="001958BE">
        <w:rPr>
          <w:sz w:val="24"/>
          <w:szCs w:val="24"/>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CA2F68" w:rsidRPr="001958BE" w:rsidRDefault="00CA2F68" w:rsidP="00CA2F68">
      <w:pPr>
        <w:ind w:firstLine="709"/>
        <w:jc w:val="both"/>
        <w:rPr>
          <w:sz w:val="24"/>
          <w:szCs w:val="24"/>
        </w:rPr>
      </w:pPr>
    </w:p>
    <w:p w:rsidR="00CA2F68" w:rsidRPr="001958BE" w:rsidRDefault="00CA2F68" w:rsidP="00CA2F68">
      <w:pPr>
        <w:ind w:firstLine="709"/>
        <w:jc w:val="both"/>
        <w:rPr>
          <w:b/>
          <w:i/>
          <w:iCs/>
          <w:sz w:val="24"/>
          <w:szCs w:val="24"/>
        </w:rPr>
      </w:pPr>
      <w:r w:rsidRPr="001958BE">
        <w:rPr>
          <w:b/>
          <w:i/>
          <w:iCs/>
          <w:sz w:val="24"/>
          <w:szCs w:val="24"/>
        </w:rPr>
        <w:t>От 5 лет до 6 лет</w:t>
      </w:r>
    </w:p>
    <w:p w:rsidR="00CA2F68" w:rsidRPr="001958BE" w:rsidRDefault="00CA2F68" w:rsidP="00CA2F68">
      <w:pPr>
        <w:ind w:firstLine="709"/>
        <w:jc w:val="both"/>
        <w:rPr>
          <w:sz w:val="24"/>
          <w:szCs w:val="24"/>
        </w:rPr>
      </w:pPr>
      <w:r w:rsidRPr="001958BE">
        <w:rPr>
          <w:bCs/>
          <w:i/>
          <w:iCs/>
          <w:sz w:val="24"/>
          <w:szCs w:val="24"/>
        </w:rPr>
        <w:t>Слушание</w:t>
      </w:r>
      <w:r>
        <w:rPr>
          <w:bCs/>
          <w:i/>
          <w:iCs/>
          <w:sz w:val="24"/>
          <w:szCs w:val="24"/>
        </w:rPr>
        <w:t>:</w:t>
      </w:r>
      <w:r w:rsidRPr="001958BE">
        <w:rPr>
          <w:sz w:val="24"/>
          <w:szCs w:val="24"/>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w:t>
      </w:r>
      <w:r>
        <w:rPr>
          <w:sz w:val="24"/>
          <w:szCs w:val="24"/>
        </w:rPr>
        <w:t xml:space="preserve"> </w:t>
      </w:r>
      <w:r w:rsidRPr="001958BE">
        <w:rPr>
          <w:sz w:val="24"/>
          <w:szCs w:val="24"/>
        </w:rPr>
        <w:t>«Тревожная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CA2F68" w:rsidRPr="001958BE" w:rsidRDefault="00CA2F68" w:rsidP="00CA2F68">
      <w:pPr>
        <w:ind w:firstLine="709"/>
        <w:jc w:val="both"/>
        <w:rPr>
          <w:bCs/>
          <w:i/>
          <w:iCs/>
          <w:sz w:val="24"/>
          <w:szCs w:val="24"/>
        </w:rPr>
      </w:pPr>
      <w:r w:rsidRPr="001958BE">
        <w:rPr>
          <w:bCs/>
          <w:i/>
          <w:iCs/>
          <w:sz w:val="24"/>
          <w:szCs w:val="24"/>
        </w:rPr>
        <w:t>Пение</w:t>
      </w:r>
      <w:r>
        <w:rPr>
          <w:bCs/>
          <w:i/>
          <w:iCs/>
          <w:sz w:val="24"/>
          <w:szCs w:val="24"/>
        </w:rPr>
        <w:t>:</w:t>
      </w:r>
    </w:p>
    <w:p w:rsidR="00CA2F68" w:rsidRPr="001958BE" w:rsidRDefault="00CA2F68" w:rsidP="00CA2F68">
      <w:pPr>
        <w:ind w:firstLine="709"/>
        <w:jc w:val="both"/>
        <w:rPr>
          <w:sz w:val="24"/>
          <w:szCs w:val="24"/>
        </w:rPr>
      </w:pPr>
      <w:r w:rsidRPr="001958BE">
        <w:rPr>
          <w:i/>
          <w:sz w:val="24"/>
          <w:szCs w:val="24"/>
        </w:rPr>
        <w:lastRenderedPageBreak/>
        <w:t>Упражнения на развитие слуха и голоса</w:t>
      </w:r>
      <w:r>
        <w:rPr>
          <w:sz w:val="24"/>
          <w:szCs w:val="24"/>
        </w:rPr>
        <w:t>:</w:t>
      </w:r>
      <w:r w:rsidRPr="001958BE">
        <w:rPr>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CA2F68" w:rsidRPr="001958BE" w:rsidRDefault="00CA2F68" w:rsidP="00CA2F68">
      <w:pPr>
        <w:ind w:firstLine="709"/>
        <w:jc w:val="both"/>
        <w:rPr>
          <w:sz w:val="24"/>
          <w:szCs w:val="24"/>
        </w:rPr>
      </w:pPr>
      <w:r w:rsidRPr="001958BE">
        <w:rPr>
          <w:i/>
          <w:sz w:val="24"/>
          <w:szCs w:val="24"/>
        </w:rPr>
        <w:t>Песни</w:t>
      </w:r>
      <w:r>
        <w:rPr>
          <w:i/>
          <w:sz w:val="24"/>
          <w:szCs w:val="24"/>
        </w:rPr>
        <w:t>:</w:t>
      </w:r>
      <w:r w:rsidRPr="001958BE">
        <w:rPr>
          <w:sz w:val="24"/>
          <w:szCs w:val="24"/>
        </w:rPr>
        <w:t xml:space="preserve"> «Журавли», муз. А. Лившица, сл. М. Познанской;</w:t>
      </w:r>
      <w:r>
        <w:rPr>
          <w:sz w:val="24"/>
          <w:szCs w:val="24"/>
        </w:rPr>
        <w:t xml:space="preserve"> </w:t>
      </w:r>
      <w:r w:rsidRPr="001958BE">
        <w:rPr>
          <w:sz w:val="24"/>
          <w:szCs w:val="24"/>
        </w:rPr>
        <w:t>«К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CA2F68" w:rsidRPr="001958BE" w:rsidRDefault="00CA2F68" w:rsidP="00CA2F68">
      <w:pPr>
        <w:ind w:firstLine="709"/>
        <w:jc w:val="both"/>
        <w:rPr>
          <w:bCs/>
          <w:i/>
          <w:iCs/>
          <w:sz w:val="24"/>
          <w:szCs w:val="24"/>
        </w:rPr>
      </w:pPr>
      <w:r w:rsidRPr="001958BE">
        <w:rPr>
          <w:bCs/>
          <w:i/>
          <w:iCs/>
          <w:sz w:val="24"/>
          <w:szCs w:val="24"/>
        </w:rPr>
        <w:t>Песенное творчество</w:t>
      </w:r>
      <w:r>
        <w:rPr>
          <w:bCs/>
          <w:i/>
          <w:iCs/>
          <w:sz w:val="24"/>
          <w:szCs w:val="24"/>
        </w:rPr>
        <w:t>:</w:t>
      </w:r>
    </w:p>
    <w:p w:rsidR="00CA2F68" w:rsidRPr="001958BE" w:rsidRDefault="00CA2F68" w:rsidP="00CA2F68">
      <w:pPr>
        <w:ind w:firstLine="709"/>
        <w:jc w:val="both"/>
        <w:rPr>
          <w:sz w:val="24"/>
          <w:szCs w:val="24"/>
        </w:rPr>
      </w:pPr>
      <w:r w:rsidRPr="001958BE">
        <w:rPr>
          <w:i/>
          <w:sz w:val="24"/>
          <w:szCs w:val="24"/>
        </w:rPr>
        <w:t>Произведения</w:t>
      </w:r>
      <w:r>
        <w:rPr>
          <w:i/>
          <w:sz w:val="24"/>
          <w:szCs w:val="24"/>
        </w:rPr>
        <w:t>:</w:t>
      </w:r>
      <w:r w:rsidRPr="001958BE">
        <w:rPr>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CA2F68" w:rsidRPr="001958BE" w:rsidRDefault="00CA2F68" w:rsidP="00CA2F68">
      <w:pPr>
        <w:ind w:firstLine="709"/>
        <w:jc w:val="both"/>
        <w:rPr>
          <w:bCs/>
          <w:i/>
          <w:iCs/>
          <w:sz w:val="24"/>
          <w:szCs w:val="24"/>
        </w:rPr>
      </w:pPr>
      <w:r w:rsidRPr="001958BE">
        <w:rPr>
          <w:bCs/>
          <w:i/>
          <w:iCs/>
          <w:sz w:val="24"/>
          <w:szCs w:val="24"/>
        </w:rPr>
        <w:t>Музыкально-ритмические движения</w:t>
      </w:r>
      <w:r>
        <w:rPr>
          <w:bCs/>
          <w:i/>
          <w:iCs/>
          <w:sz w:val="24"/>
          <w:szCs w:val="24"/>
        </w:rPr>
        <w:t>:</w:t>
      </w:r>
    </w:p>
    <w:p w:rsidR="00CA2F68" w:rsidRPr="001958BE" w:rsidRDefault="00CA2F68" w:rsidP="00CA2F68">
      <w:pPr>
        <w:ind w:firstLine="709"/>
        <w:jc w:val="both"/>
        <w:rPr>
          <w:sz w:val="24"/>
          <w:szCs w:val="24"/>
        </w:rPr>
      </w:pPr>
      <w:r w:rsidRPr="001958BE">
        <w:rPr>
          <w:i/>
          <w:sz w:val="24"/>
          <w:szCs w:val="24"/>
        </w:rPr>
        <w:t>Упражнения</w:t>
      </w:r>
      <w:r>
        <w:rPr>
          <w:i/>
          <w:sz w:val="24"/>
          <w:szCs w:val="24"/>
        </w:rPr>
        <w:t>:</w:t>
      </w:r>
      <w:r w:rsidRPr="001958BE">
        <w:rPr>
          <w:sz w:val="24"/>
          <w:szCs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CA2F68" w:rsidRPr="001958BE" w:rsidRDefault="00CA2F68" w:rsidP="00CA2F68">
      <w:pPr>
        <w:ind w:firstLine="709"/>
        <w:jc w:val="both"/>
        <w:rPr>
          <w:sz w:val="24"/>
          <w:szCs w:val="24"/>
        </w:rPr>
      </w:pPr>
      <w:r w:rsidRPr="001958BE">
        <w:rPr>
          <w:i/>
          <w:sz w:val="24"/>
          <w:szCs w:val="24"/>
        </w:rPr>
        <w:t>Упражнения с предметам</w:t>
      </w:r>
      <w:r w:rsidRPr="001958BE">
        <w:rPr>
          <w:sz w:val="24"/>
          <w:szCs w:val="24"/>
        </w:rPr>
        <w:t>и</w:t>
      </w:r>
      <w:r>
        <w:rPr>
          <w:sz w:val="24"/>
          <w:szCs w:val="24"/>
        </w:rPr>
        <w:t>:</w:t>
      </w:r>
      <w:r w:rsidRPr="001958BE">
        <w:rPr>
          <w:sz w:val="24"/>
          <w:szCs w:val="24"/>
        </w:rPr>
        <w:t xml:space="preserve"> «Вальс», муз. А. Дворжака;</w:t>
      </w:r>
      <w:r>
        <w:rPr>
          <w:sz w:val="24"/>
          <w:szCs w:val="24"/>
        </w:rPr>
        <w:t xml:space="preserve"> </w:t>
      </w:r>
      <w:r w:rsidRPr="001958BE">
        <w:rPr>
          <w:sz w:val="24"/>
          <w:szCs w:val="24"/>
        </w:rPr>
        <w:t>«Упражнения с 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CA2F68" w:rsidRPr="001958BE" w:rsidRDefault="00CA2F68" w:rsidP="00CA2F68">
      <w:pPr>
        <w:ind w:firstLine="709"/>
        <w:jc w:val="both"/>
        <w:rPr>
          <w:sz w:val="24"/>
          <w:szCs w:val="24"/>
        </w:rPr>
      </w:pPr>
      <w:r w:rsidRPr="001958BE">
        <w:rPr>
          <w:i/>
          <w:sz w:val="24"/>
          <w:szCs w:val="24"/>
        </w:rPr>
        <w:t>Этюды</w:t>
      </w:r>
      <w:r>
        <w:rPr>
          <w:i/>
          <w:sz w:val="24"/>
          <w:szCs w:val="24"/>
        </w:rPr>
        <w:t>:</w:t>
      </w:r>
      <w:r w:rsidRPr="001958BE">
        <w:rPr>
          <w:sz w:val="24"/>
          <w:szCs w:val="24"/>
        </w:rPr>
        <w:t xml:space="preserve"> «Тихий танец» (тема из вариаций), муз. В. Моцарта; «Полька», нем. нар. танец.</w:t>
      </w:r>
    </w:p>
    <w:p w:rsidR="00CA2F68" w:rsidRPr="001958BE" w:rsidRDefault="00CA2F68" w:rsidP="00CA2F68">
      <w:pPr>
        <w:ind w:firstLine="709"/>
        <w:jc w:val="both"/>
        <w:rPr>
          <w:sz w:val="24"/>
          <w:szCs w:val="24"/>
        </w:rPr>
      </w:pPr>
      <w:r w:rsidRPr="001958BE">
        <w:rPr>
          <w:i/>
          <w:sz w:val="24"/>
          <w:szCs w:val="24"/>
        </w:rPr>
        <w:t>Танцы и пляски</w:t>
      </w:r>
      <w:r>
        <w:rPr>
          <w:sz w:val="24"/>
          <w:szCs w:val="24"/>
        </w:rPr>
        <w:t>:</w:t>
      </w:r>
      <w:r w:rsidRPr="001958BE">
        <w:rPr>
          <w:sz w:val="24"/>
          <w:szCs w:val="24"/>
        </w:rPr>
        <w:t xml:space="preserve">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CA2F68" w:rsidRPr="001958BE" w:rsidRDefault="00CA2F68" w:rsidP="00CA2F68">
      <w:pPr>
        <w:ind w:firstLine="709"/>
        <w:jc w:val="both"/>
        <w:rPr>
          <w:sz w:val="24"/>
          <w:szCs w:val="24"/>
        </w:rPr>
      </w:pPr>
      <w:r w:rsidRPr="001958BE">
        <w:rPr>
          <w:i/>
          <w:sz w:val="24"/>
          <w:szCs w:val="24"/>
        </w:rPr>
        <w:t>Характерные танцы</w:t>
      </w:r>
      <w:r>
        <w:rPr>
          <w:i/>
          <w:sz w:val="24"/>
          <w:szCs w:val="24"/>
        </w:rPr>
        <w:t>:</w:t>
      </w:r>
      <w:r w:rsidRPr="001958BE">
        <w:rPr>
          <w:sz w:val="24"/>
          <w:szCs w:val="24"/>
        </w:rPr>
        <w:t xml:space="preserve">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rsidR="00CA2F68" w:rsidRPr="001958BE" w:rsidRDefault="00CA2F68" w:rsidP="00CA2F68">
      <w:pPr>
        <w:ind w:firstLine="709"/>
        <w:jc w:val="both"/>
        <w:rPr>
          <w:sz w:val="24"/>
          <w:szCs w:val="24"/>
        </w:rPr>
      </w:pPr>
      <w:r w:rsidRPr="001958BE">
        <w:rPr>
          <w:i/>
          <w:sz w:val="24"/>
          <w:szCs w:val="24"/>
        </w:rPr>
        <w:t xml:space="preserve"> Хороводы</w:t>
      </w:r>
      <w:r>
        <w:rPr>
          <w:sz w:val="24"/>
          <w:szCs w:val="24"/>
        </w:rPr>
        <w:t>:</w:t>
      </w:r>
      <w:r w:rsidRPr="001958BE">
        <w:rPr>
          <w:sz w:val="24"/>
          <w:szCs w:val="24"/>
        </w:rPr>
        <w:t xml:space="preserve">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w:t>
      </w:r>
    </w:p>
    <w:p w:rsidR="00CA2F68" w:rsidRPr="001958BE" w:rsidRDefault="00CA2F68" w:rsidP="00CA2F68">
      <w:pPr>
        <w:ind w:firstLine="709"/>
        <w:jc w:val="both"/>
        <w:rPr>
          <w:sz w:val="24"/>
          <w:szCs w:val="24"/>
        </w:rPr>
      </w:pPr>
      <w:r w:rsidRPr="001958BE">
        <w:rPr>
          <w:bCs/>
          <w:i/>
          <w:iCs/>
          <w:sz w:val="24"/>
          <w:szCs w:val="24"/>
        </w:rPr>
        <w:t>Музыкальные игры</w:t>
      </w:r>
      <w:r>
        <w:rPr>
          <w:bCs/>
          <w:i/>
          <w:iCs/>
          <w:sz w:val="24"/>
          <w:szCs w:val="24"/>
        </w:rPr>
        <w:t xml:space="preserve">: </w:t>
      </w:r>
      <w:r w:rsidRPr="001958BE">
        <w:rPr>
          <w:i/>
          <w:sz w:val="24"/>
          <w:szCs w:val="24"/>
        </w:rPr>
        <w:t>Игры.</w:t>
      </w:r>
      <w:r w:rsidRPr="001958BE">
        <w:rPr>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 мелодия, обраб. Т. Попатенко; «Береги обруч», муз. В. Витлина; «Найди игрушку», латв. нар. песня, обр. Г. Фрида.</w:t>
      </w:r>
    </w:p>
    <w:p w:rsidR="00CA2F68" w:rsidRPr="001958BE" w:rsidRDefault="00CA2F68" w:rsidP="00CA2F68">
      <w:pPr>
        <w:ind w:firstLine="709"/>
        <w:jc w:val="both"/>
        <w:rPr>
          <w:sz w:val="24"/>
          <w:szCs w:val="24"/>
        </w:rPr>
      </w:pPr>
      <w:r w:rsidRPr="001958BE">
        <w:rPr>
          <w:i/>
          <w:sz w:val="24"/>
          <w:szCs w:val="24"/>
        </w:rPr>
        <w:t>Игры</w:t>
      </w:r>
      <w:r>
        <w:rPr>
          <w:i/>
          <w:sz w:val="24"/>
          <w:szCs w:val="24"/>
        </w:rPr>
        <w:t xml:space="preserve"> </w:t>
      </w:r>
      <w:r w:rsidRPr="001958BE">
        <w:rPr>
          <w:i/>
          <w:sz w:val="24"/>
          <w:szCs w:val="24"/>
        </w:rPr>
        <w:t>с пением</w:t>
      </w:r>
      <w:r>
        <w:rPr>
          <w:i/>
          <w:sz w:val="24"/>
          <w:szCs w:val="24"/>
        </w:rPr>
        <w:t>:</w:t>
      </w:r>
      <w:r w:rsidRPr="001958BE">
        <w:rPr>
          <w:sz w:val="24"/>
          <w:szCs w:val="24"/>
        </w:rPr>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 Красева, сл. М. Клоковой; «Цветы», муз. Н. Бахутовой, слова народные.</w:t>
      </w:r>
    </w:p>
    <w:p w:rsidR="00CA2F68" w:rsidRPr="001958BE" w:rsidRDefault="00CA2F68" w:rsidP="00CA2F68">
      <w:pPr>
        <w:ind w:firstLine="709"/>
        <w:jc w:val="both"/>
        <w:rPr>
          <w:bCs/>
          <w:i/>
          <w:iCs/>
          <w:sz w:val="24"/>
          <w:szCs w:val="24"/>
        </w:rPr>
      </w:pPr>
      <w:r w:rsidRPr="001958BE">
        <w:rPr>
          <w:bCs/>
          <w:i/>
          <w:iCs/>
          <w:sz w:val="24"/>
          <w:szCs w:val="24"/>
        </w:rPr>
        <w:t>Музыкально-дидактические игры</w:t>
      </w:r>
      <w:r>
        <w:rPr>
          <w:bCs/>
          <w:i/>
          <w:iCs/>
          <w:sz w:val="24"/>
          <w:szCs w:val="24"/>
        </w:rPr>
        <w:t>:</w:t>
      </w:r>
    </w:p>
    <w:p w:rsidR="00CA2F68" w:rsidRPr="001958BE" w:rsidRDefault="00CA2F68" w:rsidP="00CA2F68">
      <w:pPr>
        <w:ind w:firstLine="709"/>
        <w:jc w:val="both"/>
        <w:rPr>
          <w:sz w:val="24"/>
          <w:szCs w:val="24"/>
        </w:rPr>
      </w:pPr>
      <w:r w:rsidRPr="001958BE">
        <w:rPr>
          <w:i/>
          <w:sz w:val="24"/>
          <w:szCs w:val="24"/>
        </w:rPr>
        <w:t>Развитие звуковысотного слуха</w:t>
      </w:r>
      <w:r>
        <w:rPr>
          <w:i/>
          <w:sz w:val="24"/>
          <w:szCs w:val="24"/>
        </w:rPr>
        <w:t>:</w:t>
      </w:r>
      <w:r w:rsidRPr="001958BE">
        <w:rPr>
          <w:sz w:val="24"/>
          <w:szCs w:val="24"/>
        </w:rPr>
        <w:t xml:space="preserve"> «Музыкальное лото», «Ступеньки», «Где мои детки?», </w:t>
      </w:r>
      <w:r w:rsidRPr="001958BE">
        <w:rPr>
          <w:sz w:val="24"/>
          <w:szCs w:val="24"/>
        </w:rPr>
        <w:lastRenderedPageBreak/>
        <w:t>«Мама и детки». Развитие чувства ритма. «Определи по ритму», «Ритмические полоски», «Учись танцевать», «Ищи».</w:t>
      </w:r>
    </w:p>
    <w:p w:rsidR="00CA2F68" w:rsidRPr="001958BE" w:rsidRDefault="00CA2F68" w:rsidP="00CA2F68">
      <w:pPr>
        <w:ind w:firstLine="709"/>
        <w:jc w:val="both"/>
        <w:rPr>
          <w:sz w:val="24"/>
          <w:szCs w:val="24"/>
        </w:rPr>
      </w:pPr>
      <w:r w:rsidRPr="001958BE">
        <w:rPr>
          <w:i/>
          <w:sz w:val="24"/>
          <w:szCs w:val="24"/>
        </w:rPr>
        <w:t xml:space="preserve"> Развитие тембрового слуха</w:t>
      </w:r>
      <w:r>
        <w:rPr>
          <w:i/>
          <w:sz w:val="24"/>
          <w:szCs w:val="24"/>
        </w:rPr>
        <w:t>:</w:t>
      </w:r>
      <w:r w:rsidRPr="001958BE">
        <w:rPr>
          <w:sz w:val="24"/>
          <w:szCs w:val="24"/>
        </w:rPr>
        <w:t xml:space="preserve"> «На чем играю?», «Музыкальные загадки», «Музыкальный домик». </w:t>
      </w:r>
    </w:p>
    <w:p w:rsidR="00CA2F68" w:rsidRPr="001958BE" w:rsidRDefault="00CA2F68" w:rsidP="00CA2F68">
      <w:pPr>
        <w:ind w:firstLine="709"/>
        <w:jc w:val="both"/>
        <w:rPr>
          <w:sz w:val="24"/>
          <w:szCs w:val="24"/>
        </w:rPr>
      </w:pPr>
      <w:r w:rsidRPr="001958BE">
        <w:rPr>
          <w:i/>
          <w:sz w:val="24"/>
          <w:szCs w:val="24"/>
        </w:rPr>
        <w:t>Развитие диатонического слуха</w:t>
      </w:r>
      <w:r>
        <w:rPr>
          <w:sz w:val="24"/>
          <w:szCs w:val="24"/>
        </w:rPr>
        <w:t>:</w:t>
      </w:r>
      <w:r w:rsidRPr="001958BE">
        <w:rPr>
          <w:sz w:val="24"/>
          <w:szCs w:val="24"/>
        </w:rPr>
        <w:t xml:space="preserve"> «Громко, тихо запоем», «Звенящие колокольчики».</w:t>
      </w:r>
    </w:p>
    <w:p w:rsidR="00CA2F68" w:rsidRPr="001958BE" w:rsidRDefault="00CA2F68" w:rsidP="00CA2F68">
      <w:pPr>
        <w:ind w:firstLine="709"/>
        <w:jc w:val="both"/>
        <w:rPr>
          <w:sz w:val="24"/>
          <w:szCs w:val="24"/>
        </w:rPr>
      </w:pPr>
      <w:r w:rsidRPr="001958BE">
        <w:rPr>
          <w:i/>
          <w:sz w:val="24"/>
          <w:szCs w:val="24"/>
        </w:rPr>
        <w:t xml:space="preserve"> Развитие восприятия музыки и музыкальной памяти</w:t>
      </w:r>
      <w:r>
        <w:rPr>
          <w:sz w:val="24"/>
          <w:szCs w:val="24"/>
        </w:rPr>
        <w:t>:</w:t>
      </w:r>
      <w:r w:rsidRPr="001958BE">
        <w:rPr>
          <w:sz w:val="24"/>
          <w:szCs w:val="24"/>
        </w:rPr>
        <w:t xml:space="preserve"> «Будь внимательным», «Буратино», «Музыкальный магазин», «Времена года», «Наши песни». </w:t>
      </w:r>
    </w:p>
    <w:p w:rsidR="00CA2F68" w:rsidRPr="001958BE" w:rsidRDefault="00CA2F68" w:rsidP="00CA2F68">
      <w:pPr>
        <w:ind w:firstLine="709"/>
        <w:jc w:val="both"/>
        <w:rPr>
          <w:b/>
          <w:sz w:val="24"/>
          <w:szCs w:val="24"/>
        </w:rPr>
      </w:pPr>
      <w:r w:rsidRPr="001958BE">
        <w:rPr>
          <w:bCs/>
          <w:i/>
          <w:iCs/>
          <w:sz w:val="24"/>
          <w:szCs w:val="24"/>
        </w:rPr>
        <w:t>Инсценировки и музыкальные спектакли</w:t>
      </w:r>
      <w:r>
        <w:rPr>
          <w:bCs/>
          <w:i/>
          <w:iCs/>
          <w:sz w:val="24"/>
          <w:szCs w:val="24"/>
        </w:rPr>
        <w:t>:</w:t>
      </w:r>
      <w:r w:rsidRPr="001958BE">
        <w:rPr>
          <w:sz w:val="24"/>
          <w:szCs w:val="24"/>
        </w:rPr>
        <w:t xml:space="preserve"> «К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w:t>
      </w:r>
      <w:r>
        <w:rPr>
          <w:sz w:val="24"/>
          <w:szCs w:val="24"/>
        </w:rPr>
        <w:t xml:space="preserve"> </w:t>
      </w:r>
      <w:r w:rsidRPr="001958BE">
        <w:rPr>
          <w:sz w:val="24"/>
          <w:szCs w:val="24"/>
        </w:rPr>
        <w:t xml:space="preserve">«Полянка» (музыкальная играсказка), муз.Т. Вилькорейской. </w:t>
      </w:r>
    </w:p>
    <w:p w:rsidR="00CA2F68" w:rsidRPr="001958BE" w:rsidRDefault="00CA2F68" w:rsidP="00CA2F68">
      <w:pPr>
        <w:ind w:firstLine="709"/>
        <w:jc w:val="both"/>
        <w:rPr>
          <w:sz w:val="24"/>
          <w:szCs w:val="24"/>
        </w:rPr>
      </w:pPr>
      <w:r w:rsidRPr="001958BE">
        <w:rPr>
          <w:bCs/>
          <w:i/>
          <w:iCs/>
          <w:sz w:val="24"/>
          <w:szCs w:val="24"/>
        </w:rPr>
        <w:t>Развитие танцевально-игрового творчества</w:t>
      </w:r>
      <w:r>
        <w:rPr>
          <w:sz w:val="24"/>
          <w:szCs w:val="24"/>
        </w:rPr>
        <w:t>:</w:t>
      </w:r>
      <w:r w:rsidRPr="001958BE">
        <w:rPr>
          <w:sz w:val="24"/>
          <w:szCs w:val="24"/>
        </w:rPr>
        <w:t xml:space="preserve">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CA2F68" w:rsidRPr="001958BE" w:rsidRDefault="00CA2F68" w:rsidP="00CA2F68">
      <w:pPr>
        <w:ind w:firstLine="709"/>
        <w:jc w:val="both"/>
        <w:rPr>
          <w:sz w:val="24"/>
          <w:szCs w:val="24"/>
        </w:rPr>
      </w:pPr>
      <w:r w:rsidRPr="001958BE">
        <w:rPr>
          <w:bCs/>
          <w:i/>
          <w:iCs/>
          <w:sz w:val="24"/>
          <w:szCs w:val="24"/>
        </w:rPr>
        <w:t>Игра на детских музыкальных инструментах</w:t>
      </w:r>
      <w:r>
        <w:rPr>
          <w:bCs/>
          <w:i/>
          <w:iCs/>
          <w:sz w:val="24"/>
          <w:szCs w:val="24"/>
        </w:rPr>
        <w:t>:</w:t>
      </w:r>
      <w:r w:rsidRPr="001958BE">
        <w:rPr>
          <w:sz w:val="24"/>
          <w:szCs w:val="24"/>
        </w:rPr>
        <w:t xml:space="preserve"> «Небо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CA2F68" w:rsidRPr="001958BE" w:rsidRDefault="00CA2F68" w:rsidP="00CA2F68">
      <w:pPr>
        <w:ind w:firstLine="709"/>
        <w:jc w:val="both"/>
        <w:rPr>
          <w:b/>
          <w:sz w:val="24"/>
          <w:szCs w:val="24"/>
        </w:rPr>
      </w:pPr>
    </w:p>
    <w:p w:rsidR="00CA2F68" w:rsidRPr="001958BE" w:rsidRDefault="00CA2F68" w:rsidP="00CA2F68">
      <w:pPr>
        <w:ind w:firstLine="709"/>
        <w:jc w:val="both"/>
        <w:rPr>
          <w:b/>
          <w:i/>
          <w:iCs/>
          <w:sz w:val="24"/>
          <w:szCs w:val="24"/>
        </w:rPr>
      </w:pPr>
      <w:r w:rsidRPr="001958BE">
        <w:rPr>
          <w:b/>
          <w:i/>
          <w:iCs/>
          <w:sz w:val="24"/>
          <w:szCs w:val="24"/>
        </w:rPr>
        <w:t>От 6 лет до 7 лет</w:t>
      </w:r>
    </w:p>
    <w:p w:rsidR="00CA2F68" w:rsidRPr="001958BE" w:rsidRDefault="00CA2F68" w:rsidP="00CA2F68">
      <w:pPr>
        <w:ind w:firstLine="709"/>
        <w:jc w:val="both"/>
        <w:rPr>
          <w:sz w:val="24"/>
          <w:szCs w:val="24"/>
        </w:rPr>
      </w:pPr>
      <w:r w:rsidRPr="001958BE">
        <w:rPr>
          <w:bCs/>
          <w:i/>
          <w:iCs/>
          <w:sz w:val="24"/>
          <w:szCs w:val="24"/>
        </w:rPr>
        <w:t>Слушание</w:t>
      </w:r>
      <w:r>
        <w:rPr>
          <w:sz w:val="24"/>
          <w:szCs w:val="24"/>
        </w:rPr>
        <w:t>:</w:t>
      </w:r>
      <w:r w:rsidRPr="001958BE">
        <w:rPr>
          <w:sz w:val="24"/>
          <w:szCs w:val="24"/>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w:t>
      </w:r>
      <w:r>
        <w:rPr>
          <w:sz w:val="24"/>
          <w:szCs w:val="24"/>
        </w:rPr>
        <w:t xml:space="preserve"> </w:t>
      </w:r>
      <w:r w:rsidRPr="001958BE">
        <w:rPr>
          <w:sz w:val="24"/>
          <w:szCs w:val="24"/>
        </w:rPr>
        <w:t>«В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CA2F68" w:rsidRPr="001958BE" w:rsidRDefault="00CA2F68" w:rsidP="00CA2F68">
      <w:pPr>
        <w:ind w:firstLine="709"/>
        <w:jc w:val="both"/>
        <w:rPr>
          <w:bCs/>
          <w:i/>
          <w:iCs/>
          <w:sz w:val="24"/>
          <w:szCs w:val="24"/>
        </w:rPr>
      </w:pPr>
      <w:r w:rsidRPr="001958BE">
        <w:rPr>
          <w:bCs/>
          <w:i/>
          <w:iCs/>
          <w:sz w:val="24"/>
          <w:szCs w:val="24"/>
        </w:rPr>
        <w:t>Пение</w:t>
      </w:r>
      <w:r>
        <w:rPr>
          <w:bCs/>
          <w:i/>
          <w:iCs/>
          <w:sz w:val="24"/>
          <w:szCs w:val="24"/>
        </w:rPr>
        <w:t>:</w:t>
      </w:r>
    </w:p>
    <w:p w:rsidR="00CA2F68" w:rsidRPr="001958BE" w:rsidRDefault="00CA2F68" w:rsidP="00CA2F68">
      <w:pPr>
        <w:ind w:firstLine="709"/>
        <w:jc w:val="both"/>
        <w:rPr>
          <w:sz w:val="24"/>
          <w:szCs w:val="24"/>
        </w:rPr>
      </w:pPr>
      <w:r w:rsidRPr="001958BE">
        <w:rPr>
          <w:i/>
          <w:sz w:val="24"/>
          <w:szCs w:val="24"/>
        </w:rPr>
        <w:t>Упражнения на развитие слуха и голоса</w:t>
      </w:r>
      <w:r>
        <w:rPr>
          <w:sz w:val="24"/>
          <w:szCs w:val="24"/>
        </w:rPr>
        <w:t>:</w:t>
      </w:r>
      <w:r w:rsidRPr="001958BE">
        <w:rPr>
          <w:sz w:val="24"/>
          <w:szCs w:val="24"/>
        </w:rPr>
        <w:t xml:space="preserve">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w:t>
      </w:r>
      <w:r w:rsidRPr="001958BE">
        <w:rPr>
          <w:sz w:val="24"/>
          <w:szCs w:val="24"/>
        </w:rPr>
        <w:lastRenderedPageBreak/>
        <w:t>«Чепуха», «Балалайка», муз. Е. Тиличеевой, сл. Н. Найденовой.</w:t>
      </w:r>
    </w:p>
    <w:p w:rsidR="00CA2F68" w:rsidRPr="001958BE" w:rsidRDefault="00CA2F68" w:rsidP="00CA2F68">
      <w:pPr>
        <w:ind w:firstLine="709"/>
        <w:jc w:val="both"/>
        <w:rPr>
          <w:sz w:val="24"/>
          <w:szCs w:val="24"/>
        </w:rPr>
      </w:pPr>
      <w:r w:rsidRPr="001958BE">
        <w:rPr>
          <w:i/>
          <w:sz w:val="24"/>
          <w:szCs w:val="24"/>
        </w:rPr>
        <w:t>Песни</w:t>
      </w:r>
      <w:r>
        <w:rPr>
          <w:i/>
          <w:sz w:val="24"/>
          <w:szCs w:val="24"/>
        </w:rPr>
        <w:t>:</w:t>
      </w:r>
      <w:r w:rsidRPr="001958BE">
        <w:rPr>
          <w:sz w:val="24"/>
          <w:szCs w:val="24"/>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CA2F68" w:rsidRPr="001958BE" w:rsidRDefault="00CA2F68" w:rsidP="00CA2F68">
      <w:pPr>
        <w:ind w:firstLine="709"/>
        <w:jc w:val="both"/>
        <w:rPr>
          <w:sz w:val="24"/>
          <w:szCs w:val="24"/>
        </w:rPr>
      </w:pPr>
      <w:r w:rsidRPr="001958BE">
        <w:rPr>
          <w:bCs/>
          <w:i/>
          <w:iCs/>
          <w:sz w:val="24"/>
          <w:szCs w:val="24"/>
        </w:rPr>
        <w:t>Песенное творчество</w:t>
      </w:r>
      <w:r>
        <w:rPr>
          <w:bCs/>
          <w:i/>
          <w:iCs/>
          <w:sz w:val="24"/>
          <w:szCs w:val="24"/>
        </w:rPr>
        <w:t>:</w:t>
      </w:r>
      <w:r w:rsidRPr="001958BE">
        <w:rPr>
          <w:sz w:val="24"/>
          <w:szCs w:val="24"/>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CA2F68" w:rsidRPr="001958BE" w:rsidRDefault="00CA2F68" w:rsidP="00CA2F68">
      <w:pPr>
        <w:ind w:firstLine="709"/>
        <w:jc w:val="both"/>
        <w:rPr>
          <w:bCs/>
          <w:i/>
          <w:iCs/>
          <w:sz w:val="24"/>
          <w:szCs w:val="24"/>
        </w:rPr>
      </w:pPr>
      <w:r w:rsidRPr="001958BE">
        <w:rPr>
          <w:bCs/>
          <w:i/>
          <w:iCs/>
          <w:sz w:val="24"/>
          <w:szCs w:val="24"/>
        </w:rPr>
        <w:t>Музыкально-ритмические движения</w:t>
      </w:r>
      <w:r>
        <w:rPr>
          <w:bCs/>
          <w:i/>
          <w:iCs/>
          <w:sz w:val="24"/>
          <w:szCs w:val="24"/>
        </w:rPr>
        <w:t>:</w:t>
      </w:r>
    </w:p>
    <w:p w:rsidR="00CA2F68" w:rsidRPr="001958BE" w:rsidRDefault="00CA2F68" w:rsidP="00CA2F68">
      <w:pPr>
        <w:ind w:firstLine="709"/>
        <w:jc w:val="both"/>
        <w:rPr>
          <w:sz w:val="24"/>
          <w:szCs w:val="24"/>
        </w:rPr>
      </w:pPr>
      <w:r w:rsidRPr="001958BE">
        <w:rPr>
          <w:i/>
          <w:sz w:val="24"/>
          <w:szCs w:val="24"/>
        </w:rPr>
        <w:t>Упражнения</w:t>
      </w:r>
      <w:r>
        <w:rPr>
          <w:sz w:val="24"/>
          <w:szCs w:val="24"/>
        </w:rPr>
        <w:t>:</w:t>
      </w:r>
      <w:r w:rsidRPr="001958BE">
        <w:rPr>
          <w:sz w:val="24"/>
          <w:szCs w:val="24"/>
        </w:rPr>
        <w:t xml:space="preserve"> «Марш», муз. И. Кишко; «Марш», муз. М. Робера; «Бег», «Цветные флажки», муз. Е. Тиличеевой; «Кто лучше скачет?», «Бег», муз. Т. Ломовой; «Шагают девочки и мальчики», муз. В. Золотарева;</w:t>
      </w:r>
      <w:r>
        <w:rPr>
          <w:sz w:val="24"/>
          <w:szCs w:val="24"/>
        </w:rPr>
        <w:t xml:space="preserve"> </w:t>
      </w:r>
      <w:r w:rsidRPr="001958BE">
        <w:rPr>
          <w:sz w:val="24"/>
          <w:szCs w:val="24"/>
        </w:rPr>
        <w:t>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w:t>
      </w:r>
      <w:r>
        <w:rPr>
          <w:sz w:val="24"/>
          <w:szCs w:val="24"/>
        </w:rPr>
        <w:t xml:space="preserve"> </w:t>
      </w:r>
      <w:r w:rsidRPr="001958BE">
        <w:rPr>
          <w:sz w:val="24"/>
          <w:szCs w:val="24"/>
        </w:rPr>
        <w:t>Потопаем-покружимся: «Ах, улица, улица широкая», рус</w:t>
      </w:r>
      <w:proofErr w:type="gramStart"/>
      <w:r w:rsidRPr="001958BE">
        <w:rPr>
          <w:sz w:val="24"/>
          <w:szCs w:val="24"/>
        </w:rPr>
        <w:t>.</w:t>
      </w:r>
      <w:proofErr w:type="gramEnd"/>
      <w:r w:rsidRPr="001958BE">
        <w:rPr>
          <w:sz w:val="24"/>
          <w:szCs w:val="24"/>
        </w:rPr>
        <w:t xml:space="preserve"> </w:t>
      </w:r>
      <w:proofErr w:type="gramStart"/>
      <w:r w:rsidRPr="001958BE">
        <w:rPr>
          <w:sz w:val="24"/>
          <w:szCs w:val="24"/>
        </w:rPr>
        <w:t>н</w:t>
      </w:r>
      <w:proofErr w:type="gramEnd"/>
      <w:r w:rsidRPr="001958BE">
        <w:rPr>
          <w:sz w:val="24"/>
          <w:szCs w:val="24"/>
        </w:rPr>
        <w:t>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w:t>
      </w:r>
    </w:p>
    <w:p w:rsidR="00CA2F68" w:rsidRPr="001958BE" w:rsidRDefault="00CA2F68" w:rsidP="00CA2F68">
      <w:pPr>
        <w:ind w:firstLine="709"/>
        <w:jc w:val="both"/>
        <w:rPr>
          <w:sz w:val="24"/>
          <w:szCs w:val="24"/>
        </w:rPr>
      </w:pPr>
      <w:r w:rsidRPr="001958BE">
        <w:rPr>
          <w:i/>
          <w:sz w:val="24"/>
          <w:szCs w:val="24"/>
        </w:rPr>
        <w:t>Этюды</w:t>
      </w:r>
      <w:r>
        <w:rPr>
          <w:i/>
          <w:sz w:val="24"/>
          <w:szCs w:val="24"/>
        </w:rPr>
        <w:t>:</w:t>
      </w:r>
      <w:r w:rsidRPr="001958BE">
        <w:rPr>
          <w:sz w:val="24"/>
          <w:szCs w:val="24"/>
        </w:rPr>
        <w:t xml:space="preserve"> Попляшем («Барашенька», рус</w:t>
      </w:r>
      <w:proofErr w:type="gramStart"/>
      <w:r w:rsidRPr="001958BE">
        <w:rPr>
          <w:sz w:val="24"/>
          <w:szCs w:val="24"/>
        </w:rPr>
        <w:t>.</w:t>
      </w:r>
      <w:proofErr w:type="gramEnd"/>
      <w:r w:rsidRPr="001958BE">
        <w:rPr>
          <w:sz w:val="24"/>
          <w:szCs w:val="24"/>
        </w:rPr>
        <w:t xml:space="preserve"> </w:t>
      </w:r>
      <w:proofErr w:type="gramStart"/>
      <w:r w:rsidRPr="001958BE">
        <w:rPr>
          <w:sz w:val="24"/>
          <w:szCs w:val="24"/>
        </w:rPr>
        <w:t>н</w:t>
      </w:r>
      <w:proofErr w:type="gramEnd"/>
      <w:r w:rsidRPr="001958BE">
        <w:rPr>
          <w:sz w:val="24"/>
          <w:szCs w:val="24"/>
        </w:rPr>
        <w:t>ар. мелодия); дождик («Дождик», муз. Н. Любарского); «Лошадки» («Танец», муз. Дарондо); «Обидели», муз. М. Степаненко; «Медведи пляшут», муз. М. Красева;</w:t>
      </w:r>
      <w:r>
        <w:rPr>
          <w:sz w:val="24"/>
          <w:szCs w:val="24"/>
        </w:rPr>
        <w:t xml:space="preserve"> </w:t>
      </w:r>
      <w:r w:rsidRPr="001958BE">
        <w:rPr>
          <w:sz w:val="24"/>
          <w:szCs w:val="24"/>
        </w:rPr>
        <w:t>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CA2F68" w:rsidRPr="001958BE" w:rsidRDefault="00CA2F68" w:rsidP="00CA2F68">
      <w:pPr>
        <w:ind w:firstLine="709"/>
        <w:jc w:val="both"/>
        <w:rPr>
          <w:sz w:val="24"/>
          <w:szCs w:val="24"/>
        </w:rPr>
      </w:pPr>
      <w:r w:rsidRPr="001958BE">
        <w:rPr>
          <w:i/>
          <w:sz w:val="24"/>
          <w:szCs w:val="24"/>
        </w:rPr>
        <w:t>Танцы и пляски</w:t>
      </w:r>
      <w:r>
        <w:rPr>
          <w:sz w:val="24"/>
          <w:szCs w:val="24"/>
        </w:rPr>
        <w:t>:</w:t>
      </w:r>
      <w:r w:rsidRPr="001958BE">
        <w:rPr>
          <w:sz w:val="24"/>
          <w:szCs w:val="24"/>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w:t>
      </w:r>
      <w:r>
        <w:rPr>
          <w:sz w:val="24"/>
          <w:szCs w:val="24"/>
        </w:rPr>
        <w:t xml:space="preserve"> </w:t>
      </w:r>
      <w:r w:rsidRPr="001958BE">
        <w:rPr>
          <w:sz w:val="24"/>
          <w:szCs w:val="24"/>
        </w:rPr>
        <w:t>«Вальс», муз. Е. Макарова; «Полька», муз. П. Чайковского; «Менуэт», муз. С. Майкапара; «Вальс», муз. Г. Бахман; «Яблочко», муз. Р. Глиэра (из балета «Красный мак»); «Тачанка», муз. К. Листова;</w:t>
      </w:r>
      <w:r>
        <w:rPr>
          <w:sz w:val="24"/>
          <w:szCs w:val="24"/>
        </w:rPr>
        <w:t xml:space="preserve"> </w:t>
      </w:r>
      <w:r w:rsidRPr="001958BE">
        <w:rPr>
          <w:sz w:val="24"/>
          <w:szCs w:val="24"/>
        </w:rPr>
        <w:t>«Мазурка»,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CA2F68" w:rsidRPr="001958BE" w:rsidRDefault="00CA2F68" w:rsidP="00CA2F68">
      <w:pPr>
        <w:ind w:firstLine="709"/>
        <w:jc w:val="both"/>
        <w:rPr>
          <w:sz w:val="24"/>
          <w:szCs w:val="24"/>
        </w:rPr>
      </w:pPr>
      <w:r w:rsidRPr="001958BE">
        <w:rPr>
          <w:i/>
          <w:sz w:val="24"/>
          <w:szCs w:val="24"/>
        </w:rPr>
        <w:lastRenderedPageBreak/>
        <w:t>Характерные танцы</w:t>
      </w:r>
      <w:r>
        <w:rPr>
          <w:i/>
          <w:sz w:val="24"/>
          <w:szCs w:val="24"/>
        </w:rPr>
        <w:t>:</w:t>
      </w:r>
      <w:r w:rsidRPr="001958BE">
        <w:rPr>
          <w:sz w:val="24"/>
          <w:szCs w:val="24"/>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CA2F68" w:rsidRPr="001958BE" w:rsidRDefault="00CA2F68" w:rsidP="00CA2F68">
      <w:pPr>
        <w:ind w:firstLine="709"/>
        <w:jc w:val="both"/>
        <w:rPr>
          <w:sz w:val="24"/>
          <w:szCs w:val="24"/>
        </w:rPr>
      </w:pPr>
      <w:r w:rsidRPr="001958BE">
        <w:rPr>
          <w:i/>
          <w:sz w:val="24"/>
          <w:szCs w:val="24"/>
        </w:rPr>
        <w:t>Хороводы</w:t>
      </w:r>
      <w:r>
        <w:rPr>
          <w:sz w:val="24"/>
          <w:szCs w:val="24"/>
        </w:rPr>
        <w:t>:</w:t>
      </w:r>
      <w:r w:rsidRPr="001958BE">
        <w:rPr>
          <w:sz w:val="24"/>
          <w:szCs w:val="24"/>
        </w:rPr>
        <w:t xml:space="preserve">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CA2F68" w:rsidRPr="001958BE" w:rsidRDefault="00CA2F68" w:rsidP="00CA2F68">
      <w:pPr>
        <w:ind w:firstLine="709"/>
        <w:jc w:val="both"/>
        <w:rPr>
          <w:bCs/>
          <w:i/>
          <w:iCs/>
          <w:sz w:val="24"/>
          <w:szCs w:val="24"/>
        </w:rPr>
      </w:pPr>
      <w:r w:rsidRPr="001958BE">
        <w:rPr>
          <w:bCs/>
          <w:i/>
          <w:iCs/>
          <w:sz w:val="24"/>
          <w:szCs w:val="24"/>
        </w:rPr>
        <w:t>Музыкальные игры</w:t>
      </w:r>
      <w:r>
        <w:rPr>
          <w:bCs/>
          <w:i/>
          <w:iCs/>
          <w:sz w:val="24"/>
          <w:szCs w:val="24"/>
        </w:rPr>
        <w:t>:</w:t>
      </w:r>
    </w:p>
    <w:p w:rsidR="00CA2F68" w:rsidRPr="001958BE" w:rsidRDefault="00CA2F68" w:rsidP="00CA2F68">
      <w:pPr>
        <w:ind w:firstLine="709"/>
        <w:jc w:val="both"/>
        <w:rPr>
          <w:sz w:val="24"/>
          <w:szCs w:val="24"/>
        </w:rPr>
      </w:pPr>
      <w:r w:rsidRPr="001958BE">
        <w:rPr>
          <w:i/>
          <w:sz w:val="24"/>
          <w:szCs w:val="24"/>
        </w:rPr>
        <w:t>Игры</w:t>
      </w:r>
      <w:r w:rsidRPr="001958BE">
        <w:rPr>
          <w:sz w:val="24"/>
          <w:szCs w:val="24"/>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CA2F68" w:rsidRPr="001958BE" w:rsidRDefault="00CA2F68" w:rsidP="00CA2F68">
      <w:pPr>
        <w:ind w:firstLine="709"/>
        <w:jc w:val="both"/>
        <w:rPr>
          <w:sz w:val="24"/>
          <w:szCs w:val="24"/>
        </w:rPr>
      </w:pPr>
      <w:r w:rsidRPr="001958BE">
        <w:rPr>
          <w:i/>
          <w:sz w:val="24"/>
          <w:szCs w:val="24"/>
        </w:rPr>
        <w:t>Игры с пением</w:t>
      </w:r>
      <w:r>
        <w:rPr>
          <w:sz w:val="24"/>
          <w:szCs w:val="24"/>
        </w:rPr>
        <w:t>:</w:t>
      </w:r>
      <w:r w:rsidRPr="001958BE">
        <w:rPr>
          <w:sz w:val="24"/>
          <w:szCs w:val="24"/>
        </w:rPr>
        <w:t xml:space="preserve"> «Плетень», рус. нар. мелодия «Сеяли девушки», обр. И. Кишко;</w:t>
      </w:r>
      <w:r>
        <w:rPr>
          <w:sz w:val="24"/>
          <w:szCs w:val="24"/>
        </w:rPr>
        <w:t xml:space="preserve"> </w:t>
      </w:r>
      <w:r w:rsidRPr="001958BE">
        <w:rPr>
          <w:sz w:val="24"/>
          <w:szCs w:val="24"/>
        </w:rPr>
        <w:t>«Узнай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w:t>
      </w:r>
      <w:r>
        <w:rPr>
          <w:sz w:val="24"/>
          <w:szCs w:val="24"/>
        </w:rPr>
        <w:t xml:space="preserve"> </w:t>
      </w:r>
      <w:r w:rsidRPr="001958BE">
        <w:rPr>
          <w:sz w:val="24"/>
          <w:szCs w:val="24"/>
        </w:rPr>
        <w:t>«Сеяли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CA2F68" w:rsidRPr="001958BE" w:rsidRDefault="00CA2F68" w:rsidP="00CA2F68">
      <w:pPr>
        <w:ind w:firstLine="709"/>
        <w:jc w:val="both"/>
        <w:rPr>
          <w:bCs/>
          <w:i/>
          <w:iCs/>
          <w:sz w:val="24"/>
          <w:szCs w:val="24"/>
        </w:rPr>
      </w:pPr>
      <w:r w:rsidRPr="001958BE">
        <w:rPr>
          <w:bCs/>
          <w:i/>
          <w:iCs/>
          <w:sz w:val="24"/>
          <w:szCs w:val="24"/>
        </w:rPr>
        <w:t>Музыкально-дидактические игры</w:t>
      </w:r>
      <w:r>
        <w:rPr>
          <w:bCs/>
          <w:i/>
          <w:iCs/>
          <w:sz w:val="24"/>
          <w:szCs w:val="24"/>
        </w:rPr>
        <w:t>:</w:t>
      </w:r>
    </w:p>
    <w:p w:rsidR="00CA2F68" w:rsidRPr="001958BE" w:rsidRDefault="00CA2F68" w:rsidP="00CA2F68">
      <w:pPr>
        <w:ind w:firstLine="709"/>
        <w:jc w:val="both"/>
        <w:rPr>
          <w:sz w:val="24"/>
          <w:szCs w:val="24"/>
        </w:rPr>
      </w:pPr>
      <w:r w:rsidRPr="001958BE">
        <w:rPr>
          <w:i/>
          <w:sz w:val="24"/>
          <w:szCs w:val="24"/>
        </w:rPr>
        <w:t>Развитие звуковысотного слуха</w:t>
      </w:r>
      <w:r w:rsidRPr="001958BE">
        <w:rPr>
          <w:sz w:val="24"/>
          <w:szCs w:val="24"/>
        </w:rPr>
        <w:t xml:space="preserve">. «Три поросенка», «Подумай, отгадай», «Звуки разные бывают», «Веселые Петрушки». </w:t>
      </w:r>
    </w:p>
    <w:p w:rsidR="00CA2F68" w:rsidRPr="001958BE" w:rsidRDefault="00CA2F68" w:rsidP="00CA2F68">
      <w:pPr>
        <w:ind w:firstLine="709"/>
        <w:jc w:val="both"/>
        <w:rPr>
          <w:sz w:val="24"/>
          <w:szCs w:val="24"/>
        </w:rPr>
      </w:pPr>
      <w:r w:rsidRPr="001958BE">
        <w:rPr>
          <w:i/>
          <w:sz w:val="24"/>
          <w:szCs w:val="24"/>
        </w:rPr>
        <w:t>Развитие чувства ритма</w:t>
      </w:r>
      <w:r>
        <w:rPr>
          <w:sz w:val="24"/>
          <w:szCs w:val="24"/>
        </w:rPr>
        <w:t>:</w:t>
      </w:r>
      <w:r w:rsidRPr="001958BE">
        <w:rPr>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CA2F68" w:rsidRPr="001958BE" w:rsidRDefault="00CA2F68" w:rsidP="00CA2F68">
      <w:pPr>
        <w:ind w:firstLine="709"/>
        <w:jc w:val="both"/>
        <w:rPr>
          <w:sz w:val="24"/>
          <w:szCs w:val="24"/>
        </w:rPr>
      </w:pPr>
      <w:r w:rsidRPr="001958BE">
        <w:rPr>
          <w:i/>
          <w:sz w:val="24"/>
          <w:szCs w:val="24"/>
        </w:rPr>
        <w:t>Развитие диатонического слуха</w:t>
      </w:r>
      <w:r>
        <w:rPr>
          <w:sz w:val="24"/>
          <w:szCs w:val="24"/>
        </w:rPr>
        <w:t>:</w:t>
      </w:r>
      <w:r w:rsidRPr="001958BE">
        <w:rPr>
          <w:sz w:val="24"/>
          <w:szCs w:val="24"/>
        </w:rPr>
        <w:t xml:space="preserve"> «Громко-тихо запоем», «Звенящие колокольчики, ищи».</w:t>
      </w:r>
    </w:p>
    <w:p w:rsidR="00CA2F68" w:rsidRPr="001958BE" w:rsidRDefault="00CA2F68" w:rsidP="00CA2F68">
      <w:pPr>
        <w:ind w:firstLine="709"/>
        <w:jc w:val="both"/>
        <w:rPr>
          <w:sz w:val="24"/>
          <w:szCs w:val="24"/>
        </w:rPr>
      </w:pPr>
      <w:r w:rsidRPr="001958BE">
        <w:rPr>
          <w:i/>
          <w:sz w:val="24"/>
          <w:szCs w:val="24"/>
        </w:rPr>
        <w:t xml:space="preserve"> Развитие восприятия музыки</w:t>
      </w:r>
      <w:r>
        <w:rPr>
          <w:sz w:val="24"/>
          <w:szCs w:val="24"/>
        </w:rPr>
        <w:t>:</w:t>
      </w:r>
      <w:r w:rsidRPr="001958BE">
        <w:rPr>
          <w:sz w:val="24"/>
          <w:szCs w:val="24"/>
        </w:rPr>
        <w:t xml:space="preserve"> «На лугу», «Песня — танец — марш», «Времена года», «Наши любимые произведения». </w:t>
      </w:r>
    </w:p>
    <w:p w:rsidR="00CA2F68" w:rsidRPr="001958BE" w:rsidRDefault="00CA2F68" w:rsidP="00CA2F68">
      <w:pPr>
        <w:ind w:firstLine="709"/>
        <w:jc w:val="both"/>
        <w:rPr>
          <w:sz w:val="24"/>
          <w:szCs w:val="24"/>
        </w:rPr>
      </w:pPr>
      <w:r w:rsidRPr="001958BE">
        <w:rPr>
          <w:i/>
          <w:sz w:val="24"/>
          <w:szCs w:val="24"/>
        </w:rPr>
        <w:t>Развитие музыкальной памяти</w:t>
      </w:r>
      <w:r>
        <w:rPr>
          <w:sz w:val="24"/>
          <w:szCs w:val="24"/>
        </w:rPr>
        <w:t>:</w:t>
      </w:r>
      <w:r w:rsidRPr="001958BE">
        <w:rPr>
          <w:sz w:val="24"/>
          <w:szCs w:val="24"/>
        </w:rPr>
        <w:t xml:space="preserve"> «Назови композитора», «Угадай песню», «Повтори мелодию», «Узнай произведение».</w:t>
      </w:r>
    </w:p>
    <w:p w:rsidR="00CA2F68" w:rsidRPr="001958BE" w:rsidRDefault="00CA2F68" w:rsidP="00CA2F68">
      <w:pPr>
        <w:ind w:firstLine="709"/>
        <w:jc w:val="both"/>
        <w:rPr>
          <w:sz w:val="24"/>
          <w:szCs w:val="24"/>
        </w:rPr>
      </w:pPr>
      <w:r w:rsidRPr="001D0E4B">
        <w:rPr>
          <w:bCs/>
          <w:i/>
          <w:iCs/>
          <w:sz w:val="24"/>
          <w:szCs w:val="24"/>
        </w:rPr>
        <w:t>Инсценировки и музыкальные спектакли</w:t>
      </w:r>
      <w:r>
        <w:rPr>
          <w:bCs/>
          <w:i/>
          <w:iCs/>
          <w:sz w:val="24"/>
          <w:szCs w:val="24"/>
        </w:rPr>
        <w:t>:</w:t>
      </w:r>
      <w:r w:rsidRPr="001958BE">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CA2F68" w:rsidRPr="001958BE" w:rsidRDefault="00CA2F68" w:rsidP="00CA2F68">
      <w:pPr>
        <w:ind w:firstLine="709"/>
        <w:jc w:val="both"/>
        <w:rPr>
          <w:sz w:val="24"/>
          <w:szCs w:val="24"/>
        </w:rPr>
      </w:pPr>
      <w:r w:rsidRPr="001D0E4B">
        <w:rPr>
          <w:bCs/>
          <w:i/>
          <w:iCs/>
          <w:sz w:val="24"/>
          <w:szCs w:val="24"/>
        </w:rPr>
        <w:t>Развитие танцевально-игрового творчества</w:t>
      </w:r>
      <w:r>
        <w:rPr>
          <w:bCs/>
          <w:i/>
          <w:iCs/>
          <w:sz w:val="24"/>
          <w:szCs w:val="24"/>
        </w:rPr>
        <w:t xml:space="preserve">: </w:t>
      </w:r>
      <w:r w:rsidRPr="001958BE">
        <w:rPr>
          <w:sz w:val="24"/>
          <w:szCs w:val="24"/>
        </w:rPr>
        <w:t>«Полька»,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CA2F68" w:rsidRPr="001958BE" w:rsidRDefault="00CA2F68" w:rsidP="00CA2F68">
      <w:pPr>
        <w:ind w:firstLine="709"/>
        <w:jc w:val="both"/>
        <w:rPr>
          <w:sz w:val="24"/>
          <w:szCs w:val="24"/>
        </w:rPr>
      </w:pPr>
      <w:r w:rsidRPr="001958BE">
        <w:rPr>
          <w:b/>
          <w:sz w:val="24"/>
          <w:szCs w:val="24"/>
        </w:rPr>
        <w:t xml:space="preserve"> </w:t>
      </w:r>
      <w:r w:rsidRPr="001D0E4B">
        <w:rPr>
          <w:bCs/>
          <w:i/>
          <w:iCs/>
          <w:sz w:val="24"/>
          <w:szCs w:val="24"/>
        </w:rPr>
        <w:t>Игра на детских музыкальных инструментах</w:t>
      </w:r>
      <w:r>
        <w:rPr>
          <w:bCs/>
          <w:i/>
          <w:iCs/>
          <w:sz w:val="24"/>
          <w:szCs w:val="24"/>
        </w:rPr>
        <w:t>:</w:t>
      </w:r>
      <w:r w:rsidRPr="001958BE">
        <w:rPr>
          <w:sz w:val="24"/>
          <w:szCs w:val="24"/>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w:t>
      </w:r>
      <w:r>
        <w:rPr>
          <w:sz w:val="24"/>
          <w:szCs w:val="24"/>
        </w:rPr>
        <w:t xml:space="preserve"> </w:t>
      </w:r>
      <w:r w:rsidRPr="001958BE">
        <w:rPr>
          <w:sz w:val="24"/>
          <w:szCs w:val="24"/>
        </w:rPr>
        <w:t>«Латвийская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CA2F68" w:rsidRPr="000552A9" w:rsidRDefault="00CA2F68" w:rsidP="00CA2F68">
      <w:pPr>
        <w:ind w:firstLine="709"/>
        <w:jc w:val="center"/>
        <w:rPr>
          <w:b/>
          <w:sz w:val="24"/>
          <w:szCs w:val="24"/>
          <w:lang w:eastAsia="ru-RU"/>
        </w:rPr>
      </w:pPr>
    </w:p>
    <w:p w:rsidR="00CA2F68" w:rsidRPr="000552A9" w:rsidRDefault="00CA2F68" w:rsidP="00CA2F68">
      <w:pPr>
        <w:ind w:firstLine="709"/>
        <w:jc w:val="center"/>
        <w:rPr>
          <w:b/>
          <w:sz w:val="24"/>
          <w:szCs w:val="24"/>
          <w:lang w:eastAsia="ru-RU"/>
        </w:rPr>
      </w:pPr>
      <w:r w:rsidRPr="00E244FE">
        <w:rPr>
          <w:b/>
          <w:sz w:val="24"/>
          <w:szCs w:val="24"/>
          <w:lang w:eastAsia="ru-RU"/>
        </w:rPr>
        <w:lastRenderedPageBreak/>
        <w:t xml:space="preserve">Примерный перечень произведений изобразительного </w:t>
      </w:r>
      <w:r w:rsidRPr="00AE0267">
        <w:rPr>
          <w:b/>
          <w:sz w:val="24"/>
          <w:szCs w:val="24"/>
          <w:lang w:eastAsia="ru-RU"/>
        </w:rPr>
        <w:t>искусства</w:t>
      </w:r>
    </w:p>
    <w:p w:rsidR="00CA2F68" w:rsidRPr="000552A9" w:rsidRDefault="00CA2F68" w:rsidP="00CA2F68">
      <w:pPr>
        <w:ind w:firstLine="709"/>
        <w:jc w:val="center"/>
        <w:rPr>
          <w:b/>
          <w:sz w:val="24"/>
          <w:szCs w:val="24"/>
          <w:lang w:eastAsia="ru-RU"/>
        </w:rPr>
      </w:pPr>
    </w:p>
    <w:p w:rsidR="00CA2F68" w:rsidRPr="00A62E20" w:rsidRDefault="00CA2F68" w:rsidP="00CA2F68">
      <w:pPr>
        <w:ind w:firstLine="709"/>
        <w:jc w:val="both"/>
        <w:rPr>
          <w:b/>
          <w:i/>
          <w:iCs/>
          <w:sz w:val="24"/>
          <w:szCs w:val="24"/>
        </w:rPr>
      </w:pPr>
      <w:r w:rsidRPr="00A62E20">
        <w:rPr>
          <w:b/>
          <w:i/>
          <w:iCs/>
          <w:sz w:val="24"/>
          <w:szCs w:val="24"/>
        </w:rPr>
        <w:t>от 3 до 4 лет</w:t>
      </w:r>
    </w:p>
    <w:p w:rsidR="00CA2F68" w:rsidRPr="00A62E20" w:rsidRDefault="00CA2F68" w:rsidP="00CA2F68">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 xml:space="preserve">П.Кончаловский «Клубника», «Персики», «Сирень в корзине»; </w:t>
      </w:r>
      <w:r w:rsidRPr="00A62E20">
        <w:rPr>
          <w:color w:val="000000"/>
          <w:sz w:val="24"/>
          <w:szCs w:val="24"/>
          <w:shd w:val="clear" w:color="auto" w:fill="FFFFFF"/>
        </w:rPr>
        <w:t>Н.С. Петров-Водкин «Яблоки на красном фоне»; М.И.Климентов «Курица с цыплятами»;</w:t>
      </w:r>
      <w:r w:rsidRPr="00A62E20">
        <w:rPr>
          <w:sz w:val="24"/>
          <w:szCs w:val="24"/>
        </w:rPr>
        <w:t xml:space="preserve"> Н.Н.Жуков «Ёлка»</w:t>
      </w:r>
    </w:p>
    <w:p w:rsidR="00CA2F68" w:rsidRPr="00A62E20" w:rsidRDefault="00CA2F68" w:rsidP="00CA2F68">
      <w:pPr>
        <w:ind w:firstLine="709"/>
        <w:jc w:val="both"/>
        <w:rPr>
          <w:b/>
          <w:i/>
          <w:iCs/>
          <w:sz w:val="24"/>
          <w:szCs w:val="24"/>
        </w:rPr>
      </w:pPr>
      <w:r w:rsidRPr="00A62E20">
        <w:rPr>
          <w:b/>
          <w:i/>
          <w:iCs/>
          <w:sz w:val="24"/>
          <w:szCs w:val="24"/>
        </w:rPr>
        <w:t>от 4 до 5 лет</w:t>
      </w:r>
    </w:p>
    <w:p w:rsidR="00CA2F68" w:rsidRPr="00A62E20" w:rsidRDefault="00CA2F68" w:rsidP="00CA2F68">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 xml:space="preserve">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 В.Тропинина «Девочка с куклой»; М. Караваджо «Корзина с фруктами»; </w:t>
      </w:r>
      <w:r w:rsidRPr="00A62E20">
        <w:rPr>
          <w:color w:val="000000"/>
          <w:sz w:val="24"/>
          <w:szCs w:val="24"/>
          <w:shd w:val="clear" w:color="auto" w:fill="FFFFFF"/>
        </w:rPr>
        <w:t>Ч. Барбер </w:t>
      </w:r>
      <w:r w:rsidRPr="00A62E20">
        <w:rPr>
          <w:sz w:val="24"/>
          <w:szCs w:val="24"/>
        </w:rPr>
        <w:t xml:space="preserve"> «Да пою я, пою….», «Зачем вы обидели мою девочку?»; В.Чермошенцев «Зимние ели»; В.М. Васнецов «Снегурочка»; Б.Кустов «Сказки Дедушки Мороза»; А.Пластов «Лето».</w:t>
      </w:r>
    </w:p>
    <w:p w:rsidR="00CA2F68" w:rsidRPr="00A62E20" w:rsidRDefault="00CA2F68" w:rsidP="00CA2F68">
      <w:pPr>
        <w:ind w:firstLine="709"/>
        <w:jc w:val="both"/>
        <w:rPr>
          <w:b/>
          <w:i/>
          <w:iCs/>
          <w:sz w:val="24"/>
          <w:szCs w:val="24"/>
        </w:rPr>
      </w:pPr>
      <w:r w:rsidRPr="00A62E20">
        <w:rPr>
          <w:b/>
          <w:i/>
          <w:iCs/>
          <w:sz w:val="24"/>
          <w:szCs w:val="24"/>
        </w:rPr>
        <w:t>от 5 до 6 лет</w:t>
      </w:r>
    </w:p>
    <w:p w:rsidR="00CA2F68" w:rsidRPr="00A62E20" w:rsidRDefault="00CA2F68" w:rsidP="00CA2F68">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 xml:space="preserve">Ф.Васильев «Перед дождем, «Сбор урожая»; Б.Кустодиев «Масленица»; </w:t>
      </w:r>
      <w:r w:rsidRPr="00A62E20">
        <w:rPr>
          <w:sz w:val="24"/>
          <w:szCs w:val="24"/>
          <w:shd w:val="clear" w:color="auto" w:fill="FFFFFF"/>
        </w:rPr>
        <w:t>Ф.Толстой «Букет цветов, бабочка и птичка»; П.Крылов «Цветы на окне», И.Репин «Стрекоза»; И.</w:t>
      </w:r>
      <w:r w:rsidRPr="00A62E20">
        <w:rPr>
          <w:sz w:val="24"/>
          <w:szCs w:val="24"/>
        </w:rPr>
        <w:t xml:space="preserve"> Левитан «Березовая роща», «Зимой в лесу»; Т. Яблонская «Весна»; А. Дейнека «Будущие летчики»; И.Грабарь Февральская лазурь; </w:t>
      </w:r>
      <w:r w:rsidRPr="00A62E20">
        <w:rPr>
          <w:color w:val="101010"/>
          <w:sz w:val="24"/>
          <w:szCs w:val="24"/>
          <w:shd w:val="clear" w:color="auto" w:fill="FFFFFF"/>
        </w:rPr>
        <w:t>А.А. Пластов «Первый снег»;</w:t>
      </w:r>
      <w:r w:rsidRPr="00A62E20">
        <w:rPr>
          <w:sz w:val="24"/>
          <w:szCs w:val="24"/>
        </w:rPr>
        <w:t xml:space="preserve"> </w:t>
      </w:r>
      <w:r w:rsidRPr="00A62E20">
        <w:rPr>
          <w:color w:val="101010"/>
          <w:sz w:val="24"/>
          <w:szCs w:val="24"/>
          <w:shd w:val="clear" w:color="auto" w:fill="FFFFFF"/>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sidRPr="00A62E20">
        <w:rPr>
          <w:sz w:val="24"/>
          <w:szCs w:val="24"/>
        </w:rPr>
        <w:t xml:space="preserve"> И.Машков  «Натюрморт» (чашка и мандарины); В.М. Васнецов «</w:t>
      </w:r>
      <w:r w:rsidRPr="00A62E20">
        <w:rPr>
          <w:color w:val="101010"/>
          <w:sz w:val="24"/>
          <w:szCs w:val="24"/>
          <w:shd w:val="clear" w:color="auto" w:fill="FFFFFF"/>
        </w:rPr>
        <w:t xml:space="preserve">Ковер-самолет»; </w:t>
      </w:r>
      <w:r w:rsidRPr="00A62E20">
        <w:rPr>
          <w:sz w:val="24"/>
          <w:szCs w:val="24"/>
        </w:rPr>
        <w:t>И.Я. Билибин «Иван-царевич и лягушка-квакушка», «Иван-царевич и Жар-птица»;  И.Репин  «Осенний букет»</w:t>
      </w:r>
    </w:p>
    <w:p w:rsidR="00CA2F68" w:rsidRPr="00A62E20" w:rsidRDefault="00CA2F68" w:rsidP="00CA2F68">
      <w:pPr>
        <w:ind w:firstLine="709"/>
        <w:jc w:val="both"/>
        <w:rPr>
          <w:b/>
          <w:i/>
          <w:iCs/>
          <w:sz w:val="24"/>
          <w:szCs w:val="24"/>
        </w:rPr>
      </w:pPr>
      <w:r w:rsidRPr="00A62E20">
        <w:rPr>
          <w:b/>
          <w:i/>
          <w:iCs/>
          <w:sz w:val="24"/>
          <w:szCs w:val="24"/>
        </w:rPr>
        <w:t>от 6 до 7 лет</w:t>
      </w:r>
    </w:p>
    <w:p w:rsidR="00CA2F68" w:rsidRPr="00A62E20" w:rsidRDefault="00CA2F68" w:rsidP="00CA2F68">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 xml:space="preserve">И.И. Левитан «Золотая осень», «Осенний день. Сокольники», «Стога», </w:t>
      </w:r>
      <w:r w:rsidRPr="00A62E20">
        <w:rPr>
          <w:sz w:val="24"/>
          <w:szCs w:val="24"/>
          <w:shd w:val="clear" w:color="auto" w:fill="FFFFFF"/>
        </w:rPr>
        <w:t>«Март», «Весна. Большая вода»</w:t>
      </w:r>
      <w:r w:rsidRPr="00A62E20">
        <w:rPr>
          <w:sz w:val="24"/>
          <w:szCs w:val="24"/>
        </w:rPr>
        <w:t xml:space="preserve">; В.М. Васнецов «Аленушка», «Богатыри», </w:t>
      </w:r>
      <w:r w:rsidRPr="00A62E20">
        <w:rPr>
          <w:sz w:val="24"/>
          <w:szCs w:val="24"/>
          <w:shd w:val="clear" w:color="auto" w:fill="FFFFFF"/>
        </w:rPr>
        <w:t>«Иван – царевич на Сером волке», «Гусляры»</w:t>
      </w:r>
      <w:r w:rsidRPr="00A62E20">
        <w:rPr>
          <w:sz w:val="24"/>
          <w:szCs w:val="24"/>
        </w:rPr>
        <w:t>; Ф.А. Васильев «Перед дождем»,</w:t>
      </w:r>
      <w:r w:rsidRPr="00A62E20">
        <w:rPr>
          <w:sz w:val="24"/>
          <w:szCs w:val="24"/>
          <w:shd w:val="clear" w:color="auto" w:fill="FFFFFF"/>
        </w:rPr>
        <w:t xml:space="preserve"> «Грачи прилетели»;</w:t>
      </w:r>
      <w:r w:rsidRPr="00A62E20">
        <w:rPr>
          <w:sz w:val="24"/>
          <w:szCs w:val="24"/>
        </w:rPr>
        <w:t xml:space="preserve"> В.Поленов «Золотая осень»;  И.Ф. Хруцкий «Цветы и плоды»</w:t>
      </w:r>
      <w:r w:rsidRPr="00A62E20">
        <w:rPr>
          <w:sz w:val="24"/>
          <w:szCs w:val="24"/>
          <w:shd w:val="clear" w:color="auto" w:fill="FFFFFF"/>
        </w:rPr>
        <w:t xml:space="preserve"> А.Саврасов «Ранняя </w:t>
      </w:r>
      <w:r w:rsidRPr="00A62E20">
        <w:rPr>
          <w:rStyle w:val="af"/>
          <w:bCs/>
          <w:sz w:val="24"/>
          <w:szCs w:val="24"/>
          <w:shd w:val="clear" w:color="auto" w:fill="FFFFFF"/>
        </w:rPr>
        <w:t>весна</w:t>
      </w:r>
      <w:r w:rsidRPr="00A62E20">
        <w:rPr>
          <w:i/>
          <w:sz w:val="24"/>
          <w:szCs w:val="24"/>
          <w:shd w:val="clear" w:color="auto" w:fill="FFFFFF"/>
        </w:rPr>
        <w:t>»</w:t>
      </w:r>
      <w:r w:rsidRPr="00A62E20">
        <w:rPr>
          <w:sz w:val="24"/>
          <w:szCs w:val="24"/>
          <w:shd w:val="clear" w:color="auto" w:fill="FFFFFF"/>
        </w:rPr>
        <w:t xml:space="preserve">, К. Юон «Мартовское солнце», В. Шишкин «Прогулка в лесу», «Утро в сосновом лесу», «Рожь»; </w:t>
      </w:r>
      <w:r w:rsidRPr="00A62E20">
        <w:rPr>
          <w:sz w:val="24"/>
          <w:szCs w:val="24"/>
        </w:rPr>
        <w:t xml:space="preserve">А. Куинджи «Березовая роща»; </w:t>
      </w:r>
      <w:r w:rsidRPr="00A62E20">
        <w:rPr>
          <w:sz w:val="24"/>
          <w:szCs w:val="24"/>
          <w:shd w:val="clear" w:color="auto" w:fill="FFFFFF"/>
        </w:rPr>
        <w:t>А. Пластов «Полдень», «Летом», «Сенокос»; И.Остроухов «Золотая осень».</w:t>
      </w:r>
      <w:r w:rsidRPr="00A62E20">
        <w:rPr>
          <w:sz w:val="24"/>
          <w:szCs w:val="24"/>
        </w:rPr>
        <w:t xml:space="preserve"> </w:t>
      </w:r>
      <w:r w:rsidRPr="00A62E20">
        <w:rPr>
          <w:sz w:val="24"/>
          <w:szCs w:val="24"/>
          <w:shd w:val="clear" w:color="auto" w:fill="FFFFFF"/>
        </w:rPr>
        <w:t xml:space="preserve">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sidRPr="00A62E20">
        <w:rPr>
          <w:color w:val="101010"/>
          <w:sz w:val="24"/>
          <w:szCs w:val="24"/>
          <w:shd w:val="clear" w:color="auto" w:fill="FFFFFF"/>
        </w:rPr>
        <w:t xml:space="preserve">Ю.Кротов </w:t>
      </w:r>
      <w:r w:rsidRPr="00A62E20">
        <w:rPr>
          <w:sz w:val="24"/>
          <w:szCs w:val="24"/>
          <w:shd w:val="clear" w:color="auto" w:fill="FFFFFF"/>
        </w:rPr>
        <w:t xml:space="preserve">«Хозяюшка»; П.Ренуар «Детский день»; </w:t>
      </w:r>
      <w:r w:rsidRPr="00A62E20">
        <w:rPr>
          <w:sz w:val="24"/>
          <w:szCs w:val="24"/>
        </w:rPr>
        <w:t xml:space="preserve">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CA2F68" w:rsidRPr="000552A9" w:rsidRDefault="00CA2F68" w:rsidP="00CA2F68">
      <w:pPr>
        <w:jc w:val="both"/>
        <w:rPr>
          <w:b/>
          <w:kern w:val="2"/>
          <w:sz w:val="24"/>
          <w:szCs w:val="24"/>
        </w:rPr>
      </w:pPr>
    </w:p>
    <w:p w:rsidR="00CA2F68" w:rsidRPr="000552A9" w:rsidRDefault="00CA2F68" w:rsidP="00CA2F68">
      <w:pPr>
        <w:ind w:firstLine="709"/>
        <w:jc w:val="center"/>
        <w:rPr>
          <w:b/>
          <w:sz w:val="24"/>
          <w:szCs w:val="24"/>
          <w:lang w:eastAsia="ru-RU"/>
        </w:rPr>
      </w:pPr>
      <w:r w:rsidRPr="000552A9">
        <w:rPr>
          <w:b/>
          <w:sz w:val="24"/>
          <w:szCs w:val="24"/>
          <w:lang w:eastAsia="ru-RU"/>
        </w:rPr>
        <w:t>Примерный перечень кинематографических и анимационных произведений</w:t>
      </w:r>
    </w:p>
    <w:p w:rsidR="00CA2F68" w:rsidRPr="000552A9" w:rsidRDefault="00CA2F68" w:rsidP="00CA2F68">
      <w:pPr>
        <w:rPr>
          <w:bCs/>
          <w:sz w:val="24"/>
          <w:szCs w:val="24"/>
          <w:lang w:eastAsia="ru-RU"/>
        </w:rPr>
      </w:pPr>
    </w:p>
    <w:p w:rsidR="00CA2F68" w:rsidRDefault="00CA2F68" w:rsidP="00CA2F68">
      <w:pPr>
        <w:ind w:firstLine="709"/>
        <w:jc w:val="both"/>
        <w:rPr>
          <w:bCs/>
          <w:sz w:val="24"/>
          <w:szCs w:val="24"/>
          <w:lang w:eastAsia="ru-RU"/>
        </w:rPr>
      </w:pPr>
      <w:r>
        <w:rPr>
          <w:bCs/>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CA2F68" w:rsidRDefault="00CA2F68" w:rsidP="00CA2F68">
      <w:pPr>
        <w:ind w:firstLine="709"/>
        <w:jc w:val="both"/>
        <w:rPr>
          <w:bCs/>
          <w:sz w:val="24"/>
          <w:szCs w:val="24"/>
          <w:lang w:eastAsia="ru-RU"/>
        </w:rPr>
      </w:pPr>
      <w:r>
        <w:rPr>
          <w:bCs/>
          <w:sz w:val="24"/>
          <w:szCs w:val="24"/>
          <w:lang w:eastAsia="ru-RU"/>
        </w:rPr>
        <w:t>Выбор цифрового контента, меда продукции (</w:t>
      </w:r>
      <w:r>
        <w:rPr>
          <w:sz w:val="24"/>
          <w:szCs w:val="24"/>
          <w:lang w:eastAsia="ru-RU"/>
        </w:rPr>
        <w:t>кинематографические и анимационные продукты)</w:t>
      </w:r>
      <w:r>
        <w:rPr>
          <w:bCs/>
          <w:sz w:val="24"/>
          <w:szCs w:val="24"/>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CA2F68" w:rsidRPr="00AE0267" w:rsidRDefault="00CA2F68" w:rsidP="00CA2F68">
      <w:pPr>
        <w:ind w:firstLine="709"/>
        <w:jc w:val="both"/>
        <w:rPr>
          <w:bCs/>
          <w:sz w:val="24"/>
          <w:szCs w:val="24"/>
          <w:lang w:eastAsia="ru-RU"/>
        </w:rPr>
      </w:pPr>
      <w:r w:rsidRPr="00AE0267">
        <w:rPr>
          <w:bCs/>
          <w:sz w:val="24"/>
          <w:szCs w:val="24"/>
          <w:lang w:eastAsia="ru-RU"/>
        </w:rPr>
        <w:t>Полнометражные кинем</w:t>
      </w:r>
      <w:r>
        <w:rPr>
          <w:bCs/>
          <w:sz w:val="24"/>
          <w:szCs w:val="24"/>
          <w:lang w:eastAsia="ru-RU"/>
        </w:rPr>
        <w:t>а</w:t>
      </w:r>
      <w:r w:rsidRPr="00AE0267">
        <w:rPr>
          <w:bCs/>
          <w:sz w:val="24"/>
          <w:szCs w:val="24"/>
          <w:lang w:eastAsia="ru-RU"/>
        </w:rPr>
        <w:t xml:space="preserve">тографические и </w:t>
      </w:r>
      <w:r>
        <w:rPr>
          <w:bCs/>
          <w:sz w:val="24"/>
          <w:szCs w:val="24"/>
          <w:lang w:eastAsia="ru-RU"/>
        </w:rPr>
        <w:t xml:space="preserve">анимационные </w:t>
      </w:r>
      <w:r w:rsidRPr="00AE0267">
        <w:rPr>
          <w:bCs/>
          <w:sz w:val="24"/>
          <w:szCs w:val="24"/>
          <w:lang w:eastAsia="ru-RU"/>
        </w:rPr>
        <w:t xml:space="preserve">фильмы рекомендуются только </w:t>
      </w:r>
      <w:r w:rsidRPr="00AE0267">
        <w:rPr>
          <w:bCs/>
          <w:sz w:val="24"/>
          <w:szCs w:val="24"/>
          <w:lang w:eastAsia="ru-RU"/>
        </w:rPr>
        <w:lastRenderedPageBreak/>
        <w:t>для семейного просмотра, время просмотра ребенком цифрового и медиа контента должно регулироваться взрослыми с</w:t>
      </w:r>
      <w:r>
        <w:rPr>
          <w:bCs/>
          <w:sz w:val="24"/>
          <w:szCs w:val="24"/>
          <w:lang w:eastAsia="ru-RU"/>
        </w:rPr>
        <w:t>о</w:t>
      </w:r>
      <w:r w:rsidRPr="00AE0267">
        <w:rPr>
          <w:bCs/>
          <w:sz w:val="24"/>
          <w:szCs w:val="24"/>
          <w:lang w:eastAsia="ru-RU"/>
        </w:rPr>
        <w:t xml:space="preserve">ответствовать его возрастным возможностям. </w:t>
      </w:r>
    </w:p>
    <w:p w:rsidR="00CA2F68" w:rsidRPr="000D3DCD" w:rsidRDefault="00CA2F68" w:rsidP="00CA2F68">
      <w:pPr>
        <w:ind w:firstLine="709"/>
        <w:jc w:val="both"/>
        <w:rPr>
          <w:bCs/>
          <w:sz w:val="24"/>
          <w:szCs w:val="24"/>
          <w:lang w:eastAsia="ru-RU"/>
        </w:rPr>
      </w:pPr>
      <w:r w:rsidRPr="000D3DCD">
        <w:rPr>
          <w:bCs/>
          <w:sz w:val="24"/>
          <w:szCs w:val="24"/>
          <w:lang w:eastAsia="ru-RU"/>
        </w:rPr>
        <w:t xml:space="preserve">Некоторые анимационные произведения (отмеченные звездочкой) требуют психолого-педагогического сопровождения, </w:t>
      </w:r>
      <w:r>
        <w:rPr>
          <w:bCs/>
          <w:sz w:val="24"/>
          <w:szCs w:val="24"/>
          <w:lang w:eastAsia="ru-RU"/>
        </w:rPr>
        <w:t xml:space="preserve">в частности </w:t>
      </w:r>
      <w:r w:rsidRPr="000D3DCD">
        <w:rPr>
          <w:bCs/>
          <w:sz w:val="24"/>
          <w:szCs w:val="24"/>
          <w:lang w:eastAsia="ru-RU"/>
        </w:rPr>
        <w:t>внимания к эмоциональному состоянию зрителя</w:t>
      </w:r>
      <w:r>
        <w:rPr>
          <w:bCs/>
          <w:sz w:val="24"/>
          <w:szCs w:val="24"/>
          <w:lang w:eastAsia="ru-RU"/>
        </w:rPr>
        <w:t xml:space="preserve"> в процессе просмотра</w:t>
      </w:r>
      <w:r w:rsidRPr="000D3DCD">
        <w:rPr>
          <w:bCs/>
          <w:sz w:val="24"/>
          <w:szCs w:val="24"/>
          <w:lang w:eastAsia="ru-RU"/>
        </w:rPr>
        <w:t>. Не рекоменду</w:t>
      </w:r>
      <w:r>
        <w:rPr>
          <w:bCs/>
          <w:sz w:val="24"/>
          <w:szCs w:val="24"/>
          <w:lang w:eastAsia="ru-RU"/>
        </w:rPr>
        <w:t>ю</w:t>
      </w:r>
      <w:r w:rsidRPr="000D3DCD">
        <w:rPr>
          <w:bCs/>
          <w:sz w:val="24"/>
          <w:szCs w:val="24"/>
          <w:lang w:eastAsia="ru-RU"/>
        </w:rPr>
        <w:t>тся к самостоятельному просмотру детям дошкольного возраста</w:t>
      </w:r>
      <w:r>
        <w:rPr>
          <w:bCs/>
          <w:sz w:val="24"/>
          <w:szCs w:val="24"/>
          <w:lang w:eastAsia="ru-RU"/>
        </w:rPr>
        <w:t xml:space="preserve"> без подготовительной работы и обсуждения переживаний ребенка со взрослым</w:t>
      </w:r>
      <w:r w:rsidRPr="000D3DCD">
        <w:rPr>
          <w:bCs/>
          <w:sz w:val="24"/>
          <w:szCs w:val="24"/>
          <w:lang w:eastAsia="ru-RU"/>
        </w:rPr>
        <w:t xml:space="preserve">. </w:t>
      </w:r>
    </w:p>
    <w:p w:rsidR="00CA2F68" w:rsidRDefault="00CA2F68" w:rsidP="00CA2F68">
      <w:pPr>
        <w:rPr>
          <w:i/>
          <w:color w:val="FF0000"/>
          <w:sz w:val="24"/>
          <w:szCs w:val="24"/>
          <w:lang w:eastAsia="ru-RU"/>
        </w:rPr>
      </w:pPr>
    </w:p>
    <w:p w:rsidR="00CA2F68" w:rsidRDefault="00CA2F68" w:rsidP="00CA2F68">
      <w:pPr>
        <w:rPr>
          <w:b/>
          <w:bCs/>
          <w:i/>
          <w:sz w:val="24"/>
          <w:szCs w:val="24"/>
          <w:lang w:eastAsia="ru-RU"/>
        </w:rPr>
      </w:pPr>
    </w:p>
    <w:p w:rsidR="00CA2F68" w:rsidRPr="00C36DB2" w:rsidRDefault="00CA2F68" w:rsidP="00CA2F68">
      <w:pPr>
        <w:jc w:val="center"/>
        <w:rPr>
          <w:b/>
          <w:bCs/>
          <w:i/>
          <w:sz w:val="24"/>
          <w:szCs w:val="24"/>
          <w:lang w:eastAsia="ru-RU"/>
        </w:rPr>
      </w:pPr>
      <w:r w:rsidRPr="00C36DB2">
        <w:rPr>
          <w:b/>
          <w:bCs/>
          <w:i/>
          <w:sz w:val="24"/>
          <w:szCs w:val="24"/>
          <w:lang w:eastAsia="ru-RU"/>
        </w:rPr>
        <w:t>Отечественные анимационные произведения</w:t>
      </w:r>
    </w:p>
    <w:p w:rsidR="00CA2F68" w:rsidRPr="00013F81" w:rsidRDefault="00CA2F68" w:rsidP="00CA2F68">
      <w:pPr>
        <w:rPr>
          <w:bCs/>
          <w:i/>
          <w:sz w:val="24"/>
          <w:szCs w:val="24"/>
          <w:lang w:eastAsia="ru-RU"/>
        </w:rPr>
      </w:pPr>
      <w:r w:rsidRPr="00013F81">
        <w:rPr>
          <w:bCs/>
          <w:i/>
          <w:sz w:val="24"/>
          <w:szCs w:val="24"/>
          <w:lang w:eastAsia="ru-RU"/>
        </w:rPr>
        <w:t xml:space="preserve">Для детей раннего и младшего дошкольного возраста </w:t>
      </w:r>
    </w:p>
    <w:p w:rsidR="00CA2F68" w:rsidRDefault="00CA2F68" w:rsidP="00CA2F68">
      <w:pPr>
        <w:rPr>
          <w:bCs/>
          <w:i/>
          <w:sz w:val="24"/>
          <w:szCs w:val="24"/>
          <w:lang w:eastAsia="ru-RU"/>
        </w:rPr>
      </w:pPr>
      <w:r>
        <w:rPr>
          <w:sz w:val="24"/>
          <w:szCs w:val="24"/>
          <w:lang w:eastAsia="ru-RU"/>
        </w:rPr>
        <w:t xml:space="preserve">сериал «Тима и Тома», </w:t>
      </w:r>
      <w:r w:rsidRPr="00591DFD">
        <w:rPr>
          <w:bCs/>
          <w:sz w:val="24"/>
          <w:szCs w:val="24"/>
          <w:lang w:eastAsia="ru-RU"/>
        </w:rPr>
        <w:t>студия «Рики», реж. А.Борисова, </w:t>
      </w:r>
      <w:hyperlink r:id="rId24" w:tgtFrame="_self" w:history="1">
        <w:r w:rsidRPr="00591DFD">
          <w:rPr>
            <w:bCs/>
            <w:sz w:val="24"/>
            <w:szCs w:val="24"/>
            <w:lang w:eastAsia="ru-RU"/>
          </w:rPr>
          <w:t>А. Жидков</w:t>
        </w:r>
      </w:hyperlink>
      <w:r w:rsidRPr="00591DFD">
        <w:rPr>
          <w:bCs/>
          <w:sz w:val="24"/>
          <w:szCs w:val="24"/>
          <w:lang w:eastAsia="ru-RU"/>
        </w:rPr>
        <w:t>, О. Мусин, </w:t>
      </w:r>
      <w:hyperlink r:id="rId25" w:tgtFrame="_self" w:history="1">
        <w:r w:rsidRPr="00591DFD">
          <w:rPr>
            <w:bCs/>
            <w:sz w:val="24"/>
            <w:szCs w:val="24"/>
            <w:lang w:eastAsia="ru-RU"/>
          </w:rPr>
          <w:t>А. Бахурин</w:t>
        </w:r>
      </w:hyperlink>
      <w:r w:rsidRPr="00591DFD">
        <w:rPr>
          <w:bCs/>
          <w:sz w:val="24"/>
          <w:szCs w:val="24"/>
          <w:lang w:eastAsia="ru-RU"/>
        </w:rPr>
        <w:t xml:space="preserve"> и др., 2015.</w:t>
      </w:r>
    </w:p>
    <w:p w:rsidR="00CA2F68" w:rsidRPr="00C36DB2" w:rsidRDefault="00CA2F68" w:rsidP="00CA2F68">
      <w:pPr>
        <w:rPr>
          <w:bCs/>
          <w:sz w:val="24"/>
          <w:szCs w:val="24"/>
          <w:lang w:eastAsia="ru-RU"/>
        </w:rPr>
      </w:pPr>
      <w:r>
        <w:rPr>
          <w:bCs/>
          <w:sz w:val="24"/>
          <w:szCs w:val="24"/>
          <w:lang w:eastAsia="ru-RU"/>
        </w:rPr>
        <w:t>Фильм «</w:t>
      </w:r>
      <w:r w:rsidRPr="00C36DB2">
        <w:rPr>
          <w:bCs/>
          <w:sz w:val="24"/>
          <w:szCs w:val="24"/>
          <w:lang w:eastAsia="ru-RU"/>
        </w:rPr>
        <w:t>Паровозик из Ромашкова</w:t>
      </w:r>
      <w:r>
        <w:rPr>
          <w:bCs/>
          <w:sz w:val="24"/>
          <w:szCs w:val="24"/>
          <w:lang w:eastAsia="ru-RU"/>
        </w:rPr>
        <w:t>»</w:t>
      </w:r>
      <w:r w:rsidRPr="00C36DB2">
        <w:rPr>
          <w:bCs/>
          <w:sz w:val="24"/>
          <w:szCs w:val="24"/>
          <w:lang w:eastAsia="ru-RU"/>
        </w:rPr>
        <w:t>, студия Союзмультфильм, реж.В.Дегтярев, 1967.</w:t>
      </w:r>
    </w:p>
    <w:p w:rsidR="00CA2F68" w:rsidRPr="00974835" w:rsidRDefault="00CA2F68" w:rsidP="00CA2F68">
      <w:pPr>
        <w:rPr>
          <w:sz w:val="24"/>
          <w:szCs w:val="24"/>
          <w:lang w:eastAsia="ru-RU"/>
        </w:rPr>
      </w:pPr>
      <w:r w:rsidRPr="00974835">
        <w:rPr>
          <w:sz w:val="24"/>
          <w:szCs w:val="24"/>
          <w:lang w:eastAsia="ru-RU"/>
        </w:rPr>
        <w:t xml:space="preserve">Фильм «Как львенок и черепаха пели песню», </w:t>
      </w:r>
      <w:r w:rsidRPr="00974835">
        <w:rPr>
          <w:bCs/>
          <w:sz w:val="24"/>
          <w:szCs w:val="24"/>
          <w:lang w:eastAsia="ru-RU"/>
        </w:rPr>
        <w:t>студия Союзмультфильм, режиссер</w:t>
      </w:r>
      <w:r w:rsidRPr="00974835">
        <w:t xml:space="preserve"> </w:t>
      </w:r>
      <w:hyperlink r:id="rId26" w:tgtFrame="_self" w:history="1">
        <w:r w:rsidRPr="00974835">
          <w:rPr>
            <w:bCs/>
            <w:sz w:val="24"/>
            <w:szCs w:val="24"/>
            <w:lang w:eastAsia="ru-RU"/>
          </w:rPr>
          <w:t>И.Ковалевская</w:t>
        </w:r>
      </w:hyperlink>
      <w:r w:rsidRPr="00974835">
        <w:rPr>
          <w:bCs/>
          <w:sz w:val="24"/>
          <w:szCs w:val="24"/>
          <w:lang w:eastAsia="ru-RU"/>
        </w:rPr>
        <w:t xml:space="preserve">, </w:t>
      </w:r>
      <w:r w:rsidRPr="00974835">
        <w:rPr>
          <w:sz w:val="24"/>
          <w:szCs w:val="24"/>
          <w:lang w:eastAsia="ru-RU"/>
        </w:rPr>
        <w:t>1974.</w:t>
      </w:r>
    </w:p>
    <w:p w:rsidR="00CA2F68" w:rsidRDefault="00CA2F68" w:rsidP="00CA2F68">
      <w:pPr>
        <w:rPr>
          <w:bCs/>
          <w:color w:val="FF0000"/>
          <w:sz w:val="24"/>
          <w:szCs w:val="24"/>
          <w:lang w:eastAsia="ru-RU"/>
        </w:rPr>
      </w:pPr>
      <w:r w:rsidRPr="00DE3907">
        <w:rPr>
          <w:bCs/>
          <w:sz w:val="24"/>
          <w:szCs w:val="24"/>
          <w:lang w:eastAsia="ru-RU"/>
        </w:rPr>
        <w:t>Фильм «Мама для мамонтенка», студия «Союзмультфильм</w:t>
      </w:r>
      <w:r w:rsidRPr="002257D2">
        <w:rPr>
          <w:bCs/>
          <w:sz w:val="24"/>
          <w:szCs w:val="24"/>
          <w:lang w:eastAsia="ru-RU"/>
        </w:rPr>
        <w:t>», режиссер</w:t>
      </w:r>
      <w:r w:rsidRPr="00621F8B">
        <w:rPr>
          <w:bCs/>
          <w:sz w:val="24"/>
          <w:szCs w:val="24"/>
          <w:lang w:eastAsia="ru-RU"/>
        </w:rPr>
        <w:t xml:space="preserve"> </w:t>
      </w:r>
      <w:hyperlink r:id="rId27" w:tgtFrame="_self" w:history="1">
        <w:r w:rsidRPr="00DE3907">
          <w:rPr>
            <w:bCs/>
            <w:sz w:val="24"/>
            <w:szCs w:val="24"/>
            <w:lang w:eastAsia="ru-RU"/>
          </w:rPr>
          <w:t>Олег Чуркин</w:t>
        </w:r>
      </w:hyperlink>
      <w:r w:rsidRPr="00DE3907">
        <w:rPr>
          <w:bCs/>
          <w:sz w:val="24"/>
          <w:szCs w:val="24"/>
          <w:lang w:eastAsia="ru-RU"/>
        </w:rPr>
        <w:t>, 1981</w:t>
      </w:r>
      <w:r>
        <w:rPr>
          <w:bCs/>
          <w:sz w:val="24"/>
          <w:szCs w:val="24"/>
          <w:lang w:eastAsia="ru-RU"/>
        </w:rPr>
        <w:t>.</w:t>
      </w:r>
    </w:p>
    <w:p w:rsidR="00CA2F68" w:rsidRPr="00BA71FD" w:rsidRDefault="00CA2F68" w:rsidP="00CA2F68">
      <w:pPr>
        <w:rPr>
          <w:bCs/>
          <w:sz w:val="24"/>
          <w:szCs w:val="24"/>
          <w:lang w:eastAsia="ru-RU"/>
        </w:rPr>
      </w:pPr>
      <w:r w:rsidRPr="003E68A2">
        <w:rPr>
          <w:bCs/>
          <w:sz w:val="24"/>
          <w:szCs w:val="24"/>
          <w:lang w:eastAsia="ru-RU"/>
        </w:rPr>
        <w:t xml:space="preserve">Фильм «Катерок», </w:t>
      </w:r>
      <w:r w:rsidRPr="00BA71FD">
        <w:rPr>
          <w:bCs/>
          <w:sz w:val="24"/>
          <w:szCs w:val="24"/>
          <w:lang w:eastAsia="ru-RU"/>
        </w:rPr>
        <w:t xml:space="preserve">студия «Союзмультфильм», </w:t>
      </w:r>
      <w:r w:rsidRPr="003E68A2">
        <w:rPr>
          <w:bCs/>
          <w:sz w:val="24"/>
          <w:szCs w:val="24"/>
          <w:lang w:eastAsia="ru-RU"/>
        </w:rPr>
        <w:t>режиссёр</w:t>
      </w:r>
      <w:r w:rsidRPr="003E68A2">
        <w:rPr>
          <w:bCs/>
          <w:sz w:val="24"/>
          <w:szCs w:val="24"/>
        </w:rPr>
        <w:t xml:space="preserve"> И.Ковалевская </w:t>
      </w:r>
      <w:r w:rsidRPr="003E68A2">
        <w:rPr>
          <w:bCs/>
          <w:sz w:val="24"/>
          <w:szCs w:val="24"/>
          <w:lang w:eastAsia="ru-RU"/>
        </w:rPr>
        <w:t>,1970</w:t>
      </w:r>
      <w:r>
        <w:rPr>
          <w:bCs/>
          <w:color w:val="FF0000"/>
          <w:sz w:val="24"/>
          <w:szCs w:val="24"/>
          <w:lang w:eastAsia="ru-RU"/>
        </w:rPr>
        <w:t>.</w:t>
      </w:r>
      <w:hyperlink r:id="rId28" w:tooltip="Ковалевская, Инесса Алексеевна" w:history="1">
        <w:r w:rsidRPr="003E68A2">
          <w:rPr>
            <w:bCs/>
            <w:color w:val="FF0000"/>
            <w:sz w:val="24"/>
            <w:szCs w:val="24"/>
            <w:lang w:eastAsia="ru-RU"/>
          </w:rPr>
          <w:br/>
        </w:r>
      </w:hyperlink>
      <w:r w:rsidRPr="00BA71FD">
        <w:rPr>
          <w:bCs/>
          <w:sz w:val="24"/>
          <w:szCs w:val="24"/>
          <w:lang w:eastAsia="ru-RU"/>
        </w:rPr>
        <w:t xml:space="preserve">Фильм «Мешок яблок», студия «Союзмультфильм», </w:t>
      </w:r>
      <w:r>
        <w:rPr>
          <w:bCs/>
          <w:sz w:val="24"/>
          <w:szCs w:val="24"/>
          <w:lang w:eastAsia="ru-RU"/>
        </w:rPr>
        <w:t>р</w:t>
      </w:r>
      <w:r w:rsidRPr="00BA71FD">
        <w:rPr>
          <w:bCs/>
          <w:sz w:val="24"/>
          <w:szCs w:val="24"/>
          <w:lang w:eastAsia="ru-RU"/>
        </w:rPr>
        <w:t xml:space="preserve">ежиссёр </w:t>
      </w:r>
      <w:hyperlink r:id="rId29" w:tgtFrame="_self" w:history="1">
        <w:r w:rsidRPr="00BA71FD">
          <w:rPr>
            <w:bCs/>
            <w:sz w:val="24"/>
            <w:szCs w:val="24"/>
            <w:lang w:eastAsia="ru-RU"/>
          </w:rPr>
          <w:t>В.Бордзиловский</w:t>
        </w:r>
      </w:hyperlink>
      <w:r w:rsidRPr="00BA71FD">
        <w:rPr>
          <w:bCs/>
          <w:sz w:val="24"/>
          <w:szCs w:val="24"/>
          <w:lang w:eastAsia="ru-RU"/>
        </w:rPr>
        <w:t>, 1974.</w:t>
      </w:r>
    </w:p>
    <w:p w:rsidR="00CA2F68" w:rsidRDefault="00CA2F68" w:rsidP="00CA2F68">
      <w:pPr>
        <w:rPr>
          <w:bCs/>
          <w:sz w:val="24"/>
          <w:szCs w:val="24"/>
          <w:lang w:eastAsia="ru-RU"/>
        </w:rPr>
      </w:pPr>
      <w:r>
        <w:rPr>
          <w:bCs/>
          <w:sz w:val="24"/>
          <w:szCs w:val="24"/>
          <w:lang w:eastAsia="ru-RU"/>
        </w:rPr>
        <w:t>Фильм</w:t>
      </w:r>
      <w:r w:rsidRPr="002257D2">
        <w:rPr>
          <w:bCs/>
          <w:sz w:val="24"/>
          <w:szCs w:val="24"/>
          <w:lang w:eastAsia="ru-RU"/>
        </w:rPr>
        <w:t xml:space="preserve"> «Крошка енот», ТО «Экран», режиссер О. Чуркин, 1974.</w:t>
      </w:r>
    </w:p>
    <w:p w:rsidR="00CA2F68" w:rsidRPr="00013F81" w:rsidRDefault="00CA2F68" w:rsidP="00CA2F68">
      <w:pPr>
        <w:rPr>
          <w:bCs/>
          <w:i/>
          <w:sz w:val="24"/>
          <w:szCs w:val="24"/>
          <w:lang w:eastAsia="ru-RU"/>
        </w:rPr>
      </w:pPr>
      <w:r w:rsidRPr="00013F81">
        <w:rPr>
          <w:bCs/>
          <w:i/>
          <w:sz w:val="24"/>
          <w:szCs w:val="24"/>
          <w:lang w:eastAsia="ru-RU"/>
        </w:rPr>
        <w:t xml:space="preserve">Для детей дошкольного возраста </w:t>
      </w:r>
    </w:p>
    <w:p w:rsidR="00CA2F68" w:rsidRPr="002257D2" w:rsidRDefault="00CA2F68" w:rsidP="00CA2F68">
      <w:pPr>
        <w:jc w:val="both"/>
        <w:rPr>
          <w:bCs/>
          <w:sz w:val="24"/>
          <w:szCs w:val="24"/>
          <w:lang w:eastAsia="ru-RU"/>
        </w:rPr>
      </w:pPr>
      <w:r>
        <w:rPr>
          <w:bCs/>
          <w:sz w:val="24"/>
          <w:szCs w:val="24"/>
          <w:lang w:eastAsia="ru-RU"/>
        </w:rPr>
        <w:t>Фильм «</w:t>
      </w:r>
      <w:r w:rsidRPr="002257D2">
        <w:rPr>
          <w:bCs/>
          <w:sz w:val="24"/>
          <w:szCs w:val="24"/>
          <w:lang w:eastAsia="ru-RU"/>
        </w:rPr>
        <w:t xml:space="preserve">Гадкий утенок», студия «Союзмультфильм», режиссер </w:t>
      </w:r>
      <w:hyperlink r:id="rId30" w:history="1">
        <w:r w:rsidRPr="002257D2">
          <w:rPr>
            <w:bCs/>
            <w:sz w:val="24"/>
            <w:szCs w:val="24"/>
            <w:lang w:eastAsia="ru-RU"/>
          </w:rPr>
          <w:t>Дегтярев В.Д.</w:t>
        </w:r>
      </w:hyperlink>
    </w:p>
    <w:p w:rsidR="00CA2F68" w:rsidRDefault="00CA2F68" w:rsidP="00CA2F68">
      <w:pPr>
        <w:rPr>
          <w:bCs/>
          <w:i/>
          <w:sz w:val="24"/>
          <w:szCs w:val="24"/>
          <w:lang w:eastAsia="ru-RU"/>
        </w:rPr>
      </w:pPr>
      <w:r>
        <w:rPr>
          <w:bCs/>
          <w:sz w:val="24"/>
          <w:szCs w:val="24"/>
          <w:lang w:eastAsia="ru-RU"/>
        </w:rPr>
        <w:t xml:space="preserve">Фильм «Котенок по имени Гав», студия </w:t>
      </w:r>
      <w:r w:rsidRPr="002257D2">
        <w:rPr>
          <w:bCs/>
          <w:sz w:val="24"/>
          <w:szCs w:val="24"/>
          <w:lang w:eastAsia="ru-RU"/>
        </w:rPr>
        <w:t>Союзмультфильм, режиссер Л.Атаманов</w:t>
      </w:r>
      <w:r w:rsidRPr="00013F81">
        <w:rPr>
          <w:bCs/>
          <w:i/>
          <w:sz w:val="24"/>
          <w:szCs w:val="24"/>
          <w:lang w:eastAsia="ru-RU"/>
        </w:rPr>
        <w:t xml:space="preserve"> </w:t>
      </w:r>
    </w:p>
    <w:p w:rsidR="00CA2F68" w:rsidRPr="002257D2" w:rsidRDefault="00CA2F68" w:rsidP="00CA2F68">
      <w:pPr>
        <w:jc w:val="both"/>
        <w:rPr>
          <w:bCs/>
          <w:sz w:val="24"/>
          <w:szCs w:val="24"/>
          <w:lang w:eastAsia="ru-RU"/>
        </w:rPr>
      </w:pPr>
      <w:r>
        <w:rPr>
          <w:bCs/>
          <w:sz w:val="24"/>
          <w:szCs w:val="24"/>
          <w:lang w:eastAsia="ru-RU"/>
        </w:rPr>
        <w:t xml:space="preserve">Фильм «Малыш и Карлсон» </w:t>
      </w:r>
      <w:r w:rsidRPr="002257D2">
        <w:rPr>
          <w:bCs/>
          <w:sz w:val="24"/>
          <w:szCs w:val="24"/>
          <w:lang w:eastAsia="ru-RU"/>
        </w:rPr>
        <w:t>студия «Союзмультфильм», режиссер Б.Степанцев</w:t>
      </w:r>
      <w:r w:rsidRPr="002257D2">
        <w:rPr>
          <w:bCs/>
          <w:sz w:val="24"/>
          <w:szCs w:val="24"/>
          <w:lang w:eastAsia="ru-RU"/>
        </w:rPr>
        <w:br/>
      </w:r>
      <w:r>
        <w:rPr>
          <w:bCs/>
          <w:sz w:val="24"/>
          <w:szCs w:val="24"/>
          <w:lang w:eastAsia="ru-RU"/>
        </w:rPr>
        <w:t>Фильм</w:t>
      </w:r>
      <w:r w:rsidRPr="002257D2">
        <w:rPr>
          <w:bCs/>
          <w:sz w:val="24"/>
          <w:szCs w:val="24"/>
          <w:lang w:eastAsia="ru-RU"/>
        </w:rPr>
        <w:t xml:space="preserve"> «Малыш и Карлсон», студия «Союзмультфильм», режиссер Б. Степанцев, 1969.</w:t>
      </w:r>
    </w:p>
    <w:p w:rsidR="00CA2F68" w:rsidRPr="002257D2" w:rsidRDefault="00CA2F68" w:rsidP="00CA2F68">
      <w:pPr>
        <w:jc w:val="both"/>
        <w:rPr>
          <w:bCs/>
          <w:sz w:val="24"/>
          <w:szCs w:val="24"/>
          <w:lang w:eastAsia="ru-RU"/>
        </w:rPr>
      </w:pPr>
      <w:r>
        <w:rPr>
          <w:bCs/>
          <w:sz w:val="24"/>
          <w:szCs w:val="24"/>
          <w:lang w:eastAsia="ru-RU"/>
        </w:rPr>
        <w:t>Фильм</w:t>
      </w:r>
      <w:r w:rsidRPr="002257D2">
        <w:rPr>
          <w:bCs/>
          <w:sz w:val="24"/>
          <w:szCs w:val="24"/>
          <w:lang w:eastAsia="ru-RU"/>
        </w:rPr>
        <w:t xml:space="preserve"> «Маугли», студия «Союзмультфильм», режиссер Р. Давыдов, 1971.</w:t>
      </w:r>
    </w:p>
    <w:p w:rsidR="00CA2F68" w:rsidRPr="002257D2" w:rsidRDefault="00CA2F68" w:rsidP="00CA2F68">
      <w:pPr>
        <w:jc w:val="both"/>
        <w:rPr>
          <w:bCs/>
          <w:sz w:val="24"/>
          <w:szCs w:val="24"/>
          <w:lang w:eastAsia="ru-RU"/>
        </w:rPr>
      </w:pPr>
      <w:r>
        <w:rPr>
          <w:bCs/>
          <w:sz w:val="24"/>
          <w:szCs w:val="24"/>
          <w:lang w:eastAsia="ru-RU"/>
        </w:rPr>
        <w:t>Фильм</w:t>
      </w:r>
      <w:r w:rsidRPr="002257D2">
        <w:rPr>
          <w:bCs/>
          <w:sz w:val="24"/>
          <w:szCs w:val="24"/>
          <w:lang w:eastAsia="ru-RU"/>
        </w:rPr>
        <w:t xml:space="preserve"> «Кот Леопольд», студия «Экран», режиссер А. Резников, 1975 – 1987.</w:t>
      </w:r>
    </w:p>
    <w:p w:rsidR="00CA2F68" w:rsidRPr="002257D2" w:rsidRDefault="00CA2F68" w:rsidP="00CA2F68">
      <w:pPr>
        <w:jc w:val="both"/>
        <w:rPr>
          <w:bCs/>
          <w:sz w:val="24"/>
          <w:szCs w:val="24"/>
          <w:lang w:eastAsia="ru-RU"/>
        </w:rPr>
      </w:pPr>
      <w:r>
        <w:rPr>
          <w:bCs/>
          <w:sz w:val="24"/>
          <w:szCs w:val="24"/>
          <w:lang w:eastAsia="ru-RU"/>
        </w:rPr>
        <w:t>Фильм</w:t>
      </w:r>
      <w:r w:rsidRPr="002257D2">
        <w:rPr>
          <w:bCs/>
          <w:sz w:val="24"/>
          <w:szCs w:val="24"/>
          <w:lang w:eastAsia="ru-RU"/>
        </w:rPr>
        <w:t xml:space="preserve"> «Рикки-Тикки-Тави», студия «Союзмультфильм», режиссер А. Снежко-Блоцкой, 1965.</w:t>
      </w:r>
    </w:p>
    <w:p w:rsidR="00CA2F68" w:rsidRPr="002257D2" w:rsidRDefault="00CA2F68" w:rsidP="00CA2F68">
      <w:pPr>
        <w:jc w:val="both"/>
        <w:rPr>
          <w:bCs/>
          <w:sz w:val="24"/>
          <w:szCs w:val="24"/>
          <w:lang w:eastAsia="ru-RU"/>
        </w:rPr>
      </w:pPr>
      <w:r>
        <w:rPr>
          <w:bCs/>
          <w:sz w:val="24"/>
          <w:szCs w:val="24"/>
          <w:lang w:eastAsia="ru-RU"/>
        </w:rPr>
        <w:t>Фильм</w:t>
      </w:r>
      <w:r w:rsidRPr="002257D2">
        <w:rPr>
          <w:bCs/>
          <w:sz w:val="24"/>
          <w:szCs w:val="24"/>
          <w:lang w:eastAsia="ru-RU"/>
        </w:rPr>
        <w:t xml:space="preserve"> «Дюймовочка», студия «Союзмульфильм», режиссер Л. Амальрик, 1964.</w:t>
      </w:r>
    </w:p>
    <w:p w:rsidR="00CA2F68" w:rsidRPr="002257D2" w:rsidRDefault="00CA2F68" w:rsidP="00CA2F68">
      <w:pPr>
        <w:jc w:val="both"/>
        <w:rPr>
          <w:bCs/>
          <w:sz w:val="24"/>
          <w:szCs w:val="24"/>
          <w:lang w:eastAsia="ru-RU"/>
        </w:rPr>
      </w:pPr>
      <w:r w:rsidRPr="002257D2">
        <w:rPr>
          <w:bCs/>
          <w:sz w:val="24"/>
          <w:szCs w:val="24"/>
          <w:lang w:eastAsia="ru-RU"/>
        </w:rPr>
        <w:t>Цикл фильмов «Винни-Пух», студия «Союзмультфильм», режиссер Ф. Хитрук, 1969 – 1972.</w:t>
      </w:r>
    </w:p>
    <w:p w:rsidR="00CA2F68" w:rsidRPr="002257D2" w:rsidRDefault="00CA2F68" w:rsidP="00CA2F68">
      <w:pPr>
        <w:jc w:val="both"/>
        <w:rPr>
          <w:bCs/>
          <w:sz w:val="24"/>
          <w:szCs w:val="24"/>
          <w:lang w:eastAsia="ru-RU"/>
        </w:rPr>
      </w:pPr>
      <w:r>
        <w:rPr>
          <w:bCs/>
          <w:sz w:val="24"/>
          <w:szCs w:val="24"/>
          <w:lang w:eastAsia="ru-RU"/>
        </w:rPr>
        <w:t>Фильм</w:t>
      </w:r>
      <w:r w:rsidRPr="002257D2">
        <w:rPr>
          <w:bCs/>
          <w:sz w:val="24"/>
          <w:szCs w:val="24"/>
          <w:lang w:eastAsia="ru-RU"/>
        </w:rPr>
        <w:t xml:space="preserve"> «Бременские музыканты», студия «Союзмультфильм», режиссер И. Ковалевская, 1969.</w:t>
      </w:r>
    </w:p>
    <w:p w:rsidR="00CA2F68" w:rsidRPr="002257D2" w:rsidRDefault="00CA2F68" w:rsidP="00CA2F68">
      <w:pPr>
        <w:jc w:val="both"/>
        <w:rPr>
          <w:bCs/>
          <w:sz w:val="24"/>
          <w:szCs w:val="24"/>
          <w:lang w:eastAsia="ru-RU"/>
        </w:rPr>
      </w:pPr>
      <w:r>
        <w:rPr>
          <w:bCs/>
          <w:sz w:val="24"/>
          <w:szCs w:val="24"/>
          <w:lang w:eastAsia="ru-RU"/>
        </w:rPr>
        <w:t>Фильм</w:t>
      </w:r>
      <w:r w:rsidRPr="002257D2">
        <w:rPr>
          <w:bCs/>
          <w:sz w:val="24"/>
          <w:szCs w:val="24"/>
          <w:lang w:eastAsia="ru-RU"/>
        </w:rPr>
        <w:t xml:space="preserve"> «Пластилиновая ворона», ТО «Экран», режиссер А. Татарский, 1981.</w:t>
      </w:r>
    </w:p>
    <w:p w:rsidR="00CA2F68" w:rsidRPr="00450728" w:rsidRDefault="00CA2F68" w:rsidP="00CA2F68">
      <w:pPr>
        <w:jc w:val="both"/>
        <w:rPr>
          <w:bCs/>
          <w:sz w:val="24"/>
          <w:szCs w:val="24"/>
          <w:lang w:eastAsia="ru-RU"/>
        </w:rPr>
      </w:pPr>
      <w:r>
        <w:rPr>
          <w:bCs/>
          <w:sz w:val="24"/>
          <w:szCs w:val="24"/>
          <w:lang w:eastAsia="ru-RU"/>
        </w:rPr>
        <w:t>Фильм</w:t>
      </w:r>
      <w:r w:rsidRPr="00450728">
        <w:rPr>
          <w:bCs/>
          <w:sz w:val="24"/>
          <w:szCs w:val="24"/>
          <w:lang w:eastAsia="ru-RU"/>
        </w:rPr>
        <w:t xml:space="preserve"> «Каникулы Бонифация», студия «Союзмультфильм»</w:t>
      </w:r>
      <w:r>
        <w:rPr>
          <w:bCs/>
          <w:sz w:val="24"/>
          <w:szCs w:val="24"/>
          <w:lang w:eastAsia="ru-RU"/>
        </w:rPr>
        <w:t>,</w:t>
      </w:r>
      <w:r w:rsidRPr="00450728">
        <w:rPr>
          <w:bCs/>
          <w:sz w:val="24"/>
          <w:szCs w:val="24"/>
          <w:lang w:eastAsia="ru-RU"/>
        </w:rPr>
        <w:t xml:space="preserve"> режиссер Ф. Хитрук, 1965.</w:t>
      </w:r>
    </w:p>
    <w:p w:rsidR="00CA2F68" w:rsidRPr="002257D2" w:rsidRDefault="00CA2F68" w:rsidP="00CA2F68">
      <w:pPr>
        <w:jc w:val="both"/>
        <w:rPr>
          <w:bCs/>
          <w:sz w:val="24"/>
          <w:szCs w:val="24"/>
          <w:lang w:eastAsia="ru-RU"/>
        </w:rPr>
      </w:pPr>
      <w:r w:rsidRPr="00EF485A">
        <w:rPr>
          <w:bCs/>
          <w:sz w:val="24"/>
          <w:szCs w:val="24"/>
          <w:lang w:eastAsia="ru-RU"/>
        </w:rPr>
        <w:t xml:space="preserve">Фильм «Последний лепесток»,  студия «Союзмультфильм», режиссер </w:t>
      </w:r>
      <w:hyperlink r:id="rId31" w:tgtFrame="_self" w:history="1">
        <w:r w:rsidRPr="002257D2">
          <w:rPr>
            <w:bCs/>
            <w:sz w:val="24"/>
            <w:szCs w:val="24"/>
            <w:lang w:eastAsia="ru-RU"/>
          </w:rPr>
          <w:t>Р.Качанов</w:t>
        </w:r>
      </w:hyperlink>
      <w:r w:rsidRPr="002257D2">
        <w:rPr>
          <w:bCs/>
          <w:sz w:val="24"/>
          <w:szCs w:val="24"/>
          <w:lang w:eastAsia="ru-RU"/>
        </w:rPr>
        <w:t>, 1977.</w:t>
      </w:r>
    </w:p>
    <w:p w:rsidR="00CA2F68" w:rsidRPr="00AB4349" w:rsidRDefault="00CA2F68" w:rsidP="00CA2F68">
      <w:pPr>
        <w:jc w:val="both"/>
        <w:rPr>
          <w:bCs/>
          <w:sz w:val="24"/>
          <w:szCs w:val="24"/>
          <w:lang w:eastAsia="ru-RU"/>
        </w:rPr>
      </w:pPr>
      <w:r>
        <w:rPr>
          <w:bCs/>
          <w:sz w:val="24"/>
          <w:szCs w:val="24"/>
          <w:lang w:eastAsia="ru-RU"/>
        </w:rPr>
        <w:t>Фильм</w:t>
      </w:r>
      <w:r w:rsidRPr="002257D2">
        <w:rPr>
          <w:bCs/>
          <w:sz w:val="24"/>
          <w:szCs w:val="24"/>
          <w:lang w:eastAsia="ru-RU"/>
        </w:rPr>
        <w:t xml:space="preserve"> «</w:t>
      </w:r>
      <w:r w:rsidRPr="00AB4349">
        <w:rPr>
          <w:bCs/>
          <w:sz w:val="24"/>
          <w:szCs w:val="24"/>
          <w:lang w:eastAsia="ru-RU"/>
        </w:rPr>
        <w:t>Умка</w:t>
      </w:r>
      <w:r>
        <w:rPr>
          <w:bCs/>
          <w:sz w:val="24"/>
          <w:szCs w:val="24"/>
          <w:lang w:eastAsia="ru-RU"/>
        </w:rPr>
        <w:t>» и «</w:t>
      </w:r>
      <w:r w:rsidRPr="00AB4349">
        <w:rPr>
          <w:bCs/>
          <w:sz w:val="24"/>
          <w:szCs w:val="24"/>
          <w:lang w:eastAsia="ru-RU"/>
        </w:rPr>
        <w:t>Умка ищет друга</w:t>
      </w:r>
      <w:r>
        <w:rPr>
          <w:bCs/>
          <w:sz w:val="24"/>
          <w:szCs w:val="24"/>
          <w:lang w:eastAsia="ru-RU"/>
        </w:rPr>
        <w:t>»,</w:t>
      </w:r>
      <w:r w:rsidRPr="00AB4349">
        <w:rPr>
          <w:bCs/>
          <w:sz w:val="24"/>
          <w:szCs w:val="24"/>
          <w:lang w:eastAsia="ru-RU"/>
        </w:rPr>
        <w:t xml:space="preserve"> </w:t>
      </w:r>
      <w:r w:rsidRPr="00450728">
        <w:rPr>
          <w:bCs/>
          <w:sz w:val="24"/>
          <w:szCs w:val="24"/>
          <w:lang w:eastAsia="ru-RU"/>
        </w:rPr>
        <w:t>студия «Союзмультфильм»</w:t>
      </w:r>
      <w:r>
        <w:rPr>
          <w:bCs/>
          <w:sz w:val="24"/>
          <w:szCs w:val="24"/>
          <w:lang w:eastAsia="ru-RU"/>
        </w:rPr>
        <w:t>,</w:t>
      </w:r>
      <w:r w:rsidRPr="00AB4349">
        <w:rPr>
          <w:bCs/>
          <w:sz w:val="24"/>
          <w:szCs w:val="24"/>
          <w:lang w:eastAsia="ru-RU"/>
        </w:rPr>
        <w:t xml:space="preserve"> реж.В.Попов, В.Пекарь</w:t>
      </w:r>
      <w:r>
        <w:rPr>
          <w:bCs/>
          <w:sz w:val="24"/>
          <w:szCs w:val="24"/>
          <w:lang w:eastAsia="ru-RU"/>
        </w:rPr>
        <w:t>,</w:t>
      </w:r>
      <w:r w:rsidRPr="00AB4349">
        <w:rPr>
          <w:bCs/>
          <w:sz w:val="24"/>
          <w:szCs w:val="24"/>
          <w:lang w:eastAsia="ru-RU"/>
        </w:rPr>
        <w:t xml:space="preserve"> 1969</w:t>
      </w:r>
      <w:r>
        <w:rPr>
          <w:bCs/>
          <w:sz w:val="24"/>
          <w:szCs w:val="24"/>
          <w:lang w:eastAsia="ru-RU"/>
        </w:rPr>
        <w:t>, 1970.</w:t>
      </w:r>
      <w:r w:rsidRPr="00AB4349">
        <w:rPr>
          <w:bCs/>
          <w:sz w:val="24"/>
          <w:szCs w:val="24"/>
          <w:lang w:eastAsia="ru-RU"/>
        </w:rPr>
        <w:t> </w:t>
      </w:r>
    </w:p>
    <w:p w:rsidR="00CA2F68" w:rsidRPr="00AB4349" w:rsidRDefault="00CA2F68" w:rsidP="00CA2F68">
      <w:pPr>
        <w:jc w:val="both"/>
        <w:rPr>
          <w:bCs/>
          <w:sz w:val="24"/>
          <w:szCs w:val="24"/>
          <w:lang w:eastAsia="ru-RU"/>
        </w:rPr>
      </w:pPr>
      <w:r w:rsidRPr="00AB4349">
        <w:rPr>
          <w:bCs/>
          <w:sz w:val="24"/>
          <w:szCs w:val="24"/>
          <w:lang w:eastAsia="ru-RU"/>
        </w:rPr>
        <w:t>Фильм «Умка на елке», студия «Союзмультфильм», реж</w:t>
      </w:r>
      <w:r>
        <w:rPr>
          <w:bCs/>
          <w:sz w:val="24"/>
          <w:szCs w:val="24"/>
          <w:lang w:eastAsia="ru-RU"/>
        </w:rPr>
        <w:t xml:space="preserve">иссер </w:t>
      </w:r>
      <w:r w:rsidRPr="002257D2">
        <w:rPr>
          <w:bCs/>
          <w:sz w:val="24"/>
          <w:szCs w:val="24"/>
          <w:lang w:eastAsia="ru-RU"/>
        </w:rPr>
        <w:t>А. Воробьев, 2019.</w:t>
      </w:r>
    </w:p>
    <w:p w:rsidR="00CA2F68" w:rsidRPr="00F07B57" w:rsidRDefault="00CA2F68" w:rsidP="00CA2F68">
      <w:pPr>
        <w:jc w:val="both"/>
        <w:rPr>
          <w:bCs/>
          <w:sz w:val="24"/>
          <w:szCs w:val="24"/>
          <w:lang w:eastAsia="ru-RU"/>
        </w:rPr>
      </w:pPr>
      <w:r w:rsidRPr="00F07B57">
        <w:rPr>
          <w:bCs/>
          <w:sz w:val="24"/>
          <w:szCs w:val="24"/>
          <w:lang w:eastAsia="ru-RU"/>
        </w:rPr>
        <w:t xml:space="preserve">Фильм «Сладкая сказка», </w:t>
      </w:r>
      <w:r>
        <w:rPr>
          <w:bCs/>
          <w:sz w:val="24"/>
          <w:szCs w:val="24"/>
          <w:lang w:eastAsia="ru-RU"/>
        </w:rPr>
        <w:t xml:space="preserve">студия  </w:t>
      </w:r>
      <w:r w:rsidRPr="002257D2">
        <w:rPr>
          <w:bCs/>
          <w:sz w:val="24"/>
          <w:szCs w:val="24"/>
          <w:lang w:eastAsia="ru-RU"/>
        </w:rPr>
        <w:t xml:space="preserve">Союзмультфильм, </w:t>
      </w:r>
      <w:r>
        <w:rPr>
          <w:bCs/>
          <w:sz w:val="24"/>
          <w:szCs w:val="24"/>
          <w:lang w:eastAsia="ru-RU"/>
        </w:rPr>
        <w:t>р</w:t>
      </w:r>
      <w:r w:rsidRPr="00F07B57">
        <w:rPr>
          <w:bCs/>
          <w:sz w:val="24"/>
          <w:szCs w:val="24"/>
          <w:lang w:eastAsia="ru-RU"/>
        </w:rPr>
        <w:t>ежиссёр</w:t>
      </w:r>
      <w:hyperlink r:id="rId32" w:tgtFrame="_self" w:history="1">
        <w:r w:rsidRPr="00F07B57">
          <w:rPr>
            <w:bCs/>
            <w:sz w:val="24"/>
            <w:szCs w:val="24"/>
            <w:lang w:eastAsia="ru-RU"/>
          </w:rPr>
          <w:t>В. Дегтярев</w:t>
        </w:r>
      </w:hyperlink>
      <w:r w:rsidRPr="00F07B57">
        <w:rPr>
          <w:bCs/>
          <w:sz w:val="24"/>
          <w:szCs w:val="24"/>
          <w:lang w:eastAsia="ru-RU"/>
        </w:rPr>
        <w:t>, 1970.</w:t>
      </w:r>
    </w:p>
    <w:p w:rsidR="00CA2F68" w:rsidRPr="005F37E4" w:rsidRDefault="00CA2F68" w:rsidP="00CA2F68">
      <w:pPr>
        <w:jc w:val="both"/>
        <w:rPr>
          <w:bCs/>
          <w:sz w:val="24"/>
          <w:szCs w:val="24"/>
          <w:lang w:eastAsia="ru-RU"/>
        </w:rPr>
      </w:pPr>
      <w:r w:rsidRPr="005F37E4">
        <w:rPr>
          <w:bCs/>
          <w:sz w:val="24"/>
          <w:szCs w:val="24"/>
          <w:lang w:eastAsia="ru-RU"/>
        </w:rPr>
        <w:t xml:space="preserve">Цикл фильмов «Чебурашка и крокодил Гена», </w:t>
      </w:r>
      <w:r w:rsidRPr="00AB4349">
        <w:rPr>
          <w:bCs/>
          <w:sz w:val="24"/>
          <w:szCs w:val="24"/>
          <w:lang w:eastAsia="ru-RU"/>
        </w:rPr>
        <w:t>студия «Союзмультфильм», реж</w:t>
      </w:r>
      <w:r>
        <w:rPr>
          <w:bCs/>
          <w:sz w:val="24"/>
          <w:szCs w:val="24"/>
          <w:lang w:eastAsia="ru-RU"/>
        </w:rPr>
        <w:t>иссер</w:t>
      </w:r>
      <w:r w:rsidRPr="002257D2">
        <w:rPr>
          <w:bCs/>
          <w:sz w:val="24"/>
          <w:szCs w:val="24"/>
          <w:lang w:eastAsia="ru-RU"/>
        </w:rPr>
        <w:t xml:space="preserve"> </w:t>
      </w:r>
      <w:hyperlink r:id="rId33" w:tgtFrame="_self" w:history="1">
        <w:r w:rsidRPr="005F37E4">
          <w:rPr>
            <w:bCs/>
            <w:sz w:val="24"/>
            <w:szCs w:val="24"/>
            <w:lang w:eastAsia="ru-RU"/>
          </w:rPr>
          <w:t>Р.Качанов</w:t>
        </w:r>
      </w:hyperlink>
      <w:r>
        <w:rPr>
          <w:bCs/>
          <w:sz w:val="24"/>
          <w:szCs w:val="24"/>
          <w:lang w:eastAsia="ru-RU"/>
        </w:rPr>
        <w:t xml:space="preserve">, </w:t>
      </w:r>
      <w:r w:rsidRPr="005F37E4">
        <w:rPr>
          <w:bCs/>
          <w:sz w:val="24"/>
          <w:szCs w:val="24"/>
          <w:lang w:eastAsia="ru-RU"/>
        </w:rPr>
        <w:t>1969-1983.</w:t>
      </w:r>
    </w:p>
    <w:p w:rsidR="00CA2F68" w:rsidRPr="002672AC" w:rsidRDefault="00CA2F68" w:rsidP="00CA2F68">
      <w:pPr>
        <w:rPr>
          <w:bCs/>
          <w:sz w:val="24"/>
          <w:szCs w:val="24"/>
          <w:lang w:eastAsia="ru-RU"/>
        </w:rPr>
      </w:pPr>
      <w:r w:rsidRPr="002672AC">
        <w:rPr>
          <w:bCs/>
          <w:sz w:val="24"/>
          <w:szCs w:val="24"/>
          <w:lang w:eastAsia="ru-RU"/>
        </w:rPr>
        <w:t xml:space="preserve">Цикл фильмов «38 попугаев», </w:t>
      </w:r>
      <w:r w:rsidRPr="002257D2">
        <w:rPr>
          <w:bCs/>
          <w:sz w:val="24"/>
          <w:szCs w:val="24"/>
          <w:lang w:eastAsia="ru-RU"/>
        </w:rPr>
        <w:t>студия «Союзмультфильм», режиссер</w:t>
      </w:r>
      <w:r w:rsidRPr="002672AC">
        <w:rPr>
          <w:bCs/>
          <w:sz w:val="24"/>
          <w:szCs w:val="24"/>
          <w:lang w:eastAsia="ru-RU"/>
        </w:rPr>
        <w:t xml:space="preserve"> </w:t>
      </w:r>
      <w:hyperlink r:id="rId34" w:tgtFrame="_self" w:history="1">
        <w:r w:rsidRPr="002672AC">
          <w:rPr>
            <w:bCs/>
            <w:sz w:val="24"/>
            <w:szCs w:val="24"/>
            <w:lang w:eastAsia="ru-RU"/>
          </w:rPr>
          <w:t>Иван Уфимцев</w:t>
        </w:r>
      </w:hyperlink>
      <w:r w:rsidRPr="002672AC">
        <w:rPr>
          <w:bCs/>
          <w:sz w:val="24"/>
          <w:szCs w:val="24"/>
          <w:lang w:eastAsia="ru-RU"/>
        </w:rPr>
        <w:t>, 1976-91.</w:t>
      </w:r>
    </w:p>
    <w:p w:rsidR="00CA2F68" w:rsidRPr="002257D2" w:rsidRDefault="00CA2F68" w:rsidP="00CA2F68">
      <w:pPr>
        <w:jc w:val="both"/>
        <w:rPr>
          <w:bCs/>
          <w:sz w:val="24"/>
          <w:szCs w:val="24"/>
          <w:lang w:eastAsia="ru-RU"/>
        </w:rPr>
      </w:pPr>
      <w:r w:rsidRPr="002257D2">
        <w:rPr>
          <w:bCs/>
          <w:sz w:val="24"/>
          <w:szCs w:val="24"/>
          <w:lang w:eastAsia="ru-RU"/>
        </w:rPr>
        <w:t xml:space="preserve">Фильм «Ежик в тумане», </w:t>
      </w:r>
      <w:r w:rsidRPr="00975A4F">
        <w:rPr>
          <w:bCs/>
          <w:sz w:val="24"/>
          <w:szCs w:val="24"/>
          <w:lang w:eastAsia="ru-RU"/>
        </w:rPr>
        <w:t>студия «Союзмультфильм</w:t>
      </w:r>
      <w:r w:rsidRPr="00AB4349">
        <w:rPr>
          <w:bCs/>
          <w:sz w:val="24"/>
          <w:szCs w:val="24"/>
          <w:lang w:eastAsia="ru-RU"/>
        </w:rPr>
        <w:t>»,</w:t>
      </w:r>
      <w:r w:rsidRPr="00975A4F">
        <w:rPr>
          <w:bCs/>
          <w:sz w:val="24"/>
          <w:szCs w:val="24"/>
          <w:lang w:eastAsia="ru-RU"/>
        </w:rPr>
        <w:t xml:space="preserve"> </w:t>
      </w:r>
      <w:r w:rsidRPr="00AB4349">
        <w:rPr>
          <w:bCs/>
          <w:sz w:val="24"/>
          <w:szCs w:val="24"/>
          <w:lang w:eastAsia="ru-RU"/>
        </w:rPr>
        <w:t>реж</w:t>
      </w:r>
      <w:r>
        <w:rPr>
          <w:bCs/>
          <w:sz w:val="24"/>
          <w:szCs w:val="24"/>
          <w:lang w:eastAsia="ru-RU"/>
        </w:rPr>
        <w:t xml:space="preserve">иссер Ю.Норштейн, 1975.       </w:t>
      </w:r>
    </w:p>
    <w:p w:rsidR="00CA2F68" w:rsidRPr="002257D2" w:rsidRDefault="00CA2F68" w:rsidP="00CA2F68">
      <w:pPr>
        <w:jc w:val="both"/>
        <w:rPr>
          <w:bCs/>
          <w:sz w:val="24"/>
          <w:szCs w:val="24"/>
          <w:lang w:eastAsia="ru-RU"/>
        </w:rPr>
      </w:pPr>
      <w:r w:rsidRPr="002257D2">
        <w:rPr>
          <w:bCs/>
          <w:sz w:val="24"/>
          <w:szCs w:val="24"/>
          <w:lang w:eastAsia="ru-RU"/>
        </w:rPr>
        <w:t>Фильм «Девочка и дельфин»</w:t>
      </w:r>
      <w:r>
        <w:rPr>
          <w:bCs/>
          <w:sz w:val="24"/>
          <w:szCs w:val="24"/>
          <w:lang w:eastAsia="ru-RU"/>
        </w:rPr>
        <w:t>*</w:t>
      </w:r>
      <w:r w:rsidRPr="002257D2">
        <w:rPr>
          <w:bCs/>
          <w:sz w:val="24"/>
          <w:szCs w:val="24"/>
          <w:lang w:eastAsia="ru-RU"/>
        </w:rPr>
        <w:t xml:space="preserve">, студия </w:t>
      </w:r>
      <w:r w:rsidRPr="002B6920">
        <w:rPr>
          <w:bCs/>
          <w:sz w:val="24"/>
          <w:szCs w:val="24"/>
          <w:lang w:eastAsia="ru-RU"/>
        </w:rPr>
        <w:t>«</w:t>
      </w:r>
      <w:r w:rsidRPr="002257D2">
        <w:rPr>
          <w:bCs/>
          <w:sz w:val="24"/>
          <w:szCs w:val="24"/>
          <w:lang w:eastAsia="ru-RU"/>
        </w:rPr>
        <w:t xml:space="preserve">Союзмультфильм», режиссер </w:t>
      </w:r>
      <w:hyperlink r:id="rId35" w:tgtFrame="_self" w:history="1">
        <w:r w:rsidRPr="002257D2">
          <w:rPr>
            <w:bCs/>
            <w:sz w:val="24"/>
            <w:szCs w:val="24"/>
            <w:lang w:eastAsia="ru-RU"/>
          </w:rPr>
          <w:t>Р.Зельма</w:t>
        </w:r>
      </w:hyperlink>
      <w:r w:rsidRPr="002257D2">
        <w:rPr>
          <w:bCs/>
          <w:sz w:val="24"/>
          <w:szCs w:val="24"/>
          <w:lang w:eastAsia="ru-RU"/>
        </w:rPr>
        <w:t>, 1979.</w:t>
      </w:r>
      <w:r>
        <w:rPr>
          <w:bCs/>
          <w:sz w:val="24"/>
          <w:szCs w:val="24"/>
          <w:lang w:eastAsia="ru-RU"/>
        </w:rPr>
        <w:t xml:space="preserve">        </w:t>
      </w:r>
    </w:p>
    <w:p w:rsidR="00CA2F68" w:rsidRPr="002257D2" w:rsidRDefault="00CA2F68" w:rsidP="00CA2F68">
      <w:pPr>
        <w:jc w:val="both"/>
        <w:rPr>
          <w:bCs/>
          <w:sz w:val="24"/>
          <w:szCs w:val="24"/>
          <w:lang w:eastAsia="ru-RU"/>
        </w:rPr>
      </w:pPr>
      <w:r w:rsidRPr="002257D2">
        <w:rPr>
          <w:bCs/>
          <w:sz w:val="24"/>
          <w:szCs w:val="24"/>
          <w:lang w:eastAsia="ru-RU"/>
        </w:rPr>
        <w:t xml:space="preserve">Фильм «Варежка», студия «Союзмультфильм», режиссер </w:t>
      </w:r>
      <w:hyperlink r:id="rId36" w:tgtFrame="_self" w:history="1">
        <w:r w:rsidRPr="002257D2">
          <w:rPr>
            <w:bCs/>
            <w:sz w:val="24"/>
            <w:szCs w:val="24"/>
            <w:lang w:eastAsia="ru-RU"/>
          </w:rPr>
          <w:t>Р.Качанов</w:t>
        </w:r>
      </w:hyperlink>
      <w:r w:rsidRPr="002257D2">
        <w:rPr>
          <w:bCs/>
          <w:sz w:val="24"/>
          <w:szCs w:val="24"/>
          <w:lang w:eastAsia="ru-RU"/>
        </w:rPr>
        <w:t>, 1967.</w:t>
      </w:r>
    </w:p>
    <w:p w:rsidR="00CA2F68" w:rsidRPr="002257D2" w:rsidRDefault="00CA2F68" w:rsidP="00CA2F68">
      <w:pPr>
        <w:jc w:val="both"/>
        <w:rPr>
          <w:bCs/>
          <w:sz w:val="24"/>
          <w:szCs w:val="24"/>
          <w:lang w:eastAsia="ru-RU"/>
        </w:rPr>
      </w:pPr>
      <w:r w:rsidRPr="002257D2">
        <w:rPr>
          <w:bCs/>
          <w:sz w:val="24"/>
          <w:szCs w:val="24"/>
          <w:lang w:eastAsia="ru-RU"/>
        </w:rPr>
        <w:t xml:space="preserve">Фильм «Честное слово», студия «Экран», режиссер </w:t>
      </w:r>
      <w:hyperlink r:id="rId37" w:tgtFrame="_self" w:history="1">
        <w:r w:rsidRPr="002257D2">
          <w:rPr>
            <w:bCs/>
            <w:sz w:val="24"/>
            <w:szCs w:val="24"/>
            <w:lang w:eastAsia="ru-RU"/>
          </w:rPr>
          <w:t>М. Новогрудская</w:t>
        </w:r>
      </w:hyperlink>
      <w:r w:rsidRPr="002257D2">
        <w:rPr>
          <w:bCs/>
          <w:sz w:val="24"/>
          <w:szCs w:val="24"/>
          <w:lang w:eastAsia="ru-RU"/>
        </w:rPr>
        <w:t>, 1978.</w:t>
      </w:r>
    </w:p>
    <w:p w:rsidR="00CA2F68" w:rsidRPr="002257D2" w:rsidRDefault="00CA2F68" w:rsidP="00CA2F68">
      <w:pPr>
        <w:jc w:val="both"/>
        <w:rPr>
          <w:bCs/>
          <w:sz w:val="24"/>
          <w:szCs w:val="24"/>
          <w:lang w:eastAsia="ru-RU"/>
        </w:rPr>
      </w:pPr>
      <w:r w:rsidRPr="002257D2">
        <w:rPr>
          <w:bCs/>
          <w:sz w:val="24"/>
          <w:szCs w:val="24"/>
          <w:lang w:eastAsia="ru-RU"/>
        </w:rPr>
        <w:t>Фильм «Верните Рекса»</w:t>
      </w:r>
      <w:r>
        <w:rPr>
          <w:bCs/>
          <w:sz w:val="24"/>
          <w:szCs w:val="24"/>
          <w:lang w:eastAsia="ru-RU"/>
        </w:rPr>
        <w:t>*</w:t>
      </w:r>
      <w:r w:rsidRPr="002257D2">
        <w:rPr>
          <w:bCs/>
          <w:sz w:val="24"/>
          <w:szCs w:val="24"/>
          <w:lang w:eastAsia="ru-RU"/>
        </w:rPr>
        <w:t xml:space="preserve">, студия «Союзмультфильм», режиссер </w:t>
      </w:r>
      <w:hyperlink r:id="rId38" w:tgtFrame="_self" w:history="1">
        <w:r w:rsidRPr="002257D2">
          <w:rPr>
            <w:bCs/>
            <w:sz w:val="24"/>
            <w:szCs w:val="24"/>
            <w:lang w:eastAsia="ru-RU"/>
          </w:rPr>
          <w:t>В. Пекарь</w:t>
        </w:r>
      </w:hyperlink>
      <w:r w:rsidRPr="002257D2">
        <w:rPr>
          <w:bCs/>
          <w:sz w:val="24"/>
          <w:szCs w:val="24"/>
          <w:lang w:eastAsia="ru-RU"/>
        </w:rPr>
        <w:t>, </w:t>
      </w:r>
      <w:hyperlink r:id="rId39" w:tgtFrame="_self" w:history="1">
        <w:r w:rsidRPr="002257D2">
          <w:rPr>
            <w:bCs/>
            <w:sz w:val="24"/>
            <w:szCs w:val="24"/>
            <w:lang w:eastAsia="ru-RU"/>
          </w:rPr>
          <w:t>В.Попов</w:t>
        </w:r>
      </w:hyperlink>
      <w:r w:rsidRPr="002257D2">
        <w:rPr>
          <w:bCs/>
          <w:sz w:val="24"/>
          <w:szCs w:val="24"/>
          <w:lang w:eastAsia="ru-RU"/>
        </w:rPr>
        <w:t>. 1975.</w:t>
      </w:r>
    </w:p>
    <w:p w:rsidR="00CA2F68" w:rsidRPr="002257D2" w:rsidRDefault="00CA2F68" w:rsidP="00CA2F68">
      <w:pPr>
        <w:jc w:val="both"/>
        <w:rPr>
          <w:bCs/>
          <w:sz w:val="24"/>
          <w:szCs w:val="24"/>
          <w:lang w:eastAsia="ru-RU"/>
        </w:rPr>
      </w:pPr>
      <w:r w:rsidRPr="002257D2">
        <w:rPr>
          <w:bCs/>
          <w:sz w:val="24"/>
          <w:szCs w:val="24"/>
          <w:lang w:eastAsia="ru-RU"/>
        </w:rPr>
        <w:t xml:space="preserve">Фильм «Вовка в тридевятом царстве», студия «Союзмультфильм», режиссер </w:t>
      </w:r>
      <w:hyperlink r:id="rId40" w:tgtFrame="_self" w:history="1">
        <w:r w:rsidRPr="002257D2">
          <w:rPr>
            <w:bCs/>
            <w:sz w:val="24"/>
            <w:szCs w:val="24"/>
            <w:lang w:eastAsia="ru-RU"/>
          </w:rPr>
          <w:t>Б.Степанцев</w:t>
        </w:r>
      </w:hyperlink>
      <w:r w:rsidRPr="002257D2">
        <w:rPr>
          <w:bCs/>
          <w:sz w:val="24"/>
          <w:szCs w:val="24"/>
          <w:lang w:eastAsia="ru-RU"/>
        </w:rPr>
        <w:t>, 1965.</w:t>
      </w:r>
    </w:p>
    <w:p w:rsidR="00CA2F68" w:rsidRDefault="00CA2F68" w:rsidP="00CA2F68">
      <w:pPr>
        <w:rPr>
          <w:bCs/>
          <w:sz w:val="24"/>
          <w:szCs w:val="24"/>
          <w:lang w:eastAsia="ru-RU"/>
        </w:rPr>
      </w:pPr>
      <w:r w:rsidRPr="002257D2">
        <w:rPr>
          <w:bCs/>
          <w:sz w:val="24"/>
          <w:szCs w:val="24"/>
          <w:lang w:eastAsia="ru-RU"/>
        </w:rPr>
        <w:t xml:space="preserve">Фильм </w:t>
      </w:r>
      <w:r>
        <w:rPr>
          <w:bCs/>
          <w:sz w:val="24"/>
          <w:szCs w:val="24"/>
          <w:lang w:eastAsia="ru-RU"/>
        </w:rPr>
        <w:t xml:space="preserve">«Заколдованный мальчик», </w:t>
      </w:r>
      <w:r w:rsidRPr="002257D2">
        <w:rPr>
          <w:bCs/>
          <w:sz w:val="24"/>
          <w:szCs w:val="24"/>
          <w:lang w:eastAsia="ru-RU"/>
        </w:rPr>
        <w:t xml:space="preserve">студия «Союзмультфильм», </w:t>
      </w:r>
      <w:r>
        <w:rPr>
          <w:bCs/>
          <w:sz w:val="24"/>
          <w:szCs w:val="24"/>
          <w:lang w:eastAsia="ru-RU"/>
        </w:rPr>
        <w:t xml:space="preserve">режиссер </w:t>
      </w:r>
      <w:hyperlink r:id="rId41" w:tgtFrame="_self" w:history="1">
        <w:r w:rsidRPr="00C96262">
          <w:rPr>
            <w:bCs/>
            <w:sz w:val="24"/>
            <w:szCs w:val="24"/>
            <w:lang w:eastAsia="ru-RU"/>
          </w:rPr>
          <w:t>А. Снежко-Блоцкая</w:t>
        </w:r>
      </w:hyperlink>
      <w:r w:rsidRPr="00C96262">
        <w:rPr>
          <w:bCs/>
          <w:sz w:val="24"/>
          <w:szCs w:val="24"/>
          <w:lang w:eastAsia="ru-RU"/>
        </w:rPr>
        <w:t>, </w:t>
      </w:r>
      <w:hyperlink r:id="rId42" w:tgtFrame="_self" w:history="1">
        <w:r w:rsidRPr="00C96262">
          <w:rPr>
            <w:bCs/>
            <w:sz w:val="24"/>
            <w:szCs w:val="24"/>
            <w:lang w:eastAsia="ru-RU"/>
          </w:rPr>
          <w:t>В.Полковников</w:t>
        </w:r>
      </w:hyperlink>
      <w:r w:rsidRPr="00C96262">
        <w:rPr>
          <w:bCs/>
          <w:sz w:val="24"/>
          <w:szCs w:val="24"/>
          <w:lang w:eastAsia="ru-RU"/>
        </w:rPr>
        <w:t>, 1955.</w:t>
      </w:r>
    </w:p>
    <w:p w:rsidR="00CA2F68" w:rsidRPr="008409BF" w:rsidRDefault="00CA2F68" w:rsidP="00CA2F68">
      <w:pPr>
        <w:rPr>
          <w:bCs/>
          <w:sz w:val="24"/>
          <w:szCs w:val="24"/>
          <w:lang w:eastAsia="ru-RU"/>
        </w:rPr>
      </w:pPr>
      <w:r w:rsidRPr="00042197">
        <w:rPr>
          <w:bCs/>
          <w:sz w:val="24"/>
          <w:szCs w:val="24"/>
          <w:lang w:eastAsia="ru-RU"/>
        </w:rPr>
        <w:t>Фильм</w:t>
      </w:r>
      <w:r w:rsidRPr="008409BF">
        <w:rPr>
          <w:bCs/>
          <w:sz w:val="24"/>
          <w:szCs w:val="24"/>
          <w:lang w:eastAsia="ru-RU"/>
        </w:rPr>
        <w:t xml:space="preserve"> «Золотая антилопа», </w:t>
      </w:r>
      <w:r w:rsidRPr="002257D2">
        <w:rPr>
          <w:bCs/>
          <w:sz w:val="24"/>
          <w:szCs w:val="24"/>
          <w:lang w:eastAsia="ru-RU"/>
        </w:rPr>
        <w:t>студия «Союзмультфильм»,</w:t>
      </w:r>
      <w:r>
        <w:rPr>
          <w:bCs/>
          <w:sz w:val="24"/>
          <w:szCs w:val="24"/>
          <w:lang w:eastAsia="ru-RU"/>
        </w:rPr>
        <w:t xml:space="preserve"> режиссер </w:t>
      </w:r>
      <w:hyperlink r:id="rId43" w:tgtFrame="_self" w:history="1">
        <w:r w:rsidRPr="008409BF">
          <w:rPr>
            <w:bCs/>
            <w:sz w:val="24"/>
            <w:szCs w:val="24"/>
            <w:lang w:eastAsia="ru-RU"/>
          </w:rPr>
          <w:t>Л.Атаманов</w:t>
        </w:r>
      </w:hyperlink>
      <w:r w:rsidRPr="008409BF">
        <w:rPr>
          <w:bCs/>
          <w:sz w:val="24"/>
          <w:szCs w:val="24"/>
          <w:lang w:eastAsia="ru-RU"/>
        </w:rPr>
        <w:t>, 1954.</w:t>
      </w:r>
    </w:p>
    <w:p w:rsidR="00CA2F68" w:rsidRPr="009E042D" w:rsidRDefault="00CA2F68" w:rsidP="00CA2F68">
      <w:pPr>
        <w:rPr>
          <w:bCs/>
          <w:sz w:val="24"/>
          <w:szCs w:val="24"/>
          <w:lang w:eastAsia="ru-RU"/>
        </w:rPr>
      </w:pPr>
      <w:r w:rsidRPr="009E042D">
        <w:rPr>
          <w:bCs/>
          <w:sz w:val="24"/>
          <w:szCs w:val="24"/>
          <w:lang w:eastAsia="ru-RU"/>
        </w:rPr>
        <w:t xml:space="preserve">Фильм «Двенадцать месяцев», </w:t>
      </w:r>
      <w:r w:rsidRPr="002257D2">
        <w:rPr>
          <w:bCs/>
          <w:sz w:val="24"/>
          <w:szCs w:val="24"/>
          <w:lang w:eastAsia="ru-RU"/>
        </w:rPr>
        <w:t xml:space="preserve">студия «Союзмультфильм», </w:t>
      </w:r>
      <w:r>
        <w:rPr>
          <w:bCs/>
          <w:sz w:val="24"/>
          <w:szCs w:val="24"/>
          <w:lang w:eastAsia="ru-RU"/>
        </w:rPr>
        <w:t xml:space="preserve">режиссер </w:t>
      </w:r>
      <w:hyperlink r:id="rId44" w:tgtFrame="_self" w:history="1">
        <w:r w:rsidRPr="009E042D">
          <w:rPr>
            <w:bCs/>
            <w:sz w:val="24"/>
            <w:szCs w:val="24"/>
            <w:lang w:eastAsia="ru-RU"/>
          </w:rPr>
          <w:t>И.Иванов-Вано</w:t>
        </w:r>
      </w:hyperlink>
      <w:r w:rsidRPr="009E042D">
        <w:rPr>
          <w:bCs/>
          <w:sz w:val="24"/>
          <w:szCs w:val="24"/>
          <w:lang w:eastAsia="ru-RU"/>
        </w:rPr>
        <w:t>, </w:t>
      </w:r>
      <w:hyperlink r:id="rId45" w:tgtFrame="_self" w:history="1">
        <w:r w:rsidRPr="009E042D">
          <w:rPr>
            <w:bCs/>
            <w:sz w:val="24"/>
            <w:szCs w:val="24"/>
            <w:lang w:eastAsia="ru-RU"/>
          </w:rPr>
          <w:t>М. Ботов</w:t>
        </w:r>
      </w:hyperlink>
      <w:r w:rsidRPr="009E042D">
        <w:rPr>
          <w:bCs/>
          <w:sz w:val="24"/>
          <w:szCs w:val="24"/>
          <w:lang w:eastAsia="ru-RU"/>
        </w:rPr>
        <w:t>, 1956.</w:t>
      </w:r>
    </w:p>
    <w:p w:rsidR="00CA2F68" w:rsidRPr="0021242B" w:rsidRDefault="00CA2F68" w:rsidP="00CA2F68">
      <w:pPr>
        <w:jc w:val="both"/>
        <w:rPr>
          <w:bCs/>
          <w:sz w:val="24"/>
          <w:szCs w:val="24"/>
          <w:lang w:eastAsia="ru-RU"/>
        </w:rPr>
      </w:pPr>
      <w:r w:rsidRPr="0021242B">
        <w:rPr>
          <w:bCs/>
          <w:sz w:val="24"/>
          <w:szCs w:val="24"/>
          <w:lang w:eastAsia="ru-RU"/>
        </w:rPr>
        <w:t xml:space="preserve">Фильм «Лягушка-путешественница», </w:t>
      </w:r>
      <w:r w:rsidRPr="00450728">
        <w:rPr>
          <w:bCs/>
          <w:sz w:val="24"/>
          <w:szCs w:val="24"/>
          <w:lang w:eastAsia="ru-RU"/>
        </w:rPr>
        <w:t>студия «Союзмультфильм»</w:t>
      </w:r>
      <w:r>
        <w:rPr>
          <w:bCs/>
          <w:sz w:val="24"/>
          <w:szCs w:val="24"/>
          <w:lang w:eastAsia="ru-RU"/>
        </w:rPr>
        <w:t xml:space="preserve">, </w:t>
      </w:r>
      <w:r w:rsidRPr="0021242B">
        <w:rPr>
          <w:bCs/>
          <w:sz w:val="24"/>
          <w:szCs w:val="24"/>
          <w:lang w:eastAsia="ru-RU"/>
        </w:rPr>
        <w:t xml:space="preserve">режиссёры </w:t>
      </w:r>
      <w:hyperlink r:id="rId46" w:tgtFrame="_self" w:history="1">
        <w:r w:rsidRPr="0021242B">
          <w:rPr>
            <w:bCs/>
            <w:sz w:val="24"/>
            <w:szCs w:val="24"/>
            <w:lang w:eastAsia="ru-RU"/>
          </w:rPr>
          <w:t>В.Котёночкин</w:t>
        </w:r>
      </w:hyperlink>
      <w:r w:rsidRPr="0021242B">
        <w:rPr>
          <w:bCs/>
          <w:sz w:val="24"/>
          <w:szCs w:val="24"/>
          <w:lang w:eastAsia="ru-RU"/>
        </w:rPr>
        <w:t>, </w:t>
      </w:r>
      <w:hyperlink r:id="rId47" w:tgtFrame="_self" w:history="1">
        <w:r w:rsidRPr="0021242B">
          <w:rPr>
            <w:bCs/>
            <w:sz w:val="24"/>
            <w:szCs w:val="24"/>
            <w:lang w:eastAsia="ru-RU"/>
          </w:rPr>
          <w:t>А.Трусов</w:t>
        </w:r>
      </w:hyperlink>
      <w:r w:rsidRPr="0021242B">
        <w:rPr>
          <w:bCs/>
          <w:sz w:val="24"/>
          <w:szCs w:val="24"/>
          <w:lang w:eastAsia="ru-RU"/>
        </w:rPr>
        <w:t>, 1965.</w:t>
      </w:r>
    </w:p>
    <w:p w:rsidR="00CA2F68" w:rsidRPr="00621F8B" w:rsidRDefault="00CA2F68" w:rsidP="00CA2F68">
      <w:pPr>
        <w:jc w:val="both"/>
        <w:rPr>
          <w:bCs/>
          <w:sz w:val="24"/>
          <w:szCs w:val="24"/>
          <w:lang w:eastAsia="ru-RU"/>
        </w:rPr>
      </w:pPr>
      <w:r>
        <w:rPr>
          <w:bCs/>
          <w:sz w:val="24"/>
          <w:szCs w:val="24"/>
          <w:lang w:eastAsia="ru-RU"/>
        </w:rPr>
        <w:t>Фильм «</w:t>
      </w:r>
      <w:r w:rsidRPr="00621F8B">
        <w:rPr>
          <w:bCs/>
          <w:sz w:val="24"/>
          <w:szCs w:val="24"/>
          <w:lang w:eastAsia="ru-RU"/>
        </w:rPr>
        <w:t>Серая шейка</w:t>
      </w:r>
      <w:r>
        <w:rPr>
          <w:bCs/>
          <w:sz w:val="24"/>
          <w:szCs w:val="24"/>
          <w:lang w:eastAsia="ru-RU"/>
        </w:rPr>
        <w:t xml:space="preserve">», </w:t>
      </w:r>
      <w:r w:rsidRPr="002257D2">
        <w:rPr>
          <w:bCs/>
          <w:sz w:val="24"/>
          <w:szCs w:val="24"/>
          <w:lang w:eastAsia="ru-RU"/>
        </w:rPr>
        <w:t>студия «Союзмультфильм», режиссер</w:t>
      </w:r>
      <w:r w:rsidRPr="00621F8B">
        <w:rPr>
          <w:bCs/>
          <w:sz w:val="24"/>
          <w:szCs w:val="24"/>
          <w:lang w:eastAsia="ru-RU"/>
        </w:rPr>
        <w:t xml:space="preserve"> </w:t>
      </w:r>
      <w:hyperlink r:id="rId48" w:tgtFrame="_self" w:history="1">
        <w:r w:rsidRPr="00621F8B">
          <w:rPr>
            <w:bCs/>
            <w:sz w:val="24"/>
            <w:szCs w:val="24"/>
            <w:lang w:eastAsia="ru-RU"/>
          </w:rPr>
          <w:t>Л</w:t>
        </w:r>
        <w:r>
          <w:rPr>
            <w:bCs/>
            <w:sz w:val="24"/>
            <w:szCs w:val="24"/>
            <w:lang w:eastAsia="ru-RU"/>
          </w:rPr>
          <w:t>.</w:t>
        </w:r>
        <w:r w:rsidRPr="00621F8B">
          <w:rPr>
            <w:bCs/>
            <w:sz w:val="24"/>
            <w:szCs w:val="24"/>
            <w:lang w:eastAsia="ru-RU"/>
          </w:rPr>
          <w:t>Амальрик</w:t>
        </w:r>
      </w:hyperlink>
      <w:r w:rsidRPr="00621F8B">
        <w:rPr>
          <w:bCs/>
          <w:sz w:val="24"/>
          <w:szCs w:val="24"/>
          <w:lang w:eastAsia="ru-RU"/>
        </w:rPr>
        <w:t>, </w:t>
      </w:r>
      <w:hyperlink r:id="rId49" w:tgtFrame="_self" w:history="1">
        <w:r w:rsidRPr="00621F8B">
          <w:rPr>
            <w:bCs/>
            <w:sz w:val="24"/>
            <w:szCs w:val="24"/>
            <w:lang w:eastAsia="ru-RU"/>
          </w:rPr>
          <w:t>В</w:t>
        </w:r>
        <w:r>
          <w:rPr>
            <w:bCs/>
            <w:sz w:val="24"/>
            <w:szCs w:val="24"/>
            <w:lang w:eastAsia="ru-RU"/>
          </w:rPr>
          <w:t>.</w:t>
        </w:r>
        <w:r w:rsidRPr="00621F8B">
          <w:rPr>
            <w:bCs/>
            <w:sz w:val="24"/>
            <w:szCs w:val="24"/>
            <w:lang w:eastAsia="ru-RU"/>
          </w:rPr>
          <w:t>Полковников</w:t>
        </w:r>
      </w:hyperlink>
      <w:r>
        <w:rPr>
          <w:bCs/>
          <w:sz w:val="24"/>
          <w:szCs w:val="24"/>
          <w:lang w:eastAsia="ru-RU"/>
        </w:rPr>
        <w:t>, 1948.</w:t>
      </w:r>
    </w:p>
    <w:p w:rsidR="00CA2F68" w:rsidRPr="002751E7" w:rsidRDefault="00CA2F68" w:rsidP="00CA2F68">
      <w:pPr>
        <w:jc w:val="both"/>
        <w:rPr>
          <w:bCs/>
          <w:sz w:val="24"/>
          <w:szCs w:val="24"/>
          <w:lang w:eastAsia="ru-RU"/>
        </w:rPr>
      </w:pPr>
      <w:r w:rsidRPr="002751E7">
        <w:rPr>
          <w:bCs/>
          <w:sz w:val="24"/>
          <w:szCs w:val="24"/>
          <w:lang w:eastAsia="ru-RU"/>
        </w:rPr>
        <w:lastRenderedPageBreak/>
        <w:t xml:space="preserve">Фильм «Золушка», студия «Союзмультфильм», режиссер </w:t>
      </w:r>
      <w:hyperlink r:id="rId50" w:tgtFrame="_self" w:history="1">
        <w:r w:rsidRPr="002751E7">
          <w:rPr>
            <w:bCs/>
            <w:sz w:val="24"/>
            <w:szCs w:val="24"/>
            <w:lang w:eastAsia="ru-RU"/>
          </w:rPr>
          <w:t>И</w:t>
        </w:r>
        <w:r>
          <w:rPr>
            <w:bCs/>
            <w:sz w:val="24"/>
            <w:szCs w:val="24"/>
            <w:lang w:eastAsia="ru-RU"/>
          </w:rPr>
          <w:t>.</w:t>
        </w:r>
        <w:r w:rsidRPr="002751E7">
          <w:rPr>
            <w:bCs/>
            <w:sz w:val="24"/>
            <w:szCs w:val="24"/>
            <w:lang w:eastAsia="ru-RU"/>
          </w:rPr>
          <w:t xml:space="preserve"> Аксенчук</w:t>
        </w:r>
      </w:hyperlink>
      <w:r w:rsidRPr="002751E7">
        <w:rPr>
          <w:bCs/>
          <w:sz w:val="24"/>
          <w:szCs w:val="24"/>
          <w:lang w:eastAsia="ru-RU"/>
        </w:rPr>
        <w:t>, 1979</w:t>
      </w:r>
      <w:r>
        <w:rPr>
          <w:bCs/>
          <w:sz w:val="24"/>
          <w:szCs w:val="24"/>
          <w:lang w:eastAsia="ru-RU"/>
        </w:rPr>
        <w:t>.</w:t>
      </w:r>
    </w:p>
    <w:p w:rsidR="00CA2F68" w:rsidRPr="003B62A1" w:rsidRDefault="00CA2F68" w:rsidP="00CA2F68">
      <w:pPr>
        <w:rPr>
          <w:bCs/>
          <w:sz w:val="24"/>
          <w:szCs w:val="24"/>
          <w:lang w:eastAsia="ru-RU"/>
        </w:rPr>
      </w:pPr>
      <w:r w:rsidRPr="003B62A1">
        <w:rPr>
          <w:bCs/>
          <w:sz w:val="24"/>
          <w:szCs w:val="24"/>
          <w:lang w:eastAsia="ru-RU"/>
        </w:rPr>
        <w:t xml:space="preserve">Фильм «Новогодняя сказка», </w:t>
      </w:r>
      <w:r w:rsidRPr="002257D2">
        <w:rPr>
          <w:bCs/>
          <w:sz w:val="24"/>
          <w:szCs w:val="24"/>
          <w:lang w:eastAsia="ru-RU"/>
        </w:rPr>
        <w:t>студия «Союзмультфильм»,</w:t>
      </w:r>
      <w:r>
        <w:rPr>
          <w:bCs/>
          <w:sz w:val="24"/>
          <w:szCs w:val="24"/>
          <w:lang w:eastAsia="ru-RU"/>
        </w:rPr>
        <w:t xml:space="preserve"> р</w:t>
      </w:r>
      <w:r w:rsidRPr="003B62A1">
        <w:rPr>
          <w:bCs/>
          <w:sz w:val="24"/>
          <w:szCs w:val="24"/>
          <w:lang w:eastAsia="ru-RU"/>
        </w:rPr>
        <w:t xml:space="preserve">ежиссёр </w:t>
      </w:r>
      <w:hyperlink r:id="rId51" w:tgtFrame="_self" w:history="1">
        <w:r w:rsidRPr="003B62A1">
          <w:rPr>
            <w:bCs/>
            <w:sz w:val="24"/>
            <w:szCs w:val="24"/>
            <w:lang w:eastAsia="ru-RU"/>
          </w:rPr>
          <w:t>В.Дегтярев</w:t>
        </w:r>
      </w:hyperlink>
      <w:r w:rsidRPr="003B62A1">
        <w:rPr>
          <w:bCs/>
          <w:sz w:val="24"/>
          <w:szCs w:val="24"/>
          <w:lang w:eastAsia="ru-RU"/>
        </w:rPr>
        <w:t>, 1972</w:t>
      </w:r>
      <w:r>
        <w:rPr>
          <w:bCs/>
          <w:sz w:val="24"/>
          <w:szCs w:val="24"/>
          <w:lang w:eastAsia="ru-RU"/>
        </w:rPr>
        <w:t>.</w:t>
      </w:r>
    </w:p>
    <w:p w:rsidR="00CA2F68" w:rsidRPr="0088491C" w:rsidRDefault="00CA2F68" w:rsidP="00CA2F68">
      <w:pPr>
        <w:rPr>
          <w:bCs/>
          <w:sz w:val="24"/>
          <w:szCs w:val="24"/>
          <w:lang w:eastAsia="ru-RU"/>
        </w:rPr>
      </w:pPr>
      <w:r w:rsidRPr="0088491C">
        <w:rPr>
          <w:bCs/>
          <w:sz w:val="24"/>
          <w:szCs w:val="24"/>
          <w:lang w:eastAsia="ru-RU"/>
        </w:rPr>
        <w:t xml:space="preserve">Фильм «Серебряное копытце», студия  Союзмультфильм, режиссёр </w:t>
      </w:r>
      <w:hyperlink r:id="rId52" w:tgtFrame="_self" w:history="1">
        <w:r w:rsidRPr="0088491C">
          <w:rPr>
            <w:bCs/>
            <w:sz w:val="24"/>
            <w:szCs w:val="24"/>
            <w:lang w:eastAsia="ru-RU"/>
          </w:rPr>
          <w:t>Г.Сокольский</w:t>
        </w:r>
      </w:hyperlink>
      <w:r w:rsidRPr="0088491C">
        <w:rPr>
          <w:bCs/>
          <w:sz w:val="24"/>
          <w:szCs w:val="24"/>
          <w:lang w:eastAsia="ru-RU"/>
        </w:rPr>
        <w:t>, 1977.</w:t>
      </w:r>
    </w:p>
    <w:p w:rsidR="00CA2F68" w:rsidRPr="00205F8E" w:rsidRDefault="00CA2F68" w:rsidP="00CA2F68">
      <w:pPr>
        <w:rPr>
          <w:bCs/>
          <w:sz w:val="24"/>
          <w:szCs w:val="24"/>
          <w:lang w:eastAsia="ru-RU"/>
        </w:rPr>
      </w:pPr>
      <w:r w:rsidRPr="00FA2DD6">
        <w:rPr>
          <w:sz w:val="24"/>
          <w:szCs w:val="24"/>
          <w:lang w:eastAsia="ru-RU"/>
        </w:rPr>
        <w:t>Фильм «Сказка  сказок»</w:t>
      </w:r>
      <w:r>
        <w:rPr>
          <w:sz w:val="24"/>
          <w:szCs w:val="24"/>
          <w:lang w:eastAsia="ru-RU"/>
        </w:rPr>
        <w:t>*</w:t>
      </w:r>
      <w:r w:rsidRPr="00FA2DD6">
        <w:rPr>
          <w:sz w:val="24"/>
          <w:szCs w:val="24"/>
          <w:lang w:eastAsia="ru-RU"/>
        </w:rPr>
        <w:t xml:space="preserve">, </w:t>
      </w:r>
      <w:r w:rsidRPr="00FA2DD6">
        <w:rPr>
          <w:bCs/>
          <w:sz w:val="24"/>
          <w:szCs w:val="24"/>
          <w:lang w:eastAsia="ru-RU"/>
        </w:rPr>
        <w:t>студия «Союзмультфильм», режиссер</w:t>
      </w:r>
      <w:r w:rsidRPr="00FA2DD6">
        <w:rPr>
          <w:sz w:val="24"/>
          <w:szCs w:val="24"/>
          <w:lang w:eastAsia="ru-RU"/>
        </w:rPr>
        <w:t xml:space="preserve"> Ю.Норштейн, 1979. </w:t>
      </w:r>
      <w:r w:rsidRPr="00205F8E">
        <w:rPr>
          <w:bCs/>
          <w:sz w:val="24"/>
          <w:szCs w:val="24"/>
          <w:lang w:eastAsia="ru-RU"/>
        </w:rPr>
        <w:t xml:space="preserve">Фильм «Щелкунчик», </w:t>
      </w:r>
      <w:r w:rsidRPr="002257D2">
        <w:rPr>
          <w:bCs/>
          <w:sz w:val="24"/>
          <w:szCs w:val="24"/>
          <w:lang w:eastAsia="ru-RU"/>
        </w:rPr>
        <w:t xml:space="preserve">студия «Союзмультфильм», </w:t>
      </w:r>
      <w:r>
        <w:rPr>
          <w:bCs/>
          <w:sz w:val="24"/>
          <w:szCs w:val="24"/>
          <w:lang w:eastAsia="ru-RU"/>
        </w:rPr>
        <w:t xml:space="preserve">режиссер </w:t>
      </w:r>
      <w:hyperlink r:id="rId53" w:tgtFrame="_self" w:history="1">
        <w:r w:rsidRPr="00205F8E">
          <w:rPr>
            <w:bCs/>
            <w:sz w:val="24"/>
            <w:szCs w:val="24"/>
            <w:lang w:eastAsia="ru-RU"/>
          </w:rPr>
          <w:t>Б.Степанцев</w:t>
        </w:r>
      </w:hyperlink>
      <w:r w:rsidRPr="00205F8E">
        <w:rPr>
          <w:bCs/>
          <w:sz w:val="24"/>
          <w:szCs w:val="24"/>
          <w:lang w:eastAsia="ru-RU"/>
        </w:rPr>
        <w:t>,1973.</w:t>
      </w:r>
    </w:p>
    <w:p w:rsidR="00CA2F68" w:rsidRPr="00787F3C" w:rsidRDefault="00CA2F68" w:rsidP="00CA2F68">
      <w:pPr>
        <w:rPr>
          <w:bCs/>
          <w:sz w:val="24"/>
          <w:szCs w:val="24"/>
          <w:lang w:eastAsia="ru-RU"/>
        </w:rPr>
      </w:pPr>
      <w:r w:rsidRPr="00787F3C">
        <w:rPr>
          <w:bCs/>
          <w:sz w:val="24"/>
          <w:szCs w:val="24"/>
          <w:lang w:eastAsia="ru-RU"/>
        </w:rPr>
        <w:t xml:space="preserve">Фильм «Гуси-лебеди», студия  Союзмультфильм, </w:t>
      </w:r>
      <w:r>
        <w:rPr>
          <w:bCs/>
          <w:sz w:val="24"/>
          <w:szCs w:val="24"/>
          <w:lang w:eastAsia="ru-RU"/>
        </w:rPr>
        <w:t>р</w:t>
      </w:r>
      <w:r w:rsidRPr="00787F3C">
        <w:rPr>
          <w:bCs/>
          <w:sz w:val="24"/>
          <w:szCs w:val="24"/>
          <w:lang w:eastAsia="ru-RU"/>
        </w:rPr>
        <w:t xml:space="preserve">ежиссёры </w:t>
      </w:r>
      <w:hyperlink r:id="rId54" w:tgtFrame="_self" w:history="1">
        <w:r w:rsidRPr="00787F3C">
          <w:rPr>
            <w:bCs/>
            <w:sz w:val="24"/>
            <w:szCs w:val="24"/>
            <w:lang w:eastAsia="ru-RU"/>
          </w:rPr>
          <w:t>И.Иванов-Вано</w:t>
        </w:r>
      </w:hyperlink>
      <w:r w:rsidRPr="00787F3C">
        <w:rPr>
          <w:bCs/>
          <w:sz w:val="24"/>
          <w:szCs w:val="24"/>
          <w:lang w:eastAsia="ru-RU"/>
        </w:rPr>
        <w:t>, </w:t>
      </w:r>
      <w:hyperlink r:id="rId55" w:tgtFrame="_self" w:history="1">
        <w:r w:rsidRPr="00787F3C">
          <w:rPr>
            <w:bCs/>
            <w:sz w:val="24"/>
            <w:szCs w:val="24"/>
            <w:lang w:eastAsia="ru-RU"/>
          </w:rPr>
          <w:t>А.Снежко-Блоцкая</w:t>
        </w:r>
      </w:hyperlink>
      <w:r w:rsidRPr="00787F3C">
        <w:rPr>
          <w:bCs/>
          <w:sz w:val="24"/>
          <w:szCs w:val="24"/>
          <w:lang w:eastAsia="ru-RU"/>
        </w:rPr>
        <w:t>,   1949.</w:t>
      </w:r>
    </w:p>
    <w:p w:rsidR="00CA2F68" w:rsidRPr="002672AC" w:rsidRDefault="00CA2F68" w:rsidP="00CA2F68">
      <w:pPr>
        <w:rPr>
          <w:sz w:val="24"/>
          <w:szCs w:val="24"/>
          <w:lang w:eastAsia="ru-RU"/>
        </w:rPr>
      </w:pPr>
      <w:r w:rsidRPr="002672AC">
        <w:rPr>
          <w:bCs/>
          <w:sz w:val="24"/>
          <w:szCs w:val="24"/>
          <w:lang w:eastAsia="ru-RU"/>
        </w:rPr>
        <w:t>Цикл фильмов «Приключение Незнайки и его друзей», студия «</w:t>
      </w:r>
      <w:r>
        <w:rPr>
          <w:bCs/>
          <w:sz w:val="24"/>
          <w:szCs w:val="24"/>
          <w:lang w:eastAsia="ru-RU"/>
        </w:rPr>
        <w:t xml:space="preserve"> ТО </w:t>
      </w:r>
      <w:r w:rsidRPr="002672AC">
        <w:rPr>
          <w:bCs/>
          <w:sz w:val="24"/>
          <w:szCs w:val="24"/>
          <w:lang w:eastAsia="ru-RU"/>
        </w:rPr>
        <w:t>Экран», режиссер</w:t>
      </w:r>
      <w:r>
        <w:rPr>
          <w:bCs/>
          <w:sz w:val="24"/>
          <w:szCs w:val="24"/>
          <w:lang w:eastAsia="ru-RU"/>
        </w:rPr>
        <w:t xml:space="preserve"> коллектив авторов, 1971-1973.</w:t>
      </w:r>
      <w:r w:rsidRPr="002672AC">
        <w:rPr>
          <w:bCs/>
          <w:sz w:val="24"/>
          <w:szCs w:val="24"/>
          <w:lang w:eastAsia="ru-RU"/>
        </w:rPr>
        <w:t xml:space="preserve">  </w:t>
      </w:r>
    </w:p>
    <w:p w:rsidR="00CA2F68" w:rsidRPr="002257D2" w:rsidRDefault="00CA2F68" w:rsidP="00CA2F68">
      <w:pPr>
        <w:jc w:val="both"/>
        <w:rPr>
          <w:bCs/>
          <w:sz w:val="24"/>
          <w:szCs w:val="24"/>
          <w:lang w:eastAsia="ru-RU"/>
        </w:rPr>
      </w:pPr>
      <w:r w:rsidRPr="002257D2">
        <w:rPr>
          <w:bCs/>
          <w:sz w:val="24"/>
          <w:szCs w:val="24"/>
          <w:lang w:eastAsia="ru-RU"/>
        </w:rPr>
        <w:t>Сериал «Простоквашино» и «Возвращение в Простоквашино» (2 сезона), студия «Союзмультфильм», режиссеры: коллектив авторов, 2018.</w:t>
      </w:r>
    </w:p>
    <w:p w:rsidR="00CA2F68" w:rsidRPr="002257D2" w:rsidRDefault="00CA2F68" w:rsidP="00CA2F68">
      <w:pPr>
        <w:jc w:val="both"/>
        <w:rPr>
          <w:bCs/>
          <w:sz w:val="24"/>
          <w:szCs w:val="24"/>
          <w:lang w:eastAsia="ru-RU"/>
        </w:rPr>
      </w:pPr>
      <w:r w:rsidRPr="002257D2">
        <w:rPr>
          <w:bCs/>
          <w:sz w:val="24"/>
          <w:szCs w:val="24"/>
          <w:lang w:eastAsia="ru-RU"/>
        </w:rPr>
        <w:t xml:space="preserve">Сериал «Смешарики», студии «Петербург», «Мастерфильм», коллектив авторов, 2004. </w:t>
      </w:r>
    </w:p>
    <w:p w:rsidR="00CA2F68" w:rsidRPr="002257D2" w:rsidRDefault="00CA2F68" w:rsidP="00CA2F68">
      <w:pPr>
        <w:jc w:val="both"/>
        <w:rPr>
          <w:bCs/>
          <w:sz w:val="24"/>
          <w:szCs w:val="24"/>
          <w:lang w:eastAsia="ru-RU"/>
        </w:rPr>
      </w:pPr>
      <w:r w:rsidRPr="002257D2">
        <w:rPr>
          <w:bCs/>
          <w:sz w:val="24"/>
          <w:szCs w:val="24"/>
          <w:lang w:eastAsia="ru-RU"/>
        </w:rPr>
        <w:t>Сериал «Домовенок Кузя», студия ТО «Экран», режиссер А. Зябликова, 2000 – 2002.</w:t>
      </w:r>
    </w:p>
    <w:p w:rsidR="00CA2F68" w:rsidRPr="002257D2" w:rsidRDefault="00CA2F68" w:rsidP="00CA2F68">
      <w:pPr>
        <w:jc w:val="both"/>
        <w:rPr>
          <w:bCs/>
          <w:sz w:val="24"/>
          <w:szCs w:val="24"/>
          <w:lang w:eastAsia="ru-RU"/>
        </w:rPr>
      </w:pPr>
      <w:r w:rsidRPr="002257D2">
        <w:rPr>
          <w:bCs/>
          <w:sz w:val="24"/>
          <w:szCs w:val="24"/>
          <w:lang w:eastAsia="ru-RU"/>
        </w:rPr>
        <w:t>Сериал «Ну</w:t>
      </w:r>
      <w:r>
        <w:rPr>
          <w:bCs/>
          <w:sz w:val="24"/>
          <w:szCs w:val="24"/>
          <w:lang w:eastAsia="ru-RU"/>
        </w:rPr>
        <w:t>,</w:t>
      </w:r>
      <w:r w:rsidRPr="002257D2">
        <w:rPr>
          <w:bCs/>
          <w:sz w:val="24"/>
          <w:szCs w:val="24"/>
          <w:lang w:eastAsia="ru-RU"/>
        </w:rPr>
        <w:t xml:space="preserve"> погоди!», студия «Союзмультфильм», режиссер В. Котеночкин, 1969. </w:t>
      </w:r>
    </w:p>
    <w:p w:rsidR="00CA2F68" w:rsidRDefault="00CA2F68" w:rsidP="00CA2F68">
      <w:pPr>
        <w:jc w:val="both"/>
        <w:rPr>
          <w:bCs/>
          <w:sz w:val="24"/>
          <w:szCs w:val="24"/>
          <w:lang w:eastAsia="ru-RU"/>
        </w:rPr>
      </w:pPr>
      <w:r>
        <w:rPr>
          <w:bCs/>
          <w:sz w:val="24"/>
          <w:szCs w:val="24"/>
          <w:lang w:eastAsia="ru-RU"/>
        </w:rPr>
        <w:t>Сериал «Маша и медведь» (6 сезонов), студия «Анимаккорд», режиссеры О. Кузовков, О. Ужинов, 2009-2022.</w:t>
      </w:r>
    </w:p>
    <w:p w:rsidR="00CA2F68" w:rsidRPr="002257D2" w:rsidRDefault="00CA2F68" w:rsidP="00CA2F68">
      <w:pPr>
        <w:jc w:val="both"/>
        <w:rPr>
          <w:bCs/>
          <w:sz w:val="24"/>
          <w:szCs w:val="24"/>
          <w:lang w:eastAsia="ru-RU"/>
        </w:rPr>
      </w:pPr>
      <w:r w:rsidRPr="002257D2">
        <w:rPr>
          <w:bCs/>
          <w:sz w:val="24"/>
          <w:szCs w:val="24"/>
          <w:lang w:eastAsia="ru-RU"/>
        </w:rPr>
        <w:t>Сериал</w:t>
      </w:r>
      <w:r>
        <w:rPr>
          <w:bCs/>
          <w:sz w:val="24"/>
          <w:szCs w:val="24"/>
          <w:lang w:eastAsia="ru-RU"/>
        </w:rPr>
        <w:t xml:space="preserve"> «Фиксики» (</w:t>
      </w:r>
      <w:r w:rsidRPr="002257D2">
        <w:rPr>
          <w:bCs/>
          <w:sz w:val="24"/>
          <w:szCs w:val="24"/>
          <w:lang w:eastAsia="ru-RU"/>
        </w:rPr>
        <w:t>4 сезона), компания «Аэроплан», режиссер В.Бедошвили, 2010.</w:t>
      </w:r>
      <w:r w:rsidRPr="002257D2">
        <w:rPr>
          <w:bCs/>
          <w:sz w:val="24"/>
          <w:szCs w:val="24"/>
          <w:lang w:eastAsia="ru-RU"/>
        </w:rPr>
        <w:br/>
        <w:t xml:space="preserve">Сериал </w:t>
      </w:r>
      <w:r>
        <w:rPr>
          <w:bCs/>
          <w:sz w:val="24"/>
          <w:szCs w:val="24"/>
          <w:lang w:eastAsia="ru-RU"/>
        </w:rPr>
        <w:t xml:space="preserve">«Оранжевая корова» (1 сезон), студия  </w:t>
      </w:r>
      <w:r w:rsidRPr="002257D2">
        <w:rPr>
          <w:bCs/>
          <w:sz w:val="24"/>
          <w:szCs w:val="24"/>
          <w:lang w:eastAsia="ru-RU"/>
        </w:rPr>
        <w:t>Союзмультфильм, режиссер Е.Ернова</w:t>
      </w:r>
    </w:p>
    <w:p w:rsidR="00CA2F68" w:rsidRPr="002257D2" w:rsidRDefault="00CA2F68" w:rsidP="00CA2F68">
      <w:pPr>
        <w:jc w:val="both"/>
        <w:rPr>
          <w:bCs/>
          <w:sz w:val="24"/>
          <w:szCs w:val="24"/>
          <w:lang w:eastAsia="ru-RU"/>
        </w:rPr>
      </w:pPr>
      <w:r w:rsidRPr="002257D2">
        <w:rPr>
          <w:bCs/>
          <w:sz w:val="24"/>
          <w:szCs w:val="24"/>
          <w:lang w:eastAsia="ru-RU"/>
        </w:rPr>
        <w:t>Сериал «Монсики» (2 сезона), студия «Рики», режиссёр А.Бахурин </w:t>
      </w:r>
    </w:p>
    <w:p w:rsidR="00CA2F68" w:rsidRPr="00450728" w:rsidRDefault="00CA2F68" w:rsidP="00CA2F68">
      <w:pPr>
        <w:jc w:val="both"/>
        <w:rPr>
          <w:bCs/>
          <w:sz w:val="24"/>
          <w:szCs w:val="24"/>
          <w:lang w:eastAsia="ru-RU"/>
        </w:rPr>
      </w:pPr>
      <w:r w:rsidRPr="002257D2">
        <w:rPr>
          <w:bCs/>
          <w:sz w:val="24"/>
          <w:szCs w:val="24"/>
          <w:lang w:eastAsia="ru-RU"/>
        </w:rPr>
        <w:t xml:space="preserve">Сериал «Смешарики. ПИН-КОД», студия «Рики», режиссёры: </w:t>
      </w:r>
      <w:hyperlink r:id="rId56" w:history="1">
        <w:r w:rsidRPr="002257D2">
          <w:rPr>
            <w:bCs/>
            <w:sz w:val="24"/>
            <w:szCs w:val="24"/>
            <w:lang w:eastAsia="ru-RU"/>
          </w:rPr>
          <w:t>Р.Соколов</w:t>
        </w:r>
      </w:hyperlink>
      <w:r w:rsidRPr="00450728">
        <w:rPr>
          <w:bCs/>
          <w:sz w:val="24"/>
          <w:szCs w:val="24"/>
          <w:lang w:eastAsia="ru-RU"/>
        </w:rPr>
        <w:t xml:space="preserve">, </w:t>
      </w:r>
      <w:hyperlink r:id="rId57" w:history="1">
        <w:r w:rsidRPr="002257D2">
          <w:rPr>
            <w:bCs/>
            <w:sz w:val="24"/>
            <w:szCs w:val="24"/>
            <w:lang w:eastAsia="ru-RU"/>
          </w:rPr>
          <w:t>А. Горбунов</w:t>
        </w:r>
      </w:hyperlink>
      <w:r w:rsidRPr="00450728">
        <w:rPr>
          <w:bCs/>
          <w:sz w:val="24"/>
          <w:szCs w:val="24"/>
          <w:lang w:eastAsia="ru-RU"/>
        </w:rPr>
        <w:t xml:space="preserve">, </w:t>
      </w:r>
      <w:hyperlink r:id="rId58" w:history="1">
        <w:r w:rsidRPr="002257D2">
          <w:rPr>
            <w:bCs/>
            <w:sz w:val="24"/>
            <w:szCs w:val="24"/>
            <w:lang w:eastAsia="ru-RU"/>
          </w:rPr>
          <w:t>Д. Сулейманов</w:t>
        </w:r>
      </w:hyperlink>
      <w:r w:rsidRPr="00450728">
        <w:rPr>
          <w:bCs/>
          <w:sz w:val="24"/>
          <w:szCs w:val="24"/>
          <w:lang w:eastAsia="ru-RU"/>
        </w:rPr>
        <w:t xml:space="preserve"> и др.</w:t>
      </w:r>
    </w:p>
    <w:p w:rsidR="00CA2F68" w:rsidRPr="00A67BF2" w:rsidRDefault="00CA2F68" w:rsidP="00CA2F68">
      <w:pPr>
        <w:jc w:val="both"/>
        <w:rPr>
          <w:bCs/>
          <w:sz w:val="24"/>
          <w:szCs w:val="24"/>
          <w:lang w:eastAsia="ru-RU"/>
        </w:rPr>
      </w:pPr>
      <w:r>
        <w:rPr>
          <w:bCs/>
          <w:sz w:val="24"/>
          <w:szCs w:val="24"/>
          <w:lang w:eastAsia="ru-RU"/>
        </w:rPr>
        <w:t>Сериал</w:t>
      </w:r>
      <w:r w:rsidRPr="00A67BF2">
        <w:rPr>
          <w:bCs/>
          <w:sz w:val="24"/>
          <w:szCs w:val="24"/>
          <w:lang w:eastAsia="ru-RU"/>
        </w:rPr>
        <w:t xml:space="preserve"> </w:t>
      </w:r>
      <w:r>
        <w:rPr>
          <w:bCs/>
          <w:sz w:val="24"/>
          <w:szCs w:val="24"/>
          <w:lang w:eastAsia="ru-RU"/>
        </w:rPr>
        <w:t>«</w:t>
      </w:r>
      <w:r w:rsidRPr="00A67BF2">
        <w:rPr>
          <w:bCs/>
          <w:sz w:val="24"/>
          <w:szCs w:val="24"/>
          <w:lang w:eastAsia="ru-RU"/>
        </w:rPr>
        <w:t>Зебра в клеточку</w:t>
      </w:r>
      <w:r>
        <w:rPr>
          <w:bCs/>
          <w:sz w:val="24"/>
          <w:szCs w:val="24"/>
          <w:lang w:eastAsia="ru-RU"/>
        </w:rPr>
        <w:t>»</w:t>
      </w:r>
      <w:r w:rsidRPr="00A67BF2">
        <w:rPr>
          <w:bCs/>
          <w:sz w:val="24"/>
          <w:szCs w:val="24"/>
          <w:lang w:eastAsia="ru-RU"/>
        </w:rPr>
        <w:t xml:space="preserve"> </w:t>
      </w:r>
      <w:r>
        <w:rPr>
          <w:bCs/>
          <w:sz w:val="24"/>
          <w:szCs w:val="24"/>
          <w:lang w:eastAsia="ru-RU"/>
        </w:rPr>
        <w:t xml:space="preserve">(1 сезон), </w:t>
      </w:r>
      <w:r w:rsidRPr="00450728">
        <w:rPr>
          <w:bCs/>
          <w:sz w:val="24"/>
          <w:szCs w:val="24"/>
          <w:lang w:eastAsia="ru-RU"/>
        </w:rPr>
        <w:t>студия «Союзмультфильм»</w:t>
      </w:r>
      <w:r>
        <w:rPr>
          <w:bCs/>
          <w:sz w:val="24"/>
          <w:szCs w:val="24"/>
          <w:lang w:eastAsia="ru-RU"/>
        </w:rPr>
        <w:t>,</w:t>
      </w:r>
      <w:r w:rsidRPr="00450728">
        <w:rPr>
          <w:bCs/>
          <w:sz w:val="24"/>
          <w:szCs w:val="24"/>
          <w:lang w:eastAsia="ru-RU"/>
        </w:rPr>
        <w:t xml:space="preserve"> режиссер</w:t>
      </w:r>
      <w:r w:rsidRPr="00A67BF2">
        <w:rPr>
          <w:bCs/>
          <w:sz w:val="24"/>
          <w:szCs w:val="24"/>
          <w:lang w:eastAsia="ru-RU"/>
        </w:rPr>
        <w:t xml:space="preserve"> </w:t>
      </w:r>
      <w:hyperlink r:id="rId59" w:tgtFrame="_self" w:history="1">
        <w:r w:rsidRPr="00A67BF2">
          <w:rPr>
            <w:bCs/>
            <w:sz w:val="24"/>
            <w:szCs w:val="24"/>
            <w:lang w:eastAsia="ru-RU"/>
          </w:rPr>
          <w:t>А. Алексеев</w:t>
        </w:r>
      </w:hyperlink>
      <w:r w:rsidRPr="00A67BF2">
        <w:rPr>
          <w:bCs/>
          <w:sz w:val="24"/>
          <w:szCs w:val="24"/>
          <w:lang w:eastAsia="ru-RU"/>
        </w:rPr>
        <w:t>, А. Борисова, М. Куликов, А.Золотарева, 2020.</w:t>
      </w:r>
    </w:p>
    <w:p w:rsidR="00CA2F68" w:rsidRDefault="00CA2F68" w:rsidP="00CA2F68">
      <w:pPr>
        <w:jc w:val="both"/>
        <w:rPr>
          <w:bCs/>
          <w:sz w:val="24"/>
          <w:szCs w:val="24"/>
          <w:lang w:eastAsia="ru-RU"/>
        </w:rPr>
      </w:pPr>
      <w:r>
        <w:rPr>
          <w:bCs/>
          <w:sz w:val="24"/>
          <w:szCs w:val="24"/>
          <w:lang w:eastAsia="ru-RU"/>
        </w:rPr>
        <w:t>Полнометражный анимационный фильм «</w:t>
      </w:r>
      <w:r w:rsidRPr="002257D2">
        <w:rPr>
          <w:bCs/>
          <w:sz w:val="24"/>
          <w:szCs w:val="24"/>
          <w:lang w:eastAsia="ru-RU"/>
        </w:rPr>
        <w:t xml:space="preserve">Снежная королева», студия «Союзмультфильм», режиссёр </w:t>
      </w:r>
      <w:hyperlink r:id="rId60" w:history="1">
        <w:r w:rsidRPr="002257D2">
          <w:rPr>
            <w:bCs/>
            <w:sz w:val="24"/>
            <w:szCs w:val="24"/>
            <w:lang w:eastAsia="ru-RU"/>
          </w:rPr>
          <w:t>Л.Атаманов</w:t>
        </w:r>
      </w:hyperlink>
      <w:r w:rsidRPr="00450728">
        <w:rPr>
          <w:bCs/>
          <w:sz w:val="24"/>
          <w:szCs w:val="24"/>
          <w:lang w:eastAsia="ru-RU"/>
        </w:rPr>
        <w:t>, 1957.</w:t>
      </w:r>
    </w:p>
    <w:p w:rsidR="00CA2F68" w:rsidRPr="00362DD3" w:rsidRDefault="00CA2F68" w:rsidP="00CA2F68">
      <w:pPr>
        <w:rPr>
          <w:bCs/>
          <w:sz w:val="24"/>
          <w:szCs w:val="24"/>
          <w:lang w:eastAsia="ru-RU"/>
        </w:rPr>
      </w:pPr>
      <w:r>
        <w:rPr>
          <w:bCs/>
          <w:sz w:val="24"/>
          <w:szCs w:val="24"/>
          <w:lang w:eastAsia="ru-RU"/>
        </w:rPr>
        <w:t>П</w:t>
      </w:r>
      <w:r w:rsidRPr="00866B5E">
        <w:rPr>
          <w:bCs/>
          <w:sz w:val="24"/>
          <w:szCs w:val="24"/>
          <w:lang w:eastAsia="ru-RU"/>
        </w:rPr>
        <w:t xml:space="preserve">олнометражный анимационный фильм </w:t>
      </w:r>
      <w:r>
        <w:rPr>
          <w:bCs/>
          <w:sz w:val="24"/>
          <w:szCs w:val="24"/>
          <w:lang w:eastAsia="ru-RU"/>
        </w:rPr>
        <w:t>«</w:t>
      </w:r>
      <w:r w:rsidRPr="00362DD3">
        <w:rPr>
          <w:bCs/>
          <w:sz w:val="24"/>
          <w:szCs w:val="24"/>
          <w:lang w:eastAsia="ru-RU"/>
        </w:rPr>
        <w:t xml:space="preserve">Аленький цветочек», </w:t>
      </w:r>
      <w:r w:rsidRPr="002257D2">
        <w:rPr>
          <w:bCs/>
          <w:sz w:val="24"/>
          <w:szCs w:val="24"/>
          <w:lang w:eastAsia="ru-RU"/>
        </w:rPr>
        <w:t xml:space="preserve">студия «Союзмультфильм», </w:t>
      </w:r>
      <w:r>
        <w:rPr>
          <w:bCs/>
          <w:sz w:val="24"/>
          <w:szCs w:val="24"/>
          <w:lang w:eastAsia="ru-RU"/>
        </w:rPr>
        <w:t>режиссер</w:t>
      </w:r>
      <w:r w:rsidRPr="00362DD3">
        <w:rPr>
          <w:bCs/>
          <w:sz w:val="24"/>
          <w:szCs w:val="24"/>
          <w:lang w:eastAsia="ru-RU"/>
        </w:rPr>
        <w:t xml:space="preserve"> </w:t>
      </w:r>
      <w:hyperlink r:id="rId61" w:tgtFrame="_self" w:history="1">
        <w:r w:rsidRPr="00362DD3">
          <w:rPr>
            <w:bCs/>
            <w:sz w:val="24"/>
            <w:szCs w:val="24"/>
            <w:lang w:eastAsia="ru-RU"/>
          </w:rPr>
          <w:t>Л.Атаманов</w:t>
        </w:r>
      </w:hyperlink>
      <w:r w:rsidRPr="00362DD3">
        <w:rPr>
          <w:bCs/>
          <w:sz w:val="24"/>
          <w:szCs w:val="24"/>
          <w:lang w:eastAsia="ru-RU"/>
        </w:rPr>
        <w:t>, 1952.</w:t>
      </w:r>
    </w:p>
    <w:p w:rsidR="00CA2F68" w:rsidRDefault="00CA2F68" w:rsidP="00CA2F68">
      <w:pPr>
        <w:jc w:val="both"/>
        <w:rPr>
          <w:sz w:val="24"/>
          <w:szCs w:val="24"/>
          <w:lang w:eastAsia="ru-RU"/>
        </w:rPr>
      </w:pPr>
      <w:r w:rsidRPr="00433BA5">
        <w:rPr>
          <w:sz w:val="24"/>
          <w:szCs w:val="24"/>
          <w:lang w:eastAsia="ru-RU"/>
        </w:rPr>
        <w:t xml:space="preserve">Полнометражный анимационный фильм </w:t>
      </w:r>
      <w:r>
        <w:rPr>
          <w:sz w:val="24"/>
          <w:szCs w:val="24"/>
          <w:lang w:eastAsia="ru-RU"/>
        </w:rPr>
        <w:t>«</w:t>
      </w:r>
      <w:r w:rsidRPr="000F0A63">
        <w:rPr>
          <w:sz w:val="24"/>
          <w:szCs w:val="24"/>
          <w:lang w:eastAsia="ru-RU"/>
        </w:rPr>
        <w:t>Сказка о царе Салтане</w:t>
      </w:r>
      <w:r>
        <w:rPr>
          <w:sz w:val="24"/>
          <w:szCs w:val="24"/>
          <w:lang w:eastAsia="ru-RU"/>
        </w:rPr>
        <w:t>»</w:t>
      </w:r>
      <w:r w:rsidRPr="000F0A63">
        <w:rPr>
          <w:sz w:val="24"/>
          <w:szCs w:val="24"/>
          <w:lang w:eastAsia="ru-RU"/>
        </w:rPr>
        <w:t xml:space="preserve">, студия «Союзмультфильм», режиссер </w:t>
      </w:r>
      <w:r>
        <w:rPr>
          <w:sz w:val="24"/>
          <w:szCs w:val="24"/>
          <w:lang w:eastAsia="ru-RU"/>
        </w:rPr>
        <w:t>И. Иванов-Вано, Л.Мильчин, 1984.</w:t>
      </w:r>
    </w:p>
    <w:p w:rsidR="00CA2F68" w:rsidRPr="00FA2DD6" w:rsidRDefault="00CA2F68" w:rsidP="00CA2F68">
      <w:pPr>
        <w:rPr>
          <w:sz w:val="24"/>
          <w:szCs w:val="24"/>
          <w:lang w:eastAsia="ru-RU"/>
        </w:rPr>
      </w:pPr>
      <w:r>
        <w:rPr>
          <w:bCs/>
          <w:sz w:val="24"/>
          <w:szCs w:val="24"/>
          <w:lang w:eastAsia="ru-RU"/>
        </w:rPr>
        <w:t>П</w:t>
      </w:r>
      <w:r w:rsidRPr="00866B5E">
        <w:rPr>
          <w:bCs/>
          <w:sz w:val="24"/>
          <w:szCs w:val="24"/>
          <w:lang w:eastAsia="ru-RU"/>
        </w:rPr>
        <w:t>олнометражный анимационный фильм «Карлик Нос»</w:t>
      </w:r>
      <w:r>
        <w:rPr>
          <w:bCs/>
          <w:sz w:val="24"/>
          <w:szCs w:val="24"/>
          <w:lang w:eastAsia="ru-RU"/>
        </w:rPr>
        <w:t>*</w:t>
      </w:r>
      <w:r w:rsidRPr="00866B5E">
        <w:rPr>
          <w:bCs/>
          <w:sz w:val="24"/>
          <w:szCs w:val="24"/>
          <w:lang w:eastAsia="ru-RU"/>
        </w:rPr>
        <w:t xml:space="preserve"> (6+), студии анимационного кино «Мельница» и кинокомпании «СТВ», режиссер </w:t>
      </w:r>
      <w:hyperlink r:id="rId62" w:tgtFrame="_self" w:history="1">
        <w:r w:rsidRPr="00866B5E">
          <w:rPr>
            <w:bCs/>
            <w:sz w:val="24"/>
            <w:szCs w:val="24"/>
            <w:lang w:eastAsia="ru-RU"/>
          </w:rPr>
          <w:t>И.Максимов</w:t>
        </w:r>
      </w:hyperlink>
      <w:r>
        <w:rPr>
          <w:bCs/>
          <w:sz w:val="24"/>
          <w:szCs w:val="24"/>
          <w:lang w:eastAsia="ru-RU"/>
        </w:rPr>
        <w:t>,</w:t>
      </w:r>
      <w:r w:rsidRPr="00866B5E">
        <w:rPr>
          <w:bCs/>
          <w:sz w:val="24"/>
          <w:szCs w:val="24"/>
          <w:lang w:eastAsia="ru-RU"/>
        </w:rPr>
        <w:t xml:space="preserve"> 2003.</w:t>
      </w:r>
      <w:r>
        <w:rPr>
          <w:bCs/>
          <w:sz w:val="24"/>
          <w:szCs w:val="24"/>
          <w:lang w:eastAsia="ru-RU"/>
        </w:rPr>
        <w:t xml:space="preserve"> </w:t>
      </w:r>
    </w:p>
    <w:p w:rsidR="00CA2F68" w:rsidRPr="00866B5E" w:rsidRDefault="00CA2F68" w:rsidP="00CA2F68">
      <w:pPr>
        <w:jc w:val="both"/>
        <w:rPr>
          <w:bCs/>
          <w:sz w:val="24"/>
          <w:szCs w:val="24"/>
          <w:lang w:eastAsia="ru-RU"/>
        </w:rPr>
      </w:pPr>
      <w:r>
        <w:rPr>
          <w:bCs/>
          <w:sz w:val="24"/>
          <w:szCs w:val="24"/>
          <w:lang w:eastAsia="ru-RU"/>
        </w:rPr>
        <w:t>П</w:t>
      </w:r>
      <w:r w:rsidRPr="00866B5E">
        <w:rPr>
          <w:bCs/>
          <w:sz w:val="24"/>
          <w:szCs w:val="24"/>
          <w:lang w:eastAsia="ru-RU"/>
        </w:rPr>
        <w:t xml:space="preserve">олнометражный анимационный фильм </w:t>
      </w:r>
      <w:r w:rsidRPr="002257D2">
        <w:rPr>
          <w:bCs/>
          <w:sz w:val="24"/>
          <w:szCs w:val="24"/>
          <w:lang w:eastAsia="ru-RU"/>
        </w:rPr>
        <w:t xml:space="preserve">«Белка и Стрелка. Звёздные собаки», </w:t>
      </w:r>
      <w:hyperlink r:id="rId63" w:tooltip="Киностудия" w:history="1">
        <w:r w:rsidRPr="002257D2">
          <w:rPr>
            <w:bCs/>
            <w:sz w:val="24"/>
            <w:szCs w:val="24"/>
            <w:lang w:eastAsia="ru-RU"/>
          </w:rPr>
          <w:t>киностудия</w:t>
        </w:r>
      </w:hyperlink>
      <w:r w:rsidRPr="002257D2">
        <w:rPr>
          <w:bCs/>
          <w:sz w:val="24"/>
          <w:szCs w:val="24"/>
          <w:lang w:eastAsia="ru-RU"/>
        </w:rPr>
        <w:t xml:space="preserve"> «Центр национального фильма» и ООО «ЦНФ-Анима, режиссер </w:t>
      </w:r>
      <w:hyperlink r:id="rId64" w:history="1">
        <w:r w:rsidRPr="002257D2">
          <w:rPr>
            <w:bCs/>
            <w:sz w:val="24"/>
            <w:szCs w:val="24"/>
            <w:lang w:eastAsia="ru-RU"/>
          </w:rPr>
          <w:t>С.Ушаков</w:t>
        </w:r>
      </w:hyperlink>
      <w:r w:rsidRPr="002257D2">
        <w:rPr>
          <w:bCs/>
          <w:sz w:val="24"/>
          <w:szCs w:val="24"/>
          <w:lang w:eastAsia="ru-RU"/>
        </w:rPr>
        <w:t xml:space="preserve">, </w:t>
      </w:r>
      <w:hyperlink r:id="rId65" w:tooltip="Евланникова, Инна Феликсовна" w:history="1">
        <w:r w:rsidRPr="002257D2">
          <w:rPr>
            <w:bCs/>
            <w:sz w:val="24"/>
            <w:szCs w:val="24"/>
            <w:lang w:eastAsia="ru-RU"/>
          </w:rPr>
          <w:t>И.Евланникова</w:t>
        </w:r>
      </w:hyperlink>
      <w:r w:rsidRPr="002257D2">
        <w:rPr>
          <w:bCs/>
          <w:sz w:val="24"/>
          <w:szCs w:val="24"/>
          <w:lang w:eastAsia="ru-RU"/>
        </w:rPr>
        <w:t>, 2010.</w:t>
      </w:r>
      <w:r w:rsidRPr="006123A5">
        <w:rPr>
          <w:bCs/>
          <w:i/>
          <w:sz w:val="24"/>
          <w:szCs w:val="24"/>
          <w:lang w:eastAsia="ru-RU"/>
        </w:rPr>
        <w:t xml:space="preserve"> </w:t>
      </w:r>
    </w:p>
    <w:p w:rsidR="00CA2F68" w:rsidRPr="002257D2" w:rsidRDefault="00CA2F68" w:rsidP="00CA2F68">
      <w:pPr>
        <w:jc w:val="both"/>
        <w:rPr>
          <w:bCs/>
          <w:sz w:val="24"/>
          <w:szCs w:val="24"/>
          <w:lang w:eastAsia="ru-RU"/>
        </w:rPr>
      </w:pPr>
      <w:r w:rsidRPr="002257D2">
        <w:rPr>
          <w:bCs/>
          <w:sz w:val="24"/>
          <w:szCs w:val="24"/>
          <w:lang w:eastAsia="ru-RU"/>
        </w:rPr>
        <w:t>Полнометражный анимационный фильм «Суворов: великое путешествие»</w:t>
      </w:r>
      <w:r w:rsidRPr="006123A5">
        <w:rPr>
          <w:bCs/>
          <w:sz w:val="24"/>
          <w:szCs w:val="24"/>
          <w:lang w:eastAsia="ru-RU"/>
        </w:rPr>
        <w:t xml:space="preserve"> </w:t>
      </w:r>
      <w:r w:rsidRPr="00866B5E">
        <w:rPr>
          <w:bCs/>
          <w:sz w:val="24"/>
          <w:szCs w:val="24"/>
          <w:lang w:eastAsia="ru-RU"/>
        </w:rPr>
        <w:t>(6+),</w:t>
      </w:r>
      <w:r w:rsidRPr="002257D2">
        <w:rPr>
          <w:bCs/>
          <w:sz w:val="24"/>
          <w:szCs w:val="24"/>
          <w:lang w:eastAsia="ru-RU"/>
        </w:rPr>
        <w:t xml:space="preserve"> студия «Союзмультфильм», режиссер Б.Чертков, 2022.</w:t>
      </w:r>
    </w:p>
    <w:p w:rsidR="00CA2F68" w:rsidRDefault="00CA2F68" w:rsidP="00CA2F68">
      <w:pPr>
        <w:rPr>
          <w:bCs/>
          <w:color w:val="FF0000"/>
          <w:sz w:val="24"/>
          <w:szCs w:val="24"/>
          <w:lang w:eastAsia="ru-RU"/>
        </w:rPr>
      </w:pPr>
    </w:p>
    <w:p w:rsidR="00CA2F68" w:rsidRDefault="00CA2F68" w:rsidP="00CA2F68">
      <w:pPr>
        <w:jc w:val="center"/>
        <w:rPr>
          <w:b/>
          <w:bCs/>
          <w:i/>
          <w:sz w:val="24"/>
          <w:szCs w:val="24"/>
          <w:lang w:eastAsia="ru-RU"/>
        </w:rPr>
      </w:pPr>
      <w:r w:rsidRPr="00433BA5">
        <w:rPr>
          <w:b/>
          <w:bCs/>
          <w:i/>
          <w:sz w:val="24"/>
          <w:szCs w:val="24"/>
          <w:lang w:eastAsia="ru-RU"/>
        </w:rPr>
        <w:t>Зарубежные анимационные произведения</w:t>
      </w:r>
    </w:p>
    <w:p w:rsidR="00CA2F68" w:rsidRDefault="00CA2F68" w:rsidP="00CA2F68">
      <w:pPr>
        <w:jc w:val="center"/>
        <w:rPr>
          <w:b/>
          <w:bCs/>
          <w:i/>
          <w:sz w:val="24"/>
          <w:szCs w:val="24"/>
          <w:lang w:eastAsia="ru-RU"/>
        </w:rPr>
      </w:pPr>
    </w:p>
    <w:p w:rsidR="00CA2F68" w:rsidRPr="00433BA5" w:rsidRDefault="00CA2F68" w:rsidP="00CA2F68">
      <w:pPr>
        <w:rPr>
          <w:sz w:val="24"/>
          <w:szCs w:val="24"/>
          <w:lang w:eastAsia="ru-RU"/>
        </w:rPr>
      </w:pPr>
      <w:r>
        <w:rPr>
          <w:sz w:val="24"/>
          <w:szCs w:val="24"/>
          <w:lang w:eastAsia="ru-RU"/>
        </w:rPr>
        <w:t xml:space="preserve">Полнометражный </w:t>
      </w:r>
      <w:r w:rsidRPr="00450728">
        <w:rPr>
          <w:sz w:val="24"/>
          <w:szCs w:val="24"/>
          <w:lang w:eastAsia="ru-RU"/>
        </w:rPr>
        <w:t xml:space="preserve">анимационный фильм </w:t>
      </w:r>
      <w:r>
        <w:rPr>
          <w:sz w:val="24"/>
          <w:szCs w:val="24"/>
          <w:lang w:eastAsia="ru-RU"/>
        </w:rPr>
        <w:t>«</w:t>
      </w:r>
      <w:r w:rsidRPr="00433BA5">
        <w:rPr>
          <w:sz w:val="24"/>
          <w:szCs w:val="24"/>
          <w:lang w:eastAsia="ru-RU"/>
        </w:rPr>
        <w:t>Бемби»,</w:t>
      </w:r>
      <w:r>
        <w:rPr>
          <w:sz w:val="24"/>
          <w:szCs w:val="24"/>
          <w:lang w:eastAsia="ru-RU"/>
        </w:rPr>
        <w:t xml:space="preserve"> </w:t>
      </w:r>
      <w:r w:rsidRPr="00450728">
        <w:rPr>
          <w:sz w:val="24"/>
          <w:szCs w:val="24"/>
          <w:lang w:eastAsia="ru-RU"/>
        </w:rPr>
        <w:t>студия Walt Disney</w:t>
      </w:r>
      <w:r>
        <w:rPr>
          <w:sz w:val="24"/>
          <w:szCs w:val="24"/>
          <w:lang w:eastAsia="ru-RU"/>
        </w:rPr>
        <w:t>,</w:t>
      </w:r>
      <w:r w:rsidRPr="00433BA5">
        <w:rPr>
          <w:sz w:val="24"/>
          <w:szCs w:val="24"/>
          <w:lang w:eastAsia="ru-RU"/>
        </w:rPr>
        <w:t xml:space="preserve"> </w:t>
      </w:r>
      <w:r w:rsidRPr="00450728">
        <w:rPr>
          <w:sz w:val="24"/>
          <w:szCs w:val="24"/>
          <w:lang w:eastAsia="ru-RU"/>
        </w:rPr>
        <w:t>режиссер</w:t>
      </w:r>
      <w:r w:rsidRPr="00433BA5">
        <w:rPr>
          <w:sz w:val="24"/>
          <w:szCs w:val="24"/>
          <w:lang w:eastAsia="ru-RU"/>
        </w:rPr>
        <w:t xml:space="preserve"> </w:t>
      </w:r>
      <w:hyperlink r:id="rId66" w:history="1">
        <w:r w:rsidRPr="00433BA5">
          <w:rPr>
            <w:sz w:val="24"/>
            <w:szCs w:val="24"/>
            <w:lang w:eastAsia="ru-RU"/>
          </w:rPr>
          <w:t>Дэвид Хэнд</w:t>
        </w:r>
      </w:hyperlink>
      <w:r w:rsidRPr="00433BA5">
        <w:rPr>
          <w:sz w:val="24"/>
          <w:szCs w:val="24"/>
          <w:lang w:eastAsia="ru-RU"/>
        </w:rPr>
        <w:t>, 1942.</w:t>
      </w:r>
    </w:p>
    <w:p w:rsidR="00CA2F68" w:rsidRPr="00450728" w:rsidRDefault="00CA2F68" w:rsidP="00CA2F68">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«Король Лев»,</w:t>
      </w:r>
      <w:r>
        <w:rPr>
          <w:sz w:val="24"/>
          <w:szCs w:val="24"/>
          <w:lang w:eastAsia="ru-RU"/>
        </w:rPr>
        <w:t xml:space="preserve"> </w:t>
      </w:r>
      <w:r w:rsidRPr="00450728">
        <w:rPr>
          <w:sz w:val="24"/>
          <w:szCs w:val="24"/>
          <w:lang w:eastAsia="ru-RU"/>
        </w:rPr>
        <w:t>студия Walt Disney, режиссер Р. Аллерс, 1994, США.</w:t>
      </w:r>
    </w:p>
    <w:p w:rsidR="00CA2F68" w:rsidRPr="00BA447B" w:rsidRDefault="00CA2F68" w:rsidP="00CA2F68">
      <w:pPr>
        <w:rPr>
          <w:sz w:val="24"/>
          <w:szCs w:val="24"/>
          <w:lang w:eastAsia="ru-RU"/>
        </w:rPr>
      </w:pPr>
      <w:r>
        <w:rPr>
          <w:sz w:val="24"/>
          <w:szCs w:val="24"/>
          <w:lang w:eastAsia="ru-RU"/>
        </w:rPr>
        <w:t xml:space="preserve">Полнометражный </w:t>
      </w:r>
      <w:r w:rsidRPr="00450728">
        <w:rPr>
          <w:sz w:val="24"/>
          <w:szCs w:val="24"/>
          <w:lang w:eastAsia="ru-RU"/>
        </w:rPr>
        <w:t xml:space="preserve">анимационный фильм </w:t>
      </w:r>
      <w:r>
        <w:rPr>
          <w:sz w:val="24"/>
          <w:szCs w:val="24"/>
          <w:lang w:eastAsia="ru-RU"/>
        </w:rPr>
        <w:t>«</w:t>
      </w:r>
      <w:r w:rsidRPr="00BA447B">
        <w:rPr>
          <w:sz w:val="24"/>
          <w:szCs w:val="24"/>
          <w:lang w:eastAsia="ru-RU"/>
        </w:rPr>
        <w:t>Алиса в стран</w:t>
      </w:r>
      <w:r>
        <w:rPr>
          <w:sz w:val="24"/>
          <w:szCs w:val="24"/>
          <w:lang w:eastAsia="ru-RU"/>
        </w:rPr>
        <w:t>е</w:t>
      </w:r>
      <w:r w:rsidRPr="00BA447B">
        <w:rPr>
          <w:sz w:val="24"/>
          <w:szCs w:val="24"/>
          <w:lang w:eastAsia="ru-RU"/>
        </w:rPr>
        <w:t xml:space="preserve"> чудес», </w:t>
      </w:r>
      <w:r w:rsidRPr="00450728">
        <w:rPr>
          <w:sz w:val="24"/>
          <w:szCs w:val="24"/>
          <w:lang w:eastAsia="ru-RU"/>
        </w:rPr>
        <w:t>студия Walt Disney</w:t>
      </w:r>
      <w:r>
        <w:rPr>
          <w:sz w:val="24"/>
          <w:szCs w:val="24"/>
          <w:lang w:eastAsia="ru-RU"/>
        </w:rPr>
        <w:t>,</w:t>
      </w:r>
      <w:r w:rsidRPr="00433BA5">
        <w:rPr>
          <w:sz w:val="24"/>
          <w:szCs w:val="24"/>
          <w:lang w:eastAsia="ru-RU"/>
        </w:rPr>
        <w:t xml:space="preserve"> </w:t>
      </w:r>
      <w:r>
        <w:rPr>
          <w:sz w:val="24"/>
          <w:szCs w:val="24"/>
          <w:lang w:eastAsia="ru-RU"/>
        </w:rPr>
        <w:t xml:space="preserve">режиссер </w:t>
      </w:r>
      <w:r w:rsidRPr="00BA447B">
        <w:rPr>
          <w:sz w:val="24"/>
          <w:szCs w:val="24"/>
          <w:lang w:eastAsia="ru-RU"/>
        </w:rPr>
        <w:t>К. Джероними, У.Джексон, 1951.</w:t>
      </w:r>
    </w:p>
    <w:p w:rsidR="00CA2F68" w:rsidRDefault="00CA2F68" w:rsidP="00CA2F68">
      <w:pPr>
        <w:rPr>
          <w:sz w:val="24"/>
          <w:szCs w:val="24"/>
          <w:lang w:eastAsia="ru-RU"/>
        </w:rPr>
      </w:pPr>
      <w:r w:rsidRPr="00433BA5">
        <w:rPr>
          <w:sz w:val="24"/>
          <w:szCs w:val="24"/>
          <w:lang w:eastAsia="ru-RU"/>
        </w:rPr>
        <w:t>Полнометражный анимационный фильм «Русалочка»,</w:t>
      </w:r>
      <w:r>
        <w:rPr>
          <w:sz w:val="24"/>
          <w:szCs w:val="24"/>
          <w:lang w:eastAsia="ru-RU"/>
        </w:rPr>
        <w:t xml:space="preserve"> </w:t>
      </w:r>
      <w:r w:rsidRPr="00450728">
        <w:rPr>
          <w:sz w:val="24"/>
          <w:szCs w:val="24"/>
          <w:lang w:eastAsia="ru-RU"/>
        </w:rPr>
        <w:t>студия Walt Disney</w:t>
      </w:r>
      <w:r>
        <w:rPr>
          <w:sz w:val="24"/>
          <w:szCs w:val="24"/>
          <w:lang w:eastAsia="ru-RU"/>
        </w:rPr>
        <w:t>,</w:t>
      </w:r>
      <w:r w:rsidRPr="00433BA5">
        <w:rPr>
          <w:sz w:val="24"/>
          <w:szCs w:val="24"/>
          <w:lang w:eastAsia="ru-RU"/>
        </w:rPr>
        <w:t xml:space="preserve"> </w:t>
      </w:r>
      <w:r>
        <w:rPr>
          <w:sz w:val="24"/>
          <w:szCs w:val="24"/>
          <w:lang w:eastAsia="ru-RU"/>
        </w:rPr>
        <w:t>режиссер</w:t>
      </w:r>
      <w:r w:rsidRPr="00433BA5">
        <w:rPr>
          <w:sz w:val="24"/>
          <w:szCs w:val="24"/>
          <w:lang w:eastAsia="ru-RU"/>
        </w:rPr>
        <w:t xml:space="preserve"> </w:t>
      </w:r>
      <w:hyperlink r:id="rId67" w:tgtFrame="_self" w:history="1">
        <w:r w:rsidRPr="00B03A0F">
          <w:rPr>
            <w:sz w:val="24"/>
            <w:szCs w:val="24"/>
            <w:lang w:eastAsia="ru-RU"/>
          </w:rPr>
          <w:t>Дж.Митчелл</w:t>
        </w:r>
      </w:hyperlink>
      <w:r w:rsidRPr="00B03A0F">
        <w:rPr>
          <w:sz w:val="24"/>
          <w:szCs w:val="24"/>
          <w:lang w:eastAsia="ru-RU"/>
        </w:rPr>
        <w:t>, </w:t>
      </w:r>
      <w:hyperlink r:id="rId68" w:tgtFrame="_self" w:history="1">
        <w:r w:rsidRPr="00B03A0F">
          <w:rPr>
            <w:sz w:val="24"/>
            <w:szCs w:val="24"/>
            <w:lang w:eastAsia="ru-RU"/>
          </w:rPr>
          <w:t>М. Мантта</w:t>
        </w:r>
      </w:hyperlink>
      <w:r>
        <w:rPr>
          <w:sz w:val="24"/>
          <w:szCs w:val="24"/>
          <w:lang w:eastAsia="ru-RU"/>
        </w:rPr>
        <w:t>,1989.</w:t>
      </w:r>
    </w:p>
    <w:p w:rsidR="00CA2F68" w:rsidRPr="00450728" w:rsidRDefault="00CA2F68" w:rsidP="00CA2F68">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«Красавица и чудовище»,</w:t>
      </w:r>
      <w:r>
        <w:rPr>
          <w:sz w:val="24"/>
          <w:szCs w:val="24"/>
          <w:lang w:eastAsia="ru-RU"/>
        </w:rPr>
        <w:t xml:space="preserve"> </w:t>
      </w:r>
      <w:r w:rsidRPr="00450728">
        <w:rPr>
          <w:sz w:val="24"/>
          <w:szCs w:val="24"/>
          <w:lang w:eastAsia="ru-RU"/>
        </w:rPr>
        <w:t>студия Walt Disney, режиссер Г. Труздейл, 1992, США</w:t>
      </w:r>
      <w:r>
        <w:rPr>
          <w:sz w:val="24"/>
          <w:szCs w:val="24"/>
          <w:lang w:eastAsia="ru-RU"/>
        </w:rPr>
        <w:t>.</w:t>
      </w:r>
    </w:p>
    <w:p w:rsidR="00CA2F68" w:rsidRPr="00450728" w:rsidRDefault="00CA2F68" w:rsidP="00CA2F68">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фильм «Балто», студия Universal Pictures, режиссер С. Уэллс, 1995, США.</w:t>
      </w:r>
    </w:p>
    <w:p w:rsidR="00CA2F68" w:rsidRPr="00450728" w:rsidRDefault="00CA2F68" w:rsidP="00CA2F68">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«Ледниковый период», киностудия Blue Sky Studios, режиссер К.Уэдж, 2002, США.</w:t>
      </w:r>
    </w:p>
    <w:p w:rsidR="00CA2F68" w:rsidRPr="00450728" w:rsidRDefault="00CA2F68" w:rsidP="00CA2F68">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«Как приручить дракона»</w:t>
      </w:r>
      <w:r w:rsidRPr="006123A5">
        <w:rPr>
          <w:bCs/>
          <w:sz w:val="24"/>
          <w:szCs w:val="24"/>
          <w:lang w:eastAsia="ru-RU"/>
        </w:rPr>
        <w:t xml:space="preserve"> </w:t>
      </w:r>
      <w:r w:rsidRPr="00866B5E">
        <w:rPr>
          <w:bCs/>
          <w:sz w:val="24"/>
          <w:szCs w:val="24"/>
          <w:lang w:eastAsia="ru-RU"/>
        </w:rPr>
        <w:t>(6+)</w:t>
      </w:r>
      <w:r w:rsidRPr="00450728">
        <w:rPr>
          <w:sz w:val="24"/>
          <w:szCs w:val="24"/>
          <w:lang w:eastAsia="ru-RU"/>
        </w:rPr>
        <w:t>, студия Dreams Work Animation, режиссеры К. Сандерс, Д. Деблуа, 2010, США.</w:t>
      </w:r>
    </w:p>
    <w:p w:rsidR="00CA2F68" w:rsidRDefault="00CA2F68" w:rsidP="00CA2F68">
      <w:pPr>
        <w:rPr>
          <w:sz w:val="24"/>
          <w:szCs w:val="24"/>
          <w:lang w:eastAsia="ru-RU"/>
        </w:rPr>
      </w:pPr>
      <w:r>
        <w:rPr>
          <w:sz w:val="24"/>
          <w:szCs w:val="24"/>
          <w:lang w:eastAsia="ru-RU"/>
        </w:rPr>
        <w:t>Анимационный сериал «</w:t>
      </w:r>
      <w:r w:rsidRPr="0091185E">
        <w:rPr>
          <w:sz w:val="24"/>
          <w:szCs w:val="24"/>
          <w:lang w:eastAsia="ru-RU"/>
        </w:rPr>
        <w:t>Долина Муми-троллей</w:t>
      </w:r>
      <w:r>
        <w:rPr>
          <w:sz w:val="24"/>
          <w:szCs w:val="24"/>
          <w:lang w:eastAsia="ru-RU"/>
        </w:rPr>
        <w:t>»</w:t>
      </w:r>
      <w:r w:rsidRPr="0091185E">
        <w:rPr>
          <w:sz w:val="24"/>
          <w:szCs w:val="24"/>
          <w:lang w:eastAsia="ru-RU"/>
        </w:rPr>
        <w:t xml:space="preserve"> (2 сезона), студи</w:t>
      </w:r>
      <w:r>
        <w:rPr>
          <w:sz w:val="24"/>
          <w:szCs w:val="24"/>
          <w:lang w:eastAsia="ru-RU"/>
        </w:rPr>
        <w:t>я</w:t>
      </w:r>
      <w:r w:rsidRPr="0091185E">
        <w:rPr>
          <w:sz w:val="24"/>
          <w:szCs w:val="24"/>
          <w:lang w:eastAsia="ru-RU"/>
        </w:rPr>
        <w:t xml:space="preserve"> Gutsy Animations, YLE Draama, </w:t>
      </w:r>
      <w:r w:rsidRPr="0091185E">
        <w:rPr>
          <w:sz w:val="24"/>
          <w:szCs w:val="24"/>
          <w:lang w:eastAsia="ru-RU"/>
        </w:rPr>
        <w:lastRenderedPageBreak/>
        <w:t>режиссер С.Бокс, Д.Робби, 2019-2020</w:t>
      </w:r>
      <w:r>
        <w:rPr>
          <w:sz w:val="24"/>
          <w:szCs w:val="24"/>
          <w:lang w:eastAsia="ru-RU"/>
        </w:rPr>
        <w:t>.</w:t>
      </w:r>
    </w:p>
    <w:p w:rsidR="00CA2F68" w:rsidRPr="00146E99" w:rsidRDefault="00CA2F68" w:rsidP="00CA2F68">
      <w:pPr>
        <w:rPr>
          <w:sz w:val="24"/>
          <w:szCs w:val="24"/>
          <w:lang w:eastAsia="ru-RU"/>
        </w:rPr>
      </w:pPr>
      <w:r w:rsidRPr="00433BA5">
        <w:rPr>
          <w:sz w:val="24"/>
          <w:szCs w:val="24"/>
          <w:lang w:eastAsia="ru-RU"/>
        </w:rPr>
        <w:t xml:space="preserve">Полнометражный анимационный фильм </w:t>
      </w:r>
      <w:r>
        <w:rPr>
          <w:sz w:val="24"/>
          <w:szCs w:val="24"/>
          <w:lang w:eastAsia="ru-RU"/>
        </w:rPr>
        <w:t xml:space="preserve">«Мой сосед Тоторо», </w:t>
      </w:r>
      <w:r w:rsidRPr="00146E99">
        <w:rPr>
          <w:sz w:val="24"/>
          <w:szCs w:val="24"/>
          <w:lang w:eastAsia="ru-RU"/>
        </w:rPr>
        <w:t xml:space="preserve"> студия «Ghibli», режиссер  Хаяо Миядзаки,1988</w:t>
      </w:r>
      <w:r>
        <w:rPr>
          <w:sz w:val="24"/>
          <w:szCs w:val="24"/>
          <w:lang w:eastAsia="ru-RU"/>
        </w:rPr>
        <w:t>.</w:t>
      </w:r>
    </w:p>
    <w:p w:rsidR="00CA2F68" w:rsidRPr="00146E99" w:rsidRDefault="00CA2F68" w:rsidP="00CA2F68">
      <w:pPr>
        <w:rPr>
          <w:sz w:val="24"/>
          <w:szCs w:val="24"/>
          <w:lang w:eastAsia="ru-RU"/>
        </w:rPr>
      </w:pPr>
      <w:r w:rsidRPr="00433BA5">
        <w:rPr>
          <w:sz w:val="24"/>
          <w:szCs w:val="24"/>
          <w:lang w:eastAsia="ru-RU"/>
        </w:rPr>
        <w:t>Полнометражный анимационный фильм</w:t>
      </w:r>
      <w:r w:rsidRPr="00146E99">
        <w:rPr>
          <w:sz w:val="24"/>
          <w:szCs w:val="24"/>
          <w:lang w:eastAsia="ru-RU"/>
        </w:rPr>
        <w:t xml:space="preserve"> «Рыбка Поньо на утесе»</w:t>
      </w:r>
      <w:r>
        <w:rPr>
          <w:sz w:val="24"/>
          <w:szCs w:val="24"/>
          <w:lang w:eastAsia="ru-RU"/>
        </w:rPr>
        <w:t xml:space="preserve">, </w:t>
      </w:r>
      <w:r w:rsidRPr="00146E99">
        <w:rPr>
          <w:sz w:val="24"/>
          <w:szCs w:val="24"/>
          <w:lang w:eastAsia="ru-RU"/>
        </w:rPr>
        <w:t>студия «Ghibli», режиссер  Хаяо Миядзаки</w:t>
      </w:r>
      <w:r>
        <w:rPr>
          <w:sz w:val="24"/>
          <w:szCs w:val="24"/>
          <w:lang w:eastAsia="ru-RU"/>
        </w:rPr>
        <w:t xml:space="preserve">, </w:t>
      </w:r>
      <w:r w:rsidRPr="00146E99">
        <w:rPr>
          <w:sz w:val="24"/>
          <w:szCs w:val="24"/>
          <w:lang w:eastAsia="ru-RU"/>
        </w:rPr>
        <w:t>2008.</w:t>
      </w:r>
    </w:p>
    <w:p w:rsidR="00CA2F68" w:rsidRDefault="00CA2F68" w:rsidP="00CA2F68">
      <w:pPr>
        <w:jc w:val="center"/>
        <w:rPr>
          <w:b/>
          <w:i/>
          <w:sz w:val="24"/>
          <w:szCs w:val="24"/>
          <w:lang w:eastAsia="ru-RU"/>
        </w:rPr>
      </w:pPr>
    </w:p>
    <w:p w:rsidR="00CA2F68" w:rsidRDefault="00CA2F68" w:rsidP="00CA2F68">
      <w:pPr>
        <w:jc w:val="center"/>
        <w:rPr>
          <w:b/>
          <w:i/>
          <w:sz w:val="24"/>
          <w:szCs w:val="24"/>
          <w:lang w:eastAsia="ru-RU"/>
        </w:rPr>
      </w:pPr>
      <w:r w:rsidRPr="00433BA5">
        <w:rPr>
          <w:b/>
          <w:i/>
          <w:sz w:val="24"/>
          <w:szCs w:val="24"/>
          <w:lang w:eastAsia="ru-RU"/>
        </w:rPr>
        <w:t xml:space="preserve">Отечественные </w:t>
      </w:r>
      <w:r>
        <w:rPr>
          <w:b/>
          <w:i/>
          <w:sz w:val="24"/>
          <w:szCs w:val="24"/>
          <w:lang w:eastAsia="ru-RU"/>
        </w:rPr>
        <w:t xml:space="preserve">и зарубежные </w:t>
      </w:r>
      <w:r w:rsidRPr="00433BA5">
        <w:rPr>
          <w:b/>
          <w:i/>
          <w:sz w:val="24"/>
          <w:szCs w:val="24"/>
          <w:lang w:eastAsia="ru-RU"/>
        </w:rPr>
        <w:t>кинематографические произведени</w:t>
      </w:r>
      <w:r>
        <w:rPr>
          <w:b/>
          <w:i/>
          <w:sz w:val="24"/>
          <w:szCs w:val="24"/>
          <w:lang w:eastAsia="ru-RU"/>
        </w:rPr>
        <w:t>я</w:t>
      </w:r>
    </w:p>
    <w:p w:rsidR="00CA2F68" w:rsidRPr="000552A9" w:rsidRDefault="00CA2F68" w:rsidP="00CA2F68">
      <w:pPr>
        <w:rPr>
          <w:b/>
          <w:bCs/>
          <w:i/>
          <w:sz w:val="24"/>
          <w:szCs w:val="24"/>
          <w:lang w:eastAsia="ru-RU"/>
        </w:rPr>
      </w:pPr>
    </w:p>
    <w:p w:rsidR="00CA2F68" w:rsidRPr="00591DFD" w:rsidRDefault="00CA2F68" w:rsidP="00CA2F68">
      <w:pPr>
        <w:rPr>
          <w:sz w:val="24"/>
          <w:szCs w:val="24"/>
          <w:lang w:eastAsia="ru-RU"/>
        </w:rPr>
      </w:pPr>
      <w:r>
        <w:rPr>
          <w:sz w:val="24"/>
          <w:szCs w:val="24"/>
          <w:lang w:eastAsia="ru-RU"/>
        </w:rPr>
        <w:t>К</w:t>
      </w:r>
      <w:r w:rsidRPr="00591DFD">
        <w:rPr>
          <w:sz w:val="24"/>
          <w:szCs w:val="24"/>
          <w:lang w:eastAsia="ru-RU"/>
        </w:rPr>
        <w:t>инофильм</w:t>
      </w:r>
      <w:r>
        <w:rPr>
          <w:sz w:val="24"/>
          <w:szCs w:val="24"/>
          <w:lang w:eastAsia="ru-RU"/>
        </w:rPr>
        <w:t xml:space="preserve"> «</w:t>
      </w:r>
      <w:r w:rsidRPr="00591DFD">
        <w:rPr>
          <w:sz w:val="24"/>
          <w:szCs w:val="24"/>
          <w:lang w:eastAsia="ru-RU"/>
        </w:rPr>
        <w:t>Варвара-краса, длинная коса»</w:t>
      </w:r>
      <w:r w:rsidRPr="003D1D51">
        <w:rPr>
          <w:sz w:val="24"/>
          <w:szCs w:val="24"/>
          <w:lang w:eastAsia="ru-RU"/>
        </w:rPr>
        <w:t xml:space="preserve"> </w:t>
      </w:r>
      <w:r>
        <w:rPr>
          <w:sz w:val="24"/>
          <w:szCs w:val="24"/>
          <w:lang w:eastAsia="ru-RU"/>
        </w:rPr>
        <w:t>(6+)</w:t>
      </w:r>
      <w:r w:rsidRPr="00591DFD">
        <w:rPr>
          <w:sz w:val="24"/>
          <w:szCs w:val="24"/>
          <w:lang w:eastAsia="ru-RU"/>
        </w:rPr>
        <w:t>, киностудия им. М. Горького, режиссер А. Роу, 1969.</w:t>
      </w:r>
    </w:p>
    <w:p w:rsidR="00CA2F68" w:rsidRPr="00591DFD" w:rsidRDefault="00CA2F68" w:rsidP="00CA2F68">
      <w:pPr>
        <w:rPr>
          <w:sz w:val="24"/>
          <w:szCs w:val="24"/>
          <w:lang w:eastAsia="ru-RU"/>
        </w:rPr>
      </w:pPr>
      <w:r>
        <w:rPr>
          <w:sz w:val="24"/>
          <w:szCs w:val="24"/>
          <w:lang w:eastAsia="ru-RU"/>
        </w:rPr>
        <w:t>К</w:t>
      </w:r>
      <w:r w:rsidRPr="00591DFD">
        <w:rPr>
          <w:sz w:val="24"/>
          <w:szCs w:val="24"/>
          <w:lang w:eastAsia="ru-RU"/>
        </w:rPr>
        <w:t>инофильм «Золушка»</w:t>
      </w:r>
      <w:r>
        <w:rPr>
          <w:sz w:val="24"/>
          <w:szCs w:val="24"/>
          <w:lang w:eastAsia="ru-RU"/>
        </w:rPr>
        <w:t xml:space="preserve"> (0+)</w:t>
      </w:r>
      <w:r w:rsidRPr="00591DFD">
        <w:rPr>
          <w:sz w:val="24"/>
          <w:szCs w:val="24"/>
          <w:lang w:eastAsia="ru-RU"/>
        </w:rPr>
        <w:t>, киностудия «Ленфильм», режиссер М. Шапиро, 1947.</w:t>
      </w:r>
    </w:p>
    <w:p w:rsidR="00CA2F68" w:rsidRPr="00591DFD" w:rsidRDefault="00CA2F68" w:rsidP="00CA2F68">
      <w:pPr>
        <w:rPr>
          <w:sz w:val="24"/>
          <w:szCs w:val="24"/>
          <w:lang w:eastAsia="ru-RU"/>
        </w:rPr>
      </w:pPr>
      <w:r>
        <w:rPr>
          <w:sz w:val="24"/>
          <w:szCs w:val="24"/>
          <w:lang w:eastAsia="ru-RU"/>
        </w:rPr>
        <w:t>К</w:t>
      </w:r>
      <w:r w:rsidRPr="00591DFD">
        <w:rPr>
          <w:sz w:val="24"/>
          <w:szCs w:val="24"/>
          <w:lang w:eastAsia="ru-RU"/>
        </w:rPr>
        <w:t xml:space="preserve">инофильм </w:t>
      </w:r>
      <w:r>
        <w:rPr>
          <w:sz w:val="24"/>
          <w:szCs w:val="24"/>
          <w:lang w:eastAsia="ru-RU"/>
        </w:rPr>
        <w:t>«</w:t>
      </w:r>
      <w:r w:rsidRPr="00591DFD">
        <w:rPr>
          <w:sz w:val="24"/>
          <w:szCs w:val="24"/>
          <w:lang w:eastAsia="ru-RU"/>
        </w:rPr>
        <w:t>Приключения Буратино»</w:t>
      </w:r>
      <w:r w:rsidRPr="003D1D51">
        <w:rPr>
          <w:sz w:val="24"/>
          <w:szCs w:val="24"/>
          <w:lang w:eastAsia="ru-RU"/>
        </w:rPr>
        <w:t xml:space="preserve"> </w:t>
      </w:r>
      <w:r>
        <w:rPr>
          <w:sz w:val="24"/>
          <w:szCs w:val="24"/>
          <w:lang w:eastAsia="ru-RU"/>
        </w:rPr>
        <w:t>(0+)</w:t>
      </w:r>
      <w:r w:rsidRPr="00591DFD">
        <w:rPr>
          <w:sz w:val="24"/>
          <w:szCs w:val="24"/>
          <w:lang w:eastAsia="ru-RU"/>
        </w:rPr>
        <w:t>, киностудия «Беларусьфильм»</w:t>
      </w:r>
      <w:r>
        <w:rPr>
          <w:sz w:val="24"/>
          <w:szCs w:val="24"/>
          <w:lang w:eastAsia="ru-RU"/>
        </w:rPr>
        <w:t>,</w:t>
      </w:r>
      <w:r w:rsidRPr="00591DFD">
        <w:rPr>
          <w:sz w:val="24"/>
          <w:szCs w:val="24"/>
          <w:lang w:eastAsia="ru-RU"/>
        </w:rPr>
        <w:t xml:space="preserve"> режиссер А. Нечаев, 1977.</w:t>
      </w:r>
    </w:p>
    <w:p w:rsidR="00CA2F68" w:rsidRPr="00591DFD" w:rsidRDefault="00CA2F68" w:rsidP="00CA2F68">
      <w:pPr>
        <w:rPr>
          <w:sz w:val="24"/>
          <w:szCs w:val="24"/>
          <w:lang w:eastAsia="ru-RU"/>
        </w:rPr>
      </w:pPr>
      <w:r>
        <w:rPr>
          <w:sz w:val="24"/>
          <w:szCs w:val="24"/>
          <w:lang w:eastAsia="ru-RU"/>
        </w:rPr>
        <w:t>К</w:t>
      </w:r>
      <w:r w:rsidRPr="00591DFD">
        <w:rPr>
          <w:sz w:val="24"/>
          <w:szCs w:val="24"/>
          <w:lang w:eastAsia="ru-RU"/>
        </w:rPr>
        <w:t>инофильм «Морозко»</w:t>
      </w:r>
      <w:r w:rsidRPr="003D1D51">
        <w:rPr>
          <w:sz w:val="24"/>
          <w:szCs w:val="24"/>
          <w:lang w:eastAsia="ru-RU"/>
        </w:rPr>
        <w:t xml:space="preserve"> </w:t>
      </w:r>
      <w:r>
        <w:rPr>
          <w:sz w:val="24"/>
          <w:szCs w:val="24"/>
          <w:lang w:eastAsia="ru-RU"/>
        </w:rPr>
        <w:t>(0+)</w:t>
      </w:r>
      <w:r w:rsidRPr="00591DFD">
        <w:rPr>
          <w:sz w:val="24"/>
          <w:szCs w:val="24"/>
          <w:lang w:eastAsia="ru-RU"/>
        </w:rPr>
        <w:t>, киностудия им. М. Горького, режиссер А. Роу, 1964.</w:t>
      </w:r>
    </w:p>
    <w:p w:rsidR="00CA2F68" w:rsidRPr="00591DFD" w:rsidRDefault="00CA2F68" w:rsidP="00CA2F68">
      <w:pPr>
        <w:rPr>
          <w:sz w:val="24"/>
          <w:szCs w:val="24"/>
          <w:lang w:eastAsia="ru-RU"/>
        </w:rPr>
      </w:pPr>
      <w:r>
        <w:rPr>
          <w:sz w:val="24"/>
          <w:szCs w:val="24"/>
          <w:lang w:eastAsia="ru-RU"/>
        </w:rPr>
        <w:t>К</w:t>
      </w:r>
      <w:r w:rsidRPr="00591DFD">
        <w:rPr>
          <w:sz w:val="24"/>
          <w:szCs w:val="24"/>
          <w:lang w:eastAsia="ru-RU"/>
        </w:rPr>
        <w:t>инофильм «Марья-искусница»</w:t>
      </w:r>
      <w:r w:rsidRPr="003D1D51">
        <w:rPr>
          <w:sz w:val="24"/>
          <w:szCs w:val="24"/>
          <w:lang w:eastAsia="ru-RU"/>
        </w:rPr>
        <w:t xml:space="preserve"> </w:t>
      </w:r>
      <w:r>
        <w:rPr>
          <w:sz w:val="24"/>
          <w:szCs w:val="24"/>
          <w:lang w:eastAsia="ru-RU"/>
        </w:rPr>
        <w:t xml:space="preserve">(6+),  </w:t>
      </w:r>
      <w:r w:rsidRPr="00591DFD">
        <w:rPr>
          <w:sz w:val="24"/>
          <w:szCs w:val="24"/>
          <w:lang w:eastAsia="ru-RU"/>
        </w:rPr>
        <w:t>киностудия им. М. Горького, режиссер А. Роу, 1959.</w:t>
      </w:r>
    </w:p>
    <w:p w:rsidR="00CA2F68" w:rsidRDefault="00CA2F68" w:rsidP="00CA2F68">
      <w:pPr>
        <w:rPr>
          <w:sz w:val="24"/>
          <w:szCs w:val="24"/>
          <w:lang w:eastAsia="ru-RU"/>
        </w:rPr>
      </w:pPr>
      <w:r w:rsidRPr="004D12F9">
        <w:rPr>
          <w:sz w:val="24"/>
          <w:szCs w:val="24"/>
          <w:lang w:eastAsia="ru-RU"/>
        </w:rPr>
        <w:t>Кинофильм</w:t>
      </w:r>
      <w:r w:rsidRPr="00C56EEC">
        <w:rPr>
          <w:sz w:val="24"/>
          <w:szCs w:val="24"/>
          <w:lang w:eastAsia="ru-RU"/>
        </w:rPr>
        <w:t xml:space="preserve"> </w:t>
      </w:r>
      <w:r>
        <w:rPr>
          <w:sz w:val="24"/>
          <w:szCs w:val="24"/>
          <w:lang w:eastAsia="ru-RU"/>
        </w:rPr>
        <w:t>«</w:t>
      </w:r>
      <w:r w:rsidRPr="00C56EEC">
        <w:rPr>
          <w:sz w:val="24"/>
          <w:szCs w:val="24"/>
          <w:lang w:eastAsia="ru-RU"/>
        </w:rPr>
        <w:t>Новогодние приключения Маши и Вити</w:t>
      </w:r>
      <w:r>
        <w:rPr>
          <w:sz w:val="24"/>
          <w:szCs w:val="24"/>
          <w:lang w:eastAsia="ru-RU"/>
        </w:rPr>
        <w:t>»</w:t>
      </w:r>
      <w:r w:rsidRPr="003D1D51">
        <w:rPr>
          <w:sz w:val="24"/>
          <w:szCs w:val="24"/>
          <w:lang w:eastAsia="ru-RU"/>
        </w:rPr>
        <w:t xml:space="preserve"> </w:t>
      </w:r>
      <w:r>
        <w:rPr>
          <w:sz w:val="24"/>
          <w:szCs w:val="24"/>
          <w:lang w:eastAsia="ru-RU"/>
        </w:rPr>
        <w:t>(0+)</w:t>
      </w:r>
      <w:r w:rsidRPr="00C56EEC">
        <w:rPr>
          <w:sz w:val="24"/>
          <w:szCs w:val="24"/>
          <w:lang w:eastAsia="ru-RU"/>
        </w:rPr>
        <w:t>, киностудия «Ленфильм»,</w:t>
      </w:r>
      <w:r>
        <w:rPr>
          <w:sz w:val="24"/>
          <w:szCs w:val="24"/>
          <w:lang w:eastAsia="ru-RU"/>
        </w:rPr>
        <w:t xml:space="preserve"> </w:t>
      </w:r>
      <w:r w:rsidRPr="00C56EEC">
        <w:rPr>
          <w:sz w:val="24"/>
          <w:szCs w:val="24"/>
          <w:lang w:eastAsia="ru-RU"/>
        </w:rPr>
        <w:t>режиссёры</w:t>
      </w:r>
      <w:r>
        <w:rPr>
          <w:sz w:val="24"/>
          <w:szCs w:val="24"/>
          <w:lang w:eastAsia="ru-RU"/>
        </w:rPr>
        <w:t xml:space="preserve"> </w:t>
      </w:r>
      <w:hyperlink r:id="rId69" w:tgtFrame="_self" w:history="1">
        <w:r w:rsidRPr="00C56EEC">
          <w:rPr>
            <w:sz w:val="24"/>
            <w:szCs w:val="24"/>
            <w:lang w:eastAsia="ru-RU"/>
          </w:rPr>
          <w:t>И.Усов</w:t>
        </w:r>
      </w:hyperlink>
      <w:r w:rsidRPr="00C56EEC">
        <w:rPr>
          <w:sz w:val="24"/>
          <w:szCs w:val="24"/>
          <w:lang w:eastAsia="ru-RU"/>
        </w:rPr>
        <w:t>, </w:t>
      </w:r>
      <w:hyperlink r:id="rId70" w:tgtFrame="_self" w:history="1">
        <w:r w:rsidRPr="00C56EEC">
          <w:rPr>
            <w:sz w:val="24"/>
            <w:szCs w:val="24"/>
            <w:lang w:eastAsia="ru-RU"/>
          </w:rPr>
          <w:t>Г.Казанский</w:t>
        </w:r>
      </w:hyperlink>
      <w:r w:rsidRPr="00C56EEC">
        <w:rPr>
          <w:sz w:val="24"/>
          <w:szCs w:val="24"/>
          <w:lang w:eastAsia="ru-RU"/>
        </w:rPr>
        <w:t>,1975</w:t>
      </w:r>
      <w:r>
        <w:rPr>
          <w:sz w:val="24"/>
          <w:szCs w:val="24"/>
          <w:lang w:eastAsia="ru-RU"/>
        </w:rPr>
        <w:t>.</w:t>
      </w:r>
    </w:p>
    <w:p w:rsidR="00CA2F68" w:rsidRPr="004D12F9" w:rsidRDefault="00CA2F68" w:rsidP="00CA2F68">
      <w:pPr>
        <w:rPr>
          <w:sz w:val="24"/>
          <w:szCs w:val="24"/>
          <w:lang w:eastAsia="ru-RU"/>
        </w:rPr>
      </w:pPr>
      <w:r w:rsidRPr="004D12F9">
        <w:rPr>
          <w:sz w:val="24"/>
          <w:szCs w:val="24"/>
          <w:lang w:eastAsia="ru-RU"/>
        </w:rPr>
        <w:t>Кинофильм «Мама», киностудия «Мосфильм»</w:t>
      </w:r>
      <w:r w:rsidRPr="003D1D51">
        <w:rPr>
          <w:sz w:val="24"/>
          <w:szCs w:val="24"/>
          <w:lang w:eastAsia="ru-RU"/>
        </w:rPr>
        <w:t xml:space="preserve"> </w:t>
      </w:r>
      <w:r>
        <w:rPr>
          <w:sz w:val="24"/>
          <w:szCs w:val="24"/>
          <w:lang w:eastAsia="ru-RU"/>
        </w:rPr>
        <w:t>(0+)</w:t>
      </w:r>
      <w:r w:rsidRPr="004D12F9">
        <w:rPr>
          <w:sz w:val="24"/>
          <w:szCs w:val="24"/>
          <w:lang w:eastAsia="ru-RU"/>
        </w:rPr>
        <w:t xml:space="preserve">, </w:t>
      </w:r>
      <w:r>
        <w:rPr>
          <w:sz w:val="24"/>
          <w:szCs w:val="24"/>
          <w:lang w:eastAsia="ru-RU"/>
        </w:rPr>
        <w:t>р</w:t>
      </w:r>
      <w:r w:rsidRPr="004D12F9">
        <w:rPr>
          <w:sz w:val="24"/>
          <w:szCs w:val="24"/>
          <w:lang w:eastAsia="ru-RU"/>
        </w:rPr>
        <w:t>ежиссёр</w:t>
      </w:r>
      <w:r>
        <w:rPr>
          <w:sz w:val="24"/>
          <w:szCs w:val="24"/>
          <w:lang w:eastAsia="ru-RU"/>
        </w:rPr>
        <w:t xml:space="preserve"> </w:t>
      </w:r>
      <w:hyperlink r:id="rId71" w:tgtFrame="_self" w:history="1">
        <w:r w:rsidRPr="004D12F9">
          <w:rPr>
            <w:sz w:val="24"/>
            <w:szCs w:val="24"/>
            <w:lang w:eastAsia="ru-RU"/>
          </w:rPr>
          <w:t>Э.Бостан</w:t>
        </w:r>
      </w:hyperlink>
      <w:r w:rsidRPr="004D12F9">
        <w:rPr>
          <w:sz w:val="24"/>
          <w:szCs w:val="24"/>
          <w:lang w:eastAsia="ru-RU"/>
        </w:rPr>
        <w:t>,1976</w:t>
      </w:r>
      <w:r>
        <w:rPr>
          <w:sz w:val="24"/>
          <w:szCs w:val="24"/>
          <w:lang w:eastAsia="ru-RU"/>
        </w:rPr>
        <w:t xml:space="preserve">. </w:t>
      </w:r>
    </w:p>
    <w:p w:rsidR="00CA2F68" w:rsidRPr="00BA447B" w:rsidRDefault="00CA2F68" w:rsidP="00CA2F68">
      <w:pPr>
        <w:rPr>
          <w:sz w:val="24"/>
          <w:szCs w:val="24"/>
          <w:lang w:eastAsia="ru-RU"/>
        </w:rPr>
      </w:pPr>
      <w:r w:rsidRPr="004D12F9">
        <w:rPr>
          <w:sz w:val="24"/>
          <w:szCs w:val="24"/>
          <w:lang w:eastAsia="ru-RU"/>
        </w:rPr>
        <w:t>Кинофильм</w:t>
      </w:r>
      <w:r>
        <w:rPr>
          <w:sz w:val="24"/>
          <w:szCs w:val="24"/>
          <w:lang w:eastAsia="ru-RU"/>
        </w:rPr>
        <w:t xml:space="preserve"> «</w:t>
      </w:r>
      <w:r w:rsidRPr="00BA447B">
        <w:rPr>
          <w:sz w:val="24"/>
          <w:szCs w:val="24"/>
          <w:lang w:eastAsia="ru-RU"/>
        </w:rPr>
        <w:t>Мери поппинс, до свидания!»</w:t>
      </w:r>
      <w:r w:rsidRPr="003D1D51">
        <w:rPr>
          <w:sz w:val="24"/>
          <w:szCs w:val="24"/>
          <w:lang w:eastAsia="ru-RU"/>
        </w:rPr>
        <w:t xml:space="preserve"> </w:t>
      </w:r>
      <w:r>
        <w:rPr>
          <w:sz w:val="24"/>
          <w:szCs w:val="24"/>
          <w:lang w:eastAsia="ru-RU"/>
        </w:rPr>
        <w:t>(0+)</w:t>
      </w:r>
      <w:r w:rsidRPr="004D12F9">
        <w:rPr>
          <w:sz w:val="24"/>
          <w:szCs w:val="24"/>
          <w:lang w:eastAsia="ru-RU"/>
        </w:rPr>
        <w:t>,</w:t>
      </w:r>
      <w:r w:rsidRPr="00BA447B">
        <w:rPr>
          <w:b/>
          <w:sz w:val="24"/>
          <w:szCs w:val="24"/>
        </w:rPr>
        <w:t xml:space="preserve"> </w:t>
      </w:r>
      <w:r w:rsidRPr="004D12F9">
        <w:rPr>
          <w:sz w:val="24"/>
          <w:szCs w:val="24"/>
          <w:lang w:eastAsia="ru-RU"/>
        </w:rPr>
        <w:t xml:space="preserve">киностудия «Мосфильм», </w:t>
      </w:r>
      <w:r>
        <w:rPr>
          <w:sz w:val="24"/>
          <w:szCs w:val="24"/>
          <w:lang w:eastAsia="ru-RU"/>
        </w:rPr>
        <w:t>р</w:t>
      </w:r>
      <w:r w:rsidRPr="004D12F9">
        <w:rPr>
          <w:sz w:val="24"/>
          <w:szCs w:val="24"/>
          <w:lang w:eastAsia="ru-RU"/>
        </w:rPr>
        <w:t>ежиссёр</w:t>
      </w:r>
      <w:r>
        <w:rPr>
          <w:sz w:val="24"/>
          <w:szCs w:val="24"/>
          <w:lang w:eastAsia="ru-RU"/>
        </w:rPr>
        <w:t xml:space="preserve"> Л.Квинихидзе, 1983. </w:t>
      </w:r>
    </w:p>
    <w:p w:rsidR="00CA2F68" w:rsidRDefault="00CA2F68" w:rsidP="00CA2F68">
      <w:pPr>
        <w:rPr>
          <w:sz w:val="24"/>
          <w:szCs w:val="24"/>
          <w:lang w:eastAsia="ru-RU"/>
        </w:rPr>
      </w:pPr>
      <w:r w:rsidRPr="00D30AB7">
        <w:rPr>
          <w:sz w:val="24"/>
          <w:szCs w:val="24"/>
          <w:lang w:eastAsia="ru-RU"/>
        </w:rPr>
        <w:t>Кинофильм</w:t>
      </w:r>
      <w:r>
        <w:rPr>
          <w:sz w:val="24"/>
          <w:szCs w:val="24"/>
          <w:lang w:eastAsia="ru-RU"/>
        </w:rPr>
        <w:t xml:space="preserve"> «</w:t>
      </w:r>
      <w:r w:rsidRPr="00E15620">
        <w:rPr>
          <w:sz w:val="24"/>
          <w:szCs w:val="24"/>
          <w:lang w:eastAsia="ru-RU"/>
        </w:rPr>
        <w:t>Щелкунчик и Крысиный король</w:t>
      </w:r>
      <w:r>
        <w:rPr>
          <w:sz w:val="24"/>
          <w:szCs w:val="24"/>
          <w:lang w:eastAsia="ru-RU"/>
        </w:rPr>
        <w:t>» (6+),  кинокомпания «</w:t>
      </w:r>
      <w:r w:rsidRPr="00E15620">
        <w:rPr>
          <w:sz w:val="24"/>
          <w:szCs w:val="24"/>
          <w:lang w:eastAsia="ru-RU"/>
        </w:rPr>
        <w:t>Freestyle Releasing</w:t>
      </w:r>
      <w:r w:rsidRPr="00E15620">
        <w:rPr>
          <w:sz w:val="24"/>
          <w:szCs w:val="24"/>
          <w:lang w:eastAsia="ru-RU"/>
        </w:rPr>
        <w:br/>
        <w:t>Cinemarket Films»,</w:t>
      </w:r>
      <w:r>
        <w:rPr>
          <w:sz w:val="24"/>
          <w:szCs w:val="24"/>
          <w:lang w:eastAsia="ru-RU"/>
        </w:rPr>
        <w:t xml:space="preserve"> режиссер А.Кончаловский, 2010. </w:t>
      </w:r>
    </w:p>
    <w:p w:rsidR="00CA2F68" w:rsidRDefault="00CA2F68" w:rsidP="00CA2F68">
      <w:pPr>
        <w:jc w:val="both"/>
        <w:rPr>
          <w:sz w:val="24"/>
          <w:szCs w:val="24"/>
        </w:rPr>
      </w:pPr>
    </w:p>
    <w:p w:rsidR="00CA2F68" w:rsidRDefault="00CA2F68" w:rsidP="00CA2F68">
      <w:pPr>
        <w:rPr>
          <w:sz w:val="24"/>
        </w:rPr>
      </w:pPr>
    </w:p>
    <w:p w:rsidR="00CA2F68" w:rsidRDefault="00CA2F68" w:rsidP="00CA2F68">
      <w:pPr>
        <w:pStyle w:val="a4"/>
        <w:ind w:left="0"/>
        <w:rPr>
          <w:sz w:val="27"/>
        </w:rPr>
      </w:pPr>
    </w:p>
    <w:p w:rsidR="00CA2F68" w:rsidRDefault="00CA2F68" w:rsidP="00DD35B9">
      <w:pPr>
        <w:pStyle w:val="1"/>
        <w:numPr>
          <w:ilvl w:val="1"/>
          <w:numId w:val="70"/>
        </w:numPr>
        <w:tabs>
          <w:tab w:val="left" w:pos="1418"/>
        </w:tabs>
      </w:pPr>
      <w:bookmarkStart w:id="50" w:name="_Toc150200101"/>
      <w:r w:rsidRPr="000E73C6">
        <w:t>Вариативная часть программы.</w:t>
      </w:r>
      <w:bookmarkEnd w:id="50"/>
    </w:p>
    <w:p w:rsidR="00CA2F68" w:rsidRPr="000E73C6" w:rsidRDefault="00CA2F68" w:rsidP="00CA2F68">
      <w:pPr>
        <w:tabs>
          <w:tab w:val="left" w:pos="1418"/>
        </w:tabs>
        <w:ind w:firstLine="851"/>
      </w:pPr>
    </w:p>
    <w:p w:rsidR="00CA2F68" w:rsidRPr="000E73C6" w:rsidRDefault="00CA2F68" w:rsidP="00DD35B9">
      <w:pPr>
        <w:pStyle w:val="1"/>
        <w:numPr>
          <w:ilvl w:val="2"/>
          <w:numId w:val="70"/>
        </w:numPr>
        <w:tabs>
          <w:tab w:val="left" w:pos="1418"/>
        </w:tabs>
        <w:ind w:left="0" w:firstLine="851"/>
        <w:jc w:val="right"/>
      </w:pPr>
      <w:bookmarkStart w:id="51" w:name="_Toc150200102"/>
      <w:r>
        <w:t>Р</w:t>
      </w:r>
      <w:r w:rsidRPr="000E73C6">
        <w:t>ежим и распорядок дня в дошкольных группах</w:t>
      </w:r>
      <w:bookmarkEnd w:id="51"/>
    </w:p>
    <w:p w:rsidR="00CA2F68" w:rsidRPr="000E73C6" w:rsidRDefault="00CA2F68" w:rsidP="00CA2F68">
      <w:pPr>
        <w:rPr>
          <w:sz w:val="24"/>
          <w:szCs w:val="24"/>
        </w:rPr>
      </w:pPr>
    </w:p>
    <w:p w:rsidR="00CA2F68" w:rsidRPr="000E73C6" w:rsidRDefault="00CA2F68" w:rsidP="00CA2F68">
      <w:pPr>
        <w:ind w:firstLine="851"/>
        <w:jc w:val="both"/>
        <w:rPr>
          <w:sz w:val="24"/>
          <w:szCs w:val="24"/>
        </w:rPr>
      </w:pPr>
      <w:r w:rsidRPr="000E73C6">
        <w:rPr>
          <w:sz w:val="24"/>
          <w:szCs w:val="24"/>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CA2F68" w:rsidRPr="000E73C6" w:rsidRDefault="00CA2F68" w:rsidP="00CA2F68">
      <w:pPr>
        <w:ind w:firstLine="851"/>
        <w:jc w:val="both"/>
        <w:rPr>
          <w:sz w:val="24"/>
          <w:szCs w:val="24"/>
        </w:rPr>
      </w:pPr>
      <w:r w:rsidRPr="000E73C6">
        <w:rPr>
          <w:sz w:val="24"/>
          <w:szCs w:val="24"/>
        </w:rPr>
        <w:t>Режим и распорядок дня устанавливается с учетом санитарно-эпидемиологических требований, условий реализации программы Организации, потребностей участников образовательных отношений.</w:t>
      </w:r>
    </w:p>
    <w:p w:rsidR="00CA2F68" w:rsidRPr="000E73C6" w:rsidRDefault="00CA2F68" w:rsidP="00CA2F68">
      <w:pPr>
        <w:ind w:firstLine="851"/>
        <w:jc w:val="both"/>
        <w:rPr>
          <w:sz w:val="24"/>
          <w:szCs w:val="24"/>
        </w:rPr>
      </w:pPr>
      <w:r w:rsidRPr="000E73C6">
        <w:rPr>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A2F68" w:rsidRPr="000E73C6" w:rsidRDefault="00CA2F68" w:rsidP="00CA2F68">
      <w:pPr>
        <w:ind w:firstLine="851"/>
        <w:jc w:val="both"/>
        <w:rPr>
          <w:sz w:val="24"/>
          <w:szCs w:val="24"/>
        </w:rPr>
      </w:pPr>
      <w:r w:rsidRPr="000E73C6">
        <w:rPr>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A2F68" w:rsidRPr="000E73C6" w:rsidRDefault="00CA2F68" w:rsidP="00CA2F68">
      <w:pPr>
        <w:ind w:firstLine="851"/>
        <w:jc w:val="both"/>
        <w:rPr>
          <w:sz w:val="24"/>
          <w:szCs w:val="24"/>
        </w:rPr>
      </w:pPr>
      <w:r w:rsidRPr="000E73C6">
        <w:rPr>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CA2F68" w:rsidRPr="000E73C6" w:rsidRDefault="00CA2F68" w:rsidP="00CA2F68">
      <w:pPr>
        <w:ind w:firstLine="851"/>
        <w:jc w:val="both"/>
        <w:rPr>
          <w:sz w:val="24"/>
          <w:szCs w:val="24"/>
        </w:rPr>
      </w:pPr>
      <w:r w:rsidRPr="000E73C6">
        <w:rPr>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A2F68" w:rsidRPr="000E73C6" w:rsidRDefault="00CA2F68" w:rsidP="00CA2F68">
      <w:pPr>
        <w:ind w:firstLine="851"/>
        <w:jc w:val="both"/>
        <w:rPr>
          <w:sz w:val="24"/>
          <w:szCs w:val="24"/>
        </w:rPr>
      </w:pPr>
      <w:r w:rsidRPr="000E73C6">
        <w:rPr>
          <w:sz w:val="24"/>
          <w:szCs w:val="24"/>
        </w:rPr>
        <w:lastRenderedPageBreak/>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w:t>
      </w:r>
      <w:r>
        <w:rPr>
          <w:sz w:val="24"/>
          <w:szCs w:val="24"/>
        </w:rPr>
        <w:t xml:space="preserve"> </w:t>
      </w:r>
      <w:r w:rsidRPr="000E73C6">
        <w:rPr>
          <w:sz w:val="24"/>
          <w:szCs w:val="24"/>
        </w:rPr>
        <w:t>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A2F68" w:rsidRPr="000E73C6" w:rsidRDefault="00CA2F68" w:rsidP="00CA2F68">
      <w:pPr>
        <w:ind w:firstLine="851"/>
        <w:jc w:val="both"/>
        <w:rPr>
          <w:sz w:val="24"/>
          <w:szCs w:val="24"/>
        </w:rPr>
      </w:pPr>
      <w:r w:rsidRPr="000E73C6">
        <w:rPr>
          <w:sz w:val="24"/>
          <w:szCs w:val="24"/>
        </w:rPr>
        <w:t xml:space="preserve">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 </w:t>
      </w:r>
    </w:p>
    <w:p w:rsidR="00CA2F68" w:rsidRPr="000E73C6" w:rsidRDefault="00CA2F68" w:rsidP="00CA2F68">
      <w:pPr>
        <w:ind w:firstLine="851"/>
        <w:jc w:val="both"/>
        <w:rPr>
          <w:sz w:val="24"/>
          <w:szCs w:val="24"/>
        </w:rPr>
      </w:pPr>
    </w:p>
    <w:p w:rsidR="00CA2F68" w:rsidRPr="000E73C6" w:rsidRDefault="00CA2F68" w:rsidP="00CA2F68">
      <w:pPr>
        <w:rPr>
          <w:sz w:val="24"/>
          <w:szCs w:val="24"/>
        </w:rPr>
      </w:pPr>
    </w:p>
    <w:p w:rsidR="00CA2F68" w:rsidRPr="000E73C6" w:rsidRDefault="00CA2F68" w:rsidP="00CA2F68">
      <w:pPr>
        <w:jc w:val="center"/>
        <w:rPr>
          <w:sz w:val="24"/>
          <w:szCs w:val="24"/>
        </w:rPr>
      </w:pPr>
      <w:r w:rsidRPr="000E73C6">
        <w:rPr>
          <w:sz w:val="24"/>
          <w:szCs w:val="24"/>
        </w:rPr>
        <w:t>Режим дня первой младшей группы на холодный период</w:t>
      </w:r>
    </w:p>
    <w:p w:rsidR="00CA2F68" w:rsidRPr="000E73C6" w:rsidRDefault="00CA2F68" w:rsidP="00CA2F68">
      <w:pPr>
        <w:rPr>
          <w:sz w:val="24"/>
          <w:szCs w:val="24"/>
        </w:rPr>
      </w:pP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5"/>
        <w:gridCol w:w="2711"/>
      </w:tblGrid>
      <w:tr w:rsidR="00CA2F68" w:rsidRPr="000E73C6" w:rsidTr="00D143DA">
        <w:trPr>
          <w:trHeight w:val="699"/>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Прием детей, игры, утренняя гимнастика, совместная, самостоятельная деятельность детей</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7.00-8.00</w:t>
            </w:r>
          </w:p>
        </w:tc>
      </w:tr>
      <w:tr w:rsidR="00CA2F68" w:rsidRPr="000E73C6" w:rsidTr="00D143DA">
        <w:trPr>
          <w:trHeight w:val="273"/>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завтраку, завтрак</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8.00-8.30</w:t>
            </w:r>
          </w:p>
        </w:tc>
      </w:tr>
      <w:tr w:rsidR="00CA2F68" w:rsidRPr="000E73C6" w:rsidTr="00D143DA">
        <w:trPr>
          <w:trHeight w:val="377"/>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занятию</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8.30-9.00</w:t>
            </w:r>
          </w:p>
        </w:tc>
      </w:tr>
      <w:tr w:rsidR="00CA2F68" w:rsidRPr="000E73C6" w:rsidTr="00D143DA">
        <w:trPr>
          <w:trHeight w:val="269"/>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Занятие, игры</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9.00-9.30</w:t>
            </w:r>
          </w:p>
        </w:tc>
      </w:tr>
      <w:tr w:rsidR="00CA2F68" w:rsidRPr="000E73C6" w:rsidTr="00D143DA">
        <w:trPr>
          <w:trHeight w:val="359"/>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9.30-9.45</w:t>
            </w:r>
          </w:p>
        </w:tc>
      </w:tr>
      <w:tr w:rsidR="00CA2F68" w:rsidRPr="000E73C6" w:rsidTr="00D143DA">
        <w:trPr>
          <w:trHeight w:val="136"/>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Прогулка, возвращение с прогулки</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9.45-11.30</w:t>
            </w:r>
          </w:p>
        </w:tc>
      </w:tr>
      <w:tr w:rsidR="00CA2F68" w:rsidRPr="000E73C6" w:rsidTr="00D143DA">
        <w:trPr>
          <w:trHeight w:val="354"/>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обеду, обед</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11.40-12.00</w:t>
            </w:r>
          </w:p>
        </w:tc>
      </w:tr>
      <w:tr w:rsidR="00CA2F68" w:rsidRPr="000E73C6" w:rsidTr="00D143DA">
        <w:trPr>
          <w:trHeight w:val="288"/>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ко сну, дневной сон</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12.00-15.00</w:t>
            </w:r>
          </w:p>
        </w:tc>
      </w:tr>
      <w:tr w:rsidR="00CA2F68" w:rsidRPr="000E73C6" w:rsidTr="00D143DA">
        <w:trPr>
          <w:trHeight w:val="378"/>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Постепенный подъем, воздушные и водные процедуры</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15.00-15.20</w:t>
            </w:r>
          </w:p>
        </w:tc>
      </w:tr>
      <w:tr w:rsidR="00CA2F68" w:rsidRPr="000E73C6" w:rsidTr="00D143DA">
        <w:trPr>
          <w:trHeight w:val="270"/>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Полдник</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15.20-15.40</w:t>
            </w:r>
          </w:p>
        </w:tc>
      </w:tr>
      <w:tr w:rsidR="00CA2F68" w:rsidRPr="000E73C6" w:rsidTr="00D143DA">
        <w:trPr>
          <w:trHeight w:val="276"/>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Совместная деятельность воспитателя с детьми</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15.40-16.00</w:t>
            </w:r>
          </w:p>
        </w:tc>
      </w:tr>
      <w:tr w:rsidR="00CA2F68" w:rsidRPr="000E73C6" w:rsidTr="00D143DA">
        <w:trPr>
          <w:trHeight w:val="264"/>
          <w:jc w:val="center"/>
        </w:trPr>
        <w:tc>
          <w:tcPr>
            <w:tcW w:w="734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rPr>
                <w:rFonts w:eastAsia="Calibri"/>
                <w:sz w:val="24"/>
                <w:szCs w:val="24"/>
              </w:rPr>
            </w:pPr>
            <w:r w:rsidRPr="000E73C6">
              <w:rPr>
                <w:rFonts w:eastAsia="Calibri"/>
                <w:sz w:val="24"/>
                <w:szCs w:val="24"/>
              </w:rPr>
              <w:t>Подготовка к ужину, ужин</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16.00-16.40</w:t>
            </w:r>
          </w:p>
        </w:tc>
      </w:tr>
      <w:tr w:rsidR="00CA2F68" w:rsidRPr="000E73C6" w:rsidTr="00D143DA">
        <w:trPr>
          <w:trHeight w:val="266"/>
          <w:jc w:val="center"/>
        </w:trPr>
        <w:tc>
          <w:tcPr>
            <w:tcW w:w="734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rPr>
                <w:rFonts w:eastAsia="Calibri"/>
                <w:sz w:val="24"/>
                <w:szCs w:val="24"/>
              </w:rPr>
            </w:pPr>
            <w:r w:rsidRPr="000E73C6">
              <w:rPr>
                <w:rFonts w:eastAsia="Calibri"/>
                <w:sz w:val="24"/>
                <w:szCs w:val="24"/>
              </w:rPr>
              <w:t>Подготовка к прогулке, прогулка</w:t>
            </w:r>
          </w:p>
        </w:tc>
        <w:tc>
          <w:tcPr>
            <w:tcW w:w="2711"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16.50-18.40</w:t>
            </w:r>
          </w:p>
        </w:tc>
      </w:tr>
      <w:tr w:rsidR="00CA2F68" w:rsidRPr="000E73C6" w:rsidTr="00D143DA">
        <w:trPr>
          <w:trHeight w:val="225"/>
          <w:jc w:val="center"/>
        </w:trPr>
        <w:tc>
          <w:tcPr>
            <w:tcW w:w="734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уход детей домой</w:t>
            </w:r>
          </w:p>
        </w:tc>
        <w:tc>
          <w:tcPr>
            <w:tcW w:w="2711"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Calibri"/>
                <w:sz w:val="24"/>
                <w:szCs w:val="24"/>
              </w:rPr>
            </w:pPr>
            <w:r w:rsidRPr="000E73C6">
              <w:rPr>
                <w:rFonts w:eastAsia="Calibri"/>
                <w:sz w:val="24"/>
                <w:szCs w:val="24"/>
              </w:rPr>
              <w:t>18.40-19.00</w:t>
            </w:r>
          </w:p>
        </w:tc>
      </w:tr>
    </w:tbl>
    <w:p w:rsidR="00CA2F68" w:rsidRPr="000E73C6" w:rsidRDefault="00CA2F68" w:rsidP="00CA2F68">
      <w:pPr>
        <w:rPr>
          <w:sz w:val="24"/>
          <w:szCs w:val="24"/>
        </w:rPr>
      </w:pPr>
    </w:p>
    <w:p w:rsidR="00CA2F68" w:rsidRDefault="00CA2F68" w:rsidP="00CA2F68">
      <w:pPr>
        <w:jc w:val="center"/>
        <w:rPr>
          <w:sz w:val="24"/>
          <w:szCs w:val="24"/>
        </w:rPr>
      </w:pPr>
      <w:r w:rsidRPr="000E73C6">
        <w:rPr>
          <w:sz w:val="24"/>
          <w:szCs w:val="24"/>
        </w:rPr>
        <w:t>Режим дня первой младшей группы в теплый период.</w:t>
      </w:r>
    </w:p>
    <w:p w:rsidR="00CA2F68" w:rsidRPr="000E73C6" w:rsidRDefault="00CA2F68" w:rsidP="00CA2F68">
      <w:pPr>
        <w:jc w:val="center"/>
        <w:rPr>
          <w:sz w:val="24"/>
          <w:szCs w:val="24"/>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2285"/>
      </w:tblGrid>
      <w:tr w:rsidR="00CA2F68" w:rsidRPr="000E73C6" w:rsidTr="00D143DA">
        <w:trPr>
          <w:trHeight w:val="56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Прием детей, игры, утренняя гимнастика, совместная, самостоятельная деятельность детей</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7.00-8.00</w:t>
            </w:r>
          </w:p>
        </w:tc>
      </w:tr>
      <w:tr w:rsidR="00CA2F68" w:rsidRPr="000E73C6" w:rsidTr="00D143DA">
        <w:trPr>
          <w:trHeight w:val="343"/>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завтраку, завтрак</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8.00-8.30</w:t>
            </w:r>
          </w:p>
        </w:tc>
      </w:tr>
      <w:tr w:rsidR="00CA2F68" w:rsidRPr="000E73C6" w:rsidTr="00D143DA">
        <w:trPr>
          <w:trHeight w:val="404"/>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Игра, подготовка прогулке, выход</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8.30-8.55</w:t>
            </w:r>
          </w:p>
        </w:tc>
      </w:tr>
      <w:tr w:rsidR="00CA2F68" w:rsidRPr="000E73C6" w:rsidTr="00D143DA">
        <w:trPr>
          <w:trHeight w:val="41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Занятие на прогулке</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9.15-9.25</w:t>
            </w:r>
          </w:p>
        </w:tc>
      </w:tr>
      <w:tr w:rsidR="00CA2F68" w:rsidRPr="000E73C6" w:rsidTr="00D143DA">
        <w:trPr>
          <w:trHeight w:val="41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наблюдение</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9.25-11.30</w:t>
            </w:r>
          </w:p>
        </w:tc>
      </w:tr>
      <w:tr w:rsidR="00CA2F68" w:rsidRPr="000E73C6" w:rsidTr="00D143DA">
        <w:trPr>
          <w:trHeight w:val="29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Возвращение с прогулки, водные процедуры</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11.30-12.00</w:t>
            </w:r>
          </w:p>
        </w:tc>
      </w:tr>
      <w:tr w:rsidR="00CA2F68" w:rsidRPr="000E73C6" w:rsidTr="00D143DA">
        <w:trPr>
          <w:trHeight w:val="355"/>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обеду, обед</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12.00-12.30</w:t>
            </w:r>
          </w:p>
        </w:tc>
      </w:tr>
      <w:tr w:rsidR="00CA2F68" w:rsidRPr="000E73C6" w:rsidTr="00D143DA">
        <w:trPr>
          <w:trHeight w:val="277"/>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ко сну, дневной сон</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12.30-15.30</w:t>
            </w:r>
          </w:p>
        </w:tc>
      </w:tr>
      <w:tr w:rsidR="00CA2F68" w:rsidRPr="000E73C6" w:rsidTr="00D143DA">
        <w:trPr>
          <w:trHeight w:val="62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Постепенный подъем, воздушные и водные процедуры, закаливание</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15.30-15.40</w:t>
            </w:r>
          </w:p>
        </w:tc>
      </w:tr>
      <w:tr w:rsidR="00CA2F68" w:rsidRPr="000E73C6" w:rsidTr="00D143DA">
        <w:trPr>
          <w:trHeight w:val="30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Полдник</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15.40-15.50</w:t>
            </w:r>
          </w:p>
        </w:tc>
      </w:tr>
      <w:tr w:rsidR="00CA2F68" w:rsidRPr="000E73C6" w:rsidTr="00D143DA">
        <w:trPr>
          <w:trHeight w:val="381"/>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Совместная деятельность воспитателя с детьми</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15.50-16.00</w:t>
            </w:r>
          </w:p>
        </w:tc>
      </w:tr>
      <w:tr w:rsidR="00CA2F68" w:rsidRPr="000E73C6" w:rsidTr="00D143DA">
        <w:trPr>
          <w:trHeight w:val="413"/>
          <w:jc w:val="center"/>
        </w:trPr>
        <w:tc>
          <w:tcPr>
            <w:tcW w:w="7763"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rPr>
                <w:rFonts w:eastAsia="Calibri"/>
                <w:sz w:val="24"/>
                <w:szCs w:val="24"/>
              </w:rPr>
            </w:pPr>
            <w:r w:rsidRPr="000E73C6">
              <w:rPr>
                <w:rFonts w:eastAsia="Calibri"/>
                <w:sz w:val="24"/>
                <w:szCs w:val="24"/>
              </w:rPr>
              <w:t>Подготовка к ужину, ужин</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16.00-16.40</w:t>
            </w:r>
          </w:p>
        </w:tc>
      </w:tr>
      <w:tr w:rsidR="00CA2F68" w:rsidRPr="000E73C6" w:rsidTr="00D143DA">
        <w:trPr>
          <w:trHeight w:val="28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 прогулка</w:t>
            </w:r>
          </w:p>
        </w:tc>
        <w:tc>
          <w:tcPr>
            <w:tcW w:w="22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Calibri"/>
                <w:sz w:val="24"/>
                <w:szCs w:val="24"/>
              </w:rPr>
            </w:pPr>
            <w:r w:rsidRPr="000E73C6">
              <w:rPr>
                <w:rFonts w:eastAsia="Calibri"/>
                <w:sz w:val="24"/>
                <w:szCs w:val="24"/>
              </w:rPr>
              <w:t>16.50-18.40</w:t>
            </w:r>
          </w:p>
        </w:tc>
      </w:tr>
      <w:tr w:rsidR="00CA2F68" w:rsidRPr="000E73C6" w:rsidTr="00D143DA">
        <w:trPr>
          <w:trHeight w:val="9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уход детей домой</w:t>
            </w:r>
          </w:p>
        </w:tc>
        <w:tc>
          <w:tcPr>
            <w:tcW w:w="22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Calibri"/>
                <w:sz w:val="24"/>
                <w:szCs w:val="24"/>
              </w:rPr>
            </w:pPr>
            <w:r w:rsidRPr="000E73C6">
              <w:rPr>
                <w:rFonts w:eastAsia="Calibri"/>
                <w:sz w:val="24"/>
                <w:szCs w:val="24"/>
              </w:rPr>
              <w:t>18.40-19.00</w:t>
            </w:r>
          </w:p>
        </w:tc>
      </w:tr>
    </w:tbl>
    <w:p w:rsidR="00CA2F68" w:rsidRPr="000E73C6" w:rsidRDefault="00CA2F68" w:rsidP="00CA2F68">
      <w:pPr>
        <w:rPr>
          <w:sz w:val="24"/>
          <w:szCs w:val="24"/>
        </w:rPr>
      </w:pPr>
    </w:p>
    <w:p w:rsidR="00CA2F68" w:rsidRPr="000E73C6" w:rsidRDefault="00CA2F68" w:rsidP="00CA2F68">
      <w:pPr>
        <w:rPr>
          <w:sz w:val="24"/>
          <w:szCs w:val="24"/>
        </w:rPr>
      </w:pPr>
    </w:p>
    <w:p w:rsidR="00CA2F68" w:rsidRPr="000E73C6" w:rsidRDefault="00CA2F68" w:rsidP="00CA2F68">
      <w:pPr>
        <w:jc w:val="center"/>
        <w:rPr>
          <w:sz w:val="24"/>
          <w:szCs w:val="24"/>
        </w:rPr>
      </w:pPr>
      <w:r w:rsidRPr="000E73C6">
        <w:rPr>
          <w:sz w:val="24"/>
          <w:szCs w:val="24"/>
        </w:rPr>
        <w:t>Режим дня второй младшей группы на холодный период</w:t>
      </w:r>
    </w:p>
    <w:tbl>
      <w:tblPr>
        <w:tblpPr w:leftFromText="180" w:rightFromText="180" w:vertAnchor="text" w:horzAnchor="margin" w:tblpXSpec="center" w:tblpY="26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2376"/>
      </w:tblGrid>
      <w:tr w:rsidR="00CA2F68" w:rsidRPr="000E73C6" w:rsidTr="00D143DA">
        <w:trPr>
          <w:trHeight w:val="401"/>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Прием детей, игры, утренняя гимнастика, совместная, самостоятельная деятельность детей</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7.00-8.20</w:t>
            </w:r>
          </w:p>
        </w:tc>
      </w:tr>
      <w:tr w:rsidR="00CA2F68" w:rsidRPr="000E73C6" w:rsidTr="00D143DA">
        <w:trPr>
          <w:trHeight w:val="267"/>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Подготовка к завтраку, завтрак</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8.20-8.40</w:t>
            </w:r>
          </w:p>
        </w:tc>
      </w:tr>
      <w:tr w:rsidR="00CA2F68" w:rsidRPr="000E73C6" w:rsidTr="00D143DA">
        <w:trPr>
          <w:trHeight w:val="369"/>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Подготовка к занятию</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8.40-9.00</w:t>
            </w:r>
          </w:p>
        </w:tc>
      </w:tr>
      <w:tr w:rsidR="00CA2F68" w:rsidRPr="000E73C6" w:rsidTr="00D143DA">
        <w:trPr>
          <w:trHeight w:val="263"/>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Занятие, игры</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9.00-9.40</w:t>
            </w:r>
          </w:p>
        </w:tc>
      </w:tr>
      <w:tr w:rsidR="00CA2F68" w:rsidRPr="000E73C6" w:rsidTr="00D143DA">
        <w:trPr>
          <w:trHeight w:val="351"/>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Подготовка к прогулке</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9.40-10.00</w:t>
            </w:r>
          </w:p>
        </w:tc>
      </w:tr>
      <w:tr w:rsidR="00CA2F68" w:rsidRPr="000E73C6" w:rsidTr="00D143DA">
        <w:trPr>
          <w:trHeight w:val="133"/>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Прогулка, возвращение с прогулки</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10.00-11.55</w:t>
            </w:r>
          </w:p>
        </w:tc>
      </w:tr>
      <w:tr w:rsidR="00CA2F68" w:rsidRPr="000E73C6" w:rsidTr="00D143DA">
        <w:trPr>
          <w:trHeight w:val="346"/>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Подготовка к обеду, обед</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12.00-12.50</w:t>
            </w:r>
          </w:p>
        </w:tc>
      </w:tr>
      <w:tr w:rsidR="00CA2F68" w:rsidRPr="000E73C6" w:rsidTr="00D143DA">
        <w:trPr>
          <w:trHeight w:val="282"/>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Подготовка ко сну, дневной сон</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12.50-15.00</w:t>
            </w:r>
          </w:p>
        </w:tc>
      </w:tr>
      <w:tr w:rsidR="00CA2F68" w:rsidRPr="000E73C6" w:rsidTr="00D143DA">
        <w:trPr>
          <w:trHeight w:val="370"/>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Постепенный подъем, воздушные и водные процедуры</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15.00-15.20</w:t>
            </w:r>
          </w:p>
        </w:tc>
      </w:tr>
      <w:tr w:rsidR="00CA2F68" w:rsidRPr="000E73C6" w:rsidTr="00D143DA">
        <w:trPr>
          <w:trHeight w:val="223"/>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Полдник</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15-20-15.30</w:t>
            </w:r>
          </w:p>
        </w:tc>
      </w:tr>
      <w:tr w:rsidR="00CA2F68" w:rsidRPr="000E73C6" w:rsidTr="00D143DA">
        <w:trPr>
          <w:trHeight w:val="366"/>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Совместная деятельность воспитателя с детьми</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15.30-16.00</w:t>
            </w:r>
          </w:p>
        </w:tc>
      </w:tr>
      <w:tr w:rsidR="00CA2F68" w:rsidRPr="000E73C6" w:rsidTr="00D143DA">
        <w:trPr>
          <w:trHeight w:val="260"/>
        </w:trPr>
        <w:tc>
          <w:tcPr>
            <w:tcW w:w="7797"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rPr>
                <w:sz w:val="24"/>
                <w:szCs w:val="24"/>
              </w:rPr>
            </w:pPr>
            <w:r w:rsidRPr="000E73C6">
              <w:rPr>
                <w:sz w:val="24"/>
                <w:szCs w:val="24"/>
              </w:rPr>
              <w:t>Подготовка к ужину, ужин</w:t>
            </w:r>
          </w:p>
        </w:tc>
        <w:tc>
          <w:tcPr>
            <w:tcW w:w="2376" w:type="dxa"/>
            <w:tcBorders>
              <w:top w:val="single" w:sz="4" w:space="0" w:color="auto"/>
              <w:left w:val="single" w:sz="4" w:space="0" w:color="auto"/>
              <w:bottom w:val="single" w:sz="4" w:space="0" w:color="auto"/>
              <w:right w:val="single" w:sz="4" w:space="0" w:color="auto"/>
            </w:tcBorders>
            <w:vAlign w:val="center"/>
          </w:tcPr>
          <w:p w:rsidR="00CA2F68" w:rsidRPr="000E73C6" w:rsidRDefault="00CA2F68" w:rsidP="00D143DA">
            <w:pPr>
              <w:jc w:val="center"/>
              <w:rPr>
                <w:sz w:val="24"/>
                <w:szCs w:val="24"/>
              </w:rPr>
            </w:pPr>
            <w:r w:rsidRPr="000E73C6">
              <w:rPr>
                <w:sz w:val="24"/>
                <w:szCs w:val="24"/>
              </w:rPr>
              <w:t>16.00-17.00</w:t>
            </w:r>
          </w:p>
        </w:tc>
      </w:tr>
      <w:tr w:rsidR="00CA2F68" w:rsidRPr="000E73C6" w:rsidTr="00D143DA">
        <w:trPr>
          <w:trHeight w:val="348"/>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 xml:space="preserve">Подготовка </w:t>
            </w:r>
            <w:proofErr w:type="gramStart"/>
            <w:r w:rsidRPr="000E73C6">
              <w:rPr>
                <w:sz w:val="24"/>
                <w:szCs w:val="24"/>
              </w:rPr>
              <w:t>к</w:t>
            </w:r>
            <w:proofErr w:type="gramEnd"/>
            <w:r>
              <w:rPr>
                <w:sz w:val="24"/>
                <w:szCs w:val="24"/>
              </w:rPr>
              <w:t xml:space="preserve"> </w:t>
            </w:r>
            <w:r w:rsidRPr="000E73C6">
              <w:rPr>
                <w:sz w:val="24"/>
                <w:szCs w:val="24"/>
              </w:rPr>
              <w:t>прогулки, прогулка</w:t>
            </w:r>
          </w:p>
        </w:tc>
        <w:tc>
          <w:tcPr>
            <w:tcW w:w="2376"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jc w:val="center"/>
              <w:rPr>
                <w:sz w:val="24"/>
                <w:szCs w:val="24"/>
              </w:rPr>
            </w:pPr>
            <w:r w:rsidRPr="000E73C6">
              <w:rPr>
                <w:sz w:val="24"/>
                <w:szCs w:val="24"/>
              </w:rPr>
              <w:t>17.00-18.40</w:t>
            </w:r>
          </w:p>
        </w:tc>
      </w:tr>
      <w:tr w:rsidR="00CA2F68" w:rsidRPr="000E73C6" w:rsidTr="00D143DA">
        <w:trPr>
          <w:trHeight w:val="255"/>
        </w:trPr>
        <w:tc>
          <w:tcPr>
            <w:tcW w:w="7797"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rPr>
                <w:sz w:val="24"/>
                <w:szCs w:val="24"/>
              </w:rPr>
            </w:pPr>
            <w:r w:rsidRPr="000E73C6">
              <w:rPr>
                <w:sz w:val="24"/>
                <w:szCs w:val="24"/>
              </w:rPr>
              <w:t>Игры, уход детей домой</w:t>
            </w:r>
          </w:p>
        </w:tc>
        <w:tc>
          <w:tcPr>
            <w:tcW w:w="2376" w:type="dxa"/>
            <w:tcBorders>
              <w:top w:val="single" w:sz="4" w:space="0" w:color="auto"/>
              <w:left w:val="single" w:sz="4" w:space="0" w:color="auto"/>
              <w:bottom w:val="single" w:sz="4" w:space="0" w:color="auto"/>
              <w:right w:val="single" w:sz="4" w:space="0" w:color="auto"/>
            </w:tcBorders>
            <w:vAlign w:val="center"/>
            <w:hideMark/>
          </w:tcPr>
          <w:p w:rsidR="00CA2F68" w:rsidRPr="000E73C6" w:rsidRDefault="00CA2F68" w:rsidP="00D143DA">
            <w:pPr>
              <w:jc w:val="center"/>
              <w:rPr>
                <w:sz w:val="24"/>
                <w:szCs w:val="24"/>
              </w:rPr>
            </w:pPr>
            <w:r w:rsidRPr="000E73C6">
              <w:rPr>
                <w:sz w:val="24"/>
                <w:szCs w:val="24"/>
              </w:rPr>
              <w:t>18.40-19.00</w:t>
            </w:r>
          </w:p>
        </w:tc>
      </w:tr>
    </w:tbl>
    <w:p w:rsidR="00CA2F68" w:rsidRPr="000E73C6" w:rsidRDefault="00CA2F68" w:rsidP="00CA2F68">
      <w:pPr>
        <w:rPr>
          <w:sz w:val="24"/>
          <w:szCs w:val="24"/>
        </w:rPr>
      </w:pPr>
    </w:p>
    <w:p w:rsidR="00CA2F68" w:rsidRPr="000E73C6" w:rsidRDefault="00CA2F68" w:rsidP="00CA2F68">
      <w:pPr>
        <w:rPr>
          <w:sz w:val="24"/>
          <w:szCs w:val="24"/>
        </w:rPr>
      </w:pPr>
    </w:p>
    <w:p w:rsidR="00CA2F68" w:rsidRPr="000E73C6" w:rsidRDefault="00CA2F68" w:rsidP="00CA2F68">
      <w:pPr>
        <w:jc w:val="center"/>
        <w:rPr>
          <w:sz w:val="24"/>
          <w:szCs w:val="24"/>
        </w:rPr>
      </w:pPr>
      <w:r w:rsidRPr="000E73C6">
        <w:rPr>
          <w:sz w:val="24"/>
          <w:szCs w:val="24"/>
        </w:rPr>
        <w:t>Режим дня второй младшей группы на летний период</w:t>
      </w:r>
    </w:p>
    <w:p w:rsidR="00CA2F68" w:rsidRPr="000E73C6" w:rsidRDefault="00CA2F68" w:rsidP="00CA2F68">
      <w:pPr>
        <w:rPr>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0"/>
        <w:gridCol w:w="2275"/>
      </w:tblGrid>
      <w:tr w:rsidR="00CA2F68" w:rsidRPr="000E73C6" w:rsidTr="00D143DA">
        <w:trPr>
          <w:trHeight w:val="390"/>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Прием детей, игры, утренняя гимнастика, совместная, самостоятельная деятельность детей</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7.00-8.20</w:t>
            </w:r>
          </w:p>
        </w:tc>
      </w:tr>
      <w:tr w:rsidR="00CA2F68" w:rsidRPr="000E73C6" w:rsidTr="00D143DA">
        <w:trPr>
          <w:trHeight w:val="364"/>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завтраку, завтрак</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8.20-8.40</w:t>
            </w:r>
          </w:p>
        </w:tc>
      </w:tr>
      <w:tr w:rsidR="00CA2F68" w:rsidRPr="000E73C6" w:rsidTr="00D143DA">
        <w:trPr>
          <w:trHeight w:val="429"/>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Игра, подготовка прогулке, выход</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8.55-9.15</w:t>
            </w:r>
          </w:p>
        </w:tc>
      </w:tr>
      <w:tr w:rsidR="00CA2F68" w:rsidRPr="000E73C6" w:rsidTr="00D143DA">
        <w:trPr>
          <w:trHeight w:val="435"/>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Занятие на прогулке</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9.15-9.30</w:t>
            </w:r>
          </w:p>
        </w:tc>
      </w:tr>
      <w:tr w:rsidR="00CA2F68" w:rsidRPr="000E73C6" w:rsidTr="00D143DA">
        <w:trPr>
          <w:trHeight w:val="442"/>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наблюдение</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9.30-11.45</w:t>
            </w:r>
          </w:p>
        </w:tc>
      </w:tr>
      <w:tr w:rsidR="00CA2F68" w:rsidRPr="000E73C6" w:rsidTr="00D143DA">
        <w:trPr>
          <w:trHeight w:val="308"/>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Возвращение с прогулки, водные процедуры</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11.45-12.00</w:t>
            </w:r>
          </w:p>
        </w:tc>
      </w:tr>
      <w:tr w:rsidR="00CA2F68" w:rsidRPr="000E73C6" w:rsidTr="00D143DA">
        <w:trPr>
          <w:trHeight w:val="377"/>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обеду, обед</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12.00-12.40</w:t>
            </w:r>
          </w:p>
        </w:tc>
      </w:tr>
      <w:tr w:rsidR="00CA2F68" w:rsidRPr="000E73C6" w:rsidTr="00D143DA">
        <w:trPr>
          <w:trHeight w:val="294"/>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ко сну, дневной сон</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12.40-15.30</w:t>
            </w:r>
          </w:p>
        </w:tc>
      </w:tr>
      <w:tr w:rsidR="00CA2F68" w:rsidRPr="000E73C6" w:rsidTr="00D143DA">
        <w:trPr>
          <w:trHeight w:val="323"/>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Постепенный подъем, воздушные и водные процедуры, закаливание</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15.30-15.40</w:t>
            </w:r>
          </w:p>
        </w:tc>
      </w:tr>
      <w:tr w:rsidR="00CA2F68" w:rsidRPr="000E73C6" w:rsidTr="00D143DA">
        <w:trPr>
          <w:trHeight w:val="324"/>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Полдник</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15-40-15.50</w:t>
            </w:r>
          </w:p>
        </w:tc>
      </w:tr>
      <w:tr w:rsidR="00CA2F68" w:rsidRPr="000E73C6" w:rsidTr="00D143DA">
        <w:trPr>
          <w:trHeight w:val="405"/>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самостоятельность деятельность детей</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15.50-16.00</w:t>
            </w:r>
          </w:p>
        </w:tc>
      </w:tr>
      <w:tr w:rsidR="00CA2F68" w:rsidRPr="000E73C6" w:rsidTr="00D143DA">
        <w:trPr>
          <w:trHeight w:val="439"/>
          <w:jc w:val="center"/>
        </w:trPr>
        <w:tc>
          <w:tcPr>
            <w:tcW w:w="7790"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rPr>
                <w:rFonts w:eastAsia="Calibri"/>
                <w:sz w:val="24"/>
                <w:szCs w:val="24"/>
              </w:rPr>
            </w:pPr>
            <w:r w:rsidRPr="000E73C6">
              <w:rPr>
                <w:rFonts w:eastAsia="Calibri"/>
                <w:sz w:val="24"/>
                <w:szCs w:val="24"/>
              </w:rPr>
              <w:t>Подготовка к ужину</w:t>
            </w:r>
            <w:proofErr w:type="gramStart"/>
            <w:r w:rsidRPr="000E73C6">
              <w:rPr>
                <w:rFonts w:eastAsia="Calibri"/>
                <w:sz w:val="24"/>
                <w:szCs w:val="24"/>
              </w:rPr>
              <w:t>,у</w:t>
            </w:r>
            <w:proofErr w:type="gramEnd"/>
            <w:r w:rsidRPr="000E73C6">
              <w:rPr>
                <w:rFonts w:eastAsia="Calibri"/>
                <w:sz w:val="24"/>
                <w:szCs w:val="24"/>
              </w:rPr>
              <w:t>жин</w:t>
            </w:r>
          </w:p>
        </w:tc>
        <w:tc>
          <w:tcPr>
            <w:tcW w:w="227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16.00-17.00</w:t>
            </w:r>
          </w:p>
        </w:tc>
      </w:tr>
      <w:tr w:rsidR="00CA2F68" w:rsidRPr="000E73C6" w:rsidTr="00D143DA">
        <w:trPr>
          <w:trHeight w:val="297"/>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 прогулка</w:t>
            </w:r>
          </w:p>
        </w:tc>
        <w:tc>
          <w:tcPr>
            <w:tcW w:w="227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Calibri"/>
                <w:sz w:val="24"/>
                <w:szCs w:val="24"/>
              </w:rPr>
            </w:pPr>
            <w:r w:rsidRPr="000E73C6">
              <w:rPr>
                <w:rFonts w:eastAsia="Calibri"/>
                <w:sz w:val="24"/>
                <w:szCs w:val="24"/>
              </w:rPr>
              <w:t>17.00-18.40</w:t>
            </w:r>
          </w:p>
        </w:tc>
      </w:tr>
      <w:tr w:rsidR="00CA2F68" w:rsidRPr="000E73C6" w:rsidTr="00D143DA">
        <w:trPr>
          <w:trHeight w:val="46"/>
          <w:jc w:val="center"/>
        </w:trPr>
        <w:tc>
          <w:tcPr>
            <w:tcW w:w="7790"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уход детей домой</w:t>
            </w:r>
          </w:p>
        </w:tc>
        <w:tc>
          <w:tcPr>
            <w:tcW w:w="227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Calibri"/>
                <w:sz w:val="24"/>
                <w:szCs w:val="24"/>
              </w:rPr>
            </w:pPr>
            <w:r w:rsidRPr="000E73C6">
              <w:rPr>
                <w:rFonts w:eastAsia="Calibri"/>
                <w:sz w:val="24"/>
                <w:szCs w:val="24"/>
              </w:rPr>
              <w:t>18.40-19.00</w:t>
            </w:r>
          </w:p>
        </w:tc>
      </w:tr>
    </w:tbl>
    <w:p w:rsidR="00CA2F68" w:rsidRPr="000E73C6" w:rsidRDefault="00CA2F68" w:rsidP="00CA2F68">
      <w:pPr>
        <w:rPr>
          <w:sz w:val="24"/>
          <w:szCs w:val="24"/>
        </w:rPr>
      </w:pPr>
    </w:p>
    <w:p w:rsidR="0060613E" w:rsidRDefault="0060613E" w:rsidP="00CA2F68">
      <w:pPr>
        <w:jc w:val="center"/>
        <w:rPr>
          <w:sz w:val="24"/>
          <w:szCs w:val="24"/>
        </w:rPr>
      </w:pPr>
    </w:p>
    <w:p w:rsidR="0060613E" w:rsidRDefault="0060613E" w:rsidP="00CA2F68">
      <w:pPr>
        <w:jc w:val="center"/>
        <w:rPr>
          <w:sz w:val="24"/>
          <w:szCs w:val="24"/>
        </w:rPr>
      </w:pPr>
    </w:p>
    <w:p w:rsidR="0060613E" w:rsidRDefault="0060613E" w:rsidP="00CA2F68">
      <w:pPr>
        <w:jc w:val="center"/>
        <w:rPr>
          <w:sz w:val="24"/>
          <w:szCs w:val="24"/>
        </w:rPr>
      </w:pPr>
    </w:p>
    <w:p w:rsidR="00CA2F68" w:rsidRPr="000E73C6" w:rsidRDefault="00CA2F68" w:rsidP="00CA2F68">
      <w:pPr>
        <w:jc w:val="center"/>
        <w:rPr>
          <w:sz w:val="24"/>
          <w:szCs w:val="24"/>
        </w:rPr>
      </w:pPr>
      <w:r w:rsidRPr="000E73C6">
        <w:rPr>
          <w:sz w:val="24"/>
          <w:szCs w:val="24"/>
        </w:rPr>
        <w:t>Режим дня в средней группе на холодный период</w:t>
      </w:r>
    </w:p>
    <w:p w:rsidR="00CA2F68" w:rsidRPr="000E73C6" w:rsidRDefault="00CA2F68" w:rsidP="00CA2F68">
      <w:pPr>
        <w:rPr>
          <w:sz w:val="24"/>
          <w:szCs w:val="24"/>
        </w:rPr>
      </w:pPr>
    </w:p>
    <w:tbl>
      <w:tblPr>
        <w:tblpPr w:leftFromText="180" w:rightFromText="180" w:vertAnchor="text" w:horzAnchor="margin" w:tblpXSpec="center" w:tblpY="14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2268"/>
      </w:tblGrid>
      <w:tr w:rsidR="00CA2F68" w:rsidRPr="000E73C6" w:rsidTr="00D143DA">
        <w:trPr>
          <w:trHeight w:val="699"/>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Прием детей, игры, утренняя гимнастика, совместная, самостоятельная деятельность детей</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7.00-8.25</w:t>
            </w:r>
          </w:p>
        </w:tc>
      </w:tr>
      <w:tr w:rsidR="00CA2F68" w:rsidRPr="000E73C6" w:rsidTr="00D143DA">
        <w:trPr>
          <w:trHeight w:val="273"/>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lastRenderedPageBreak/>
              <w:t>Подготовка к завтраку, завтрак</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8.25-8.50</w:t>
            </w:r>
          </w:p>
        </w:tc>
      </w:tr>
      <w:tr w:rsidR="00CA2F68" w:rsidRPr="000E73C6" w:rsidTr="00D143DA">
        <w:trPr>
          <w:trHeight w:val="377"/>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занятие</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8.50-9.00</w:t>
            </w:r>
          </w:p>
        </w:tc>
      </w:tr>
      <w:tr w:rsidR="00CA2F68" w:rsidRPr="000E73C6" w:rsidTr="00D143DA">
        <w:trPr>
          <w:trHeight w:val="269"/>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Занятие, игры</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9.00-9.50</w:t>
            </w:r>
          </w:p>
        </w:tc>
      </w:tr>
      <w:tr w:rsidR="00CA2F68" w:rsidRPr="000E73C6" w:rsidTr="00D143DA">
        <w:trPr>
          <w:trHeight w:val="359"/>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9.50-12.10</w:t>
            </w:r>
          </w:p>
        </w:tc>
      </w:tr>
      <w:tr w:rsidR="00CA2F68" w:rsidRPr="000E73C6" w:rsidTr="00D143DA">
        <w:trPr>
          <w:trHeight w:val="136"/>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Прогулка, возвращение с прогулки</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12.10-12.30</w:t>
            </w:r>
          </w:p>
        </w:tc>
      </w:tr>
      <w:tr w:rsidR="00CA2F68" w:rsidRPr="000E73C6" w:rsidTr="00D143DA">
        <w:trPr>
          <w:trHeight w:val="354"/>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обеду, обед</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12.30-13.00</w:t>
            </w:r>
          </w:p>
        </w:tc>
      </w:tr>
      <w:tr w:rsidR="00CA2F68" w:rsidRPr="000E73C6" w:rsidTr="00D143DA">
        <w:trPr>
          <w:trHeight w:val="288"/>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ко сну, дневной сон</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13.00-15.00</w:t>
            </w:r>
          </w:p>
        </w:tc>
      </w:tr>
      <w:tr w:rsidR="00CA2F68" w:rsidRPr="000E73C6" w:rsidTr="00D143DA">
        <w:trPr>
          <w:trHeight w:val="378"/>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Постепенный подъем, воздушные и водные процедуры</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15.00-15.20</w:t>
            </w:r>
          </w:p>
        </w:tc>
      </w:tr>
      <w:tr w:rsidR="00CA2F68" w:rsidRPr="000E73C6" w:rsidTr="00D143DA">
        <w:trPr>
          <w:trHeight w:val="270"/>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Полдник</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15.20-15.30</w:t>
            </w:r>
          </w:p>
        </w:tc>
      </w:tr>
      <w:tr w:rsidR="00CA2F68" w:rsidRPr="000E73C6" w:rsidTr="00D143DA">
        <w:trPr>
          <w:trHeight w:val="374"/>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совместная и самостоятельная деятельность детей</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15.30-16.10</w:t>
            </w:r>
          </w:p>
        </w:tc>
      </w:tr>
      <w:tr w:rsidR="00CA2F68" w:rsidRPr="000E73C6" w:rsidTr="00D143DA">
        <w:trPr>
          <w:trHeight w:val="266"/>
        </w:trPr>
        <w:tc>
          <w:tcPr>
            <w:tcW w:w="7763"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rPr>
                <w:rFonts w:eastAsia="Calibri"/>
                <w:sz w:val="24"/>
                <w:szCs w:val="24"/>
              </w:rPr>
            </w:pPr>
            <w:r w:rsidRPr="000E73C6">
              <w:rPr>
                <w:rFonts w:eastAsia="Calibri"/>
                <w:sz w:val="24"/>
                <w:szCs w:val="24"/>
              </w:rPr>
              <w:t>Подготовка к ужину, ужин</w:t>
            </w:r>
          </w:p>
        </w:tc>
        <w:tc>
          <w:tcPr>
            <w:tcW w:w="2268"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16.10-17.00</w:t>
            </w:r>
          </w:p>
        </w:tc>
      </w:tr>
      <w:tr w:rsidR="00CA2F68" w:rsidRPr="000E73C6" w:rsidTr="00D143DA">
        <w:trPr>
          <w:trHeight w:val="356"/>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 прогулка</w:t>
            </w:r>
          </w:p>
        </w:tc>
        <w:tc>
          <w:tcPr>
            <w:tcW w:w="226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Calibri"/>
                <w:sz w:val="24"/>
                <w:szCs w:val="24"/>
              </w:rPr>
            </w:pPr>
            <w:r w:rsidRPr="000E73C6">
              <w:rPr>
                <w:rFonts w:eastAsia="Calibri"/>
                <w:sz w:val="24"/>
                <w:szCs w:val="24"/>
              </w:rPr>
              <w:t>17.00-18.10</w:t>
            </w:r>
          </w:p>
        </w:tc>
      </w:tr>
      <w:tr w:rsidR="00CA2F68" w:rsidRPr="000E73C6" w:rsidTr="00D143DA">
        <w:trPr>
          <w:trHeight w:val="225"/>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Calibri"/>
                <w:sz w:val="24"/>
                <w:szCs w:val="24"/>
              </w:rPr>
            </w:pPr>
            <w:r w:rsidRPr="000E73C6">
              <w:rPr>
                <w:rFonts w:eastAsia="Calibri"/>
                <w:sz w:val="24"/>
                <w:szCs w:val="24"/>
              </w:rPr>
              <w:t>18.40-19.00</w:t>
            </w:r>
          </w:p>
        </w:tc>
      </w:tr>
    </w:tbl>
    <w:p w:rsidR="00CA2F68" w:rsidRPr="000E73C6" w:rsidRDefault="00CA2F68" w:rsidP="00CA2F68">
      <w:pPr>
        <w:rPr>
          <w:sz w:val="24"/>
          <w:szCs w:val="24"/>
        </w:rPr>
      </w:pPr>
    </w:p>
    <w:p w:rsidR="00CA2F68" w:rsidRPr="000E73C6" w:rsidRDefault="00CA2F68" w:rsidP="00CA2F68">
      <w:pPr>
        <w:rPr>
          <w:sz w:val="24"/>
          <w:szCs w:val="24"/>
        </w:rPr>
      </w:pPr>
    </w:p>
    <w:p w:rsidR="00CA2F68" w:rsidRPr="000E73C6" w:rsidRDefault="00CA2F68" w:rsidP="00CA2F68">
      <w:pPr>
        <w:jc w:val="center"/>
        <w:rPr>
          <w:sz w:val="24"/>
          <w:szCs w:val="24"/>
        </w:rPr>
      </w:pPr>
      <w:r w:rsidRPr="000E73C6">
        <w:rPr>
          <w:sz w:val="24"/>
          <w:szCs w:val="24"/>
        </w:rPr>
        <w:t>Режим дня в средней группе на летний период</w:t>
      </w:r>
    </w:p>
    <w:p w:rsidR="00CA2F68" w:rsidRPr="000E73C6" w:rsidRDefault="00CA2F68" w:rsidP="00CA2F68">
      <w:pPr>
        <w:rPr>
          <w:sz w:val="24"/>
          <w:szCs w:val="24"/>
        </w:rPr>
      </w:pPr>
    </w:p>
    <w:p w:rsidR="00CA2F68" w:rsidRPr="000E73C6" w:rsidRDefault="00CA2F68" w:rsidP="00CA2F68">
      <w:pPr>
        <w:rPr>
          <w:sz w:val="24"/>
          <w:szCs w:val="24"/>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2285"/>
      </w:tblGrid>
      <w:tr w:rsidR="00CA2F68" w:rsidRPr="000E73C6" w:rsidTr="00D143DA">
        <w:trPr>
          <w:trHeight w:val="56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Прием детей, игры, утренняя гимнастика, совместная, самостоятельная деятельность детей</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7.00-8.25</w:t>
            </w:r>
          </w:p>
        </w:tc>
      </w:tr>
      <w:tr w:rsidR="00CA2F68" w:rsidRPr="000E73C6" w:rsidTr="00D143DA">
        <w:trPr>
          <w:trHeight w:val="343"/>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завтраку, завтрак</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8.25-8.50</w:t>
            </w:r>
          </w:p>
        </w:tc>
      </w:tr>
      <w:tr w:rsidR="00CA2F68" w:rsidRPr="000E73C6" w:rsidTr="00D143DA">
        <w:trPr>
          <w:trHeight w:val="404"/>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Игра, подготовка прогулке, выход</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8.50-9.15</w:t>
            </w:r>
          </w:p>
        </w:tc>
      </w:tr>
      <w:tr w:rsidR="00CA2F68" w:rsidRPr="000E73C6" w:rsidTr="00D143DA">
        <w:trPr>
          <w:trHeight w:val="41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Занятие на прогулке</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9.15-9.35</w:t>
            </w:r>
          </w:p>
        </w:tc>
      </w:tr>
      <w:tr w:rsidR="00CA2F68" w:rsidRPr="000E73C6" w:rsidTr="00D143DA">
        <w:trPr>
          <w:trHeight w:val="41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наблюдение</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9.35-11.50</w:t>
            </w:r>
          </w:p>
        </w:tc>
      </w:tr>
      <w:tr w:rsidR="00CA2F68" w:rsidRPr="000E73C6" w:rsidTr="00D143DA">
        <w:trPr>
          <w:trHeight w:val="29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Возвращение с прогулки, водные процедуры</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11.50-12.15</w:t>
            </w:r>
          </w:p>
        </w:tc>
      </w:tr>
      <w:tr w:rsidR="00CA2F68" w:rsidRPr="000E73C6" w:rsidTr="00D143DA">
        <w:trPr>
          <w:trHeight w:val="355"/>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обеду, обед</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12.15-12.50</w:t>
            </w:r>
          </w:p>
        </w:tc>
      </w:tr>
      <w:tr w:rsidR="00CA2F68" w:rsidRPr="000E73C6" w:rsidTr="00D143DA">
        <w:trPr>
          <w:trHeight w:val="277"/>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ко сну, дневной сон</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12.50-15.30</w:t>
            </w:r>
          </w:p>
        </w:tc>
      </w:tr>
      <w:tr w:rsidR="00CA2F68" w:rsidRPr="000E73C6" w:rsidTr="00D143DA">
        <w:trPr>
          <w:trHeight w:val="62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Постепенный подъем, воздушные и водные процедуры, закаливание</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15.30-15.40</w:t>
            </w:r>
          </w:p>
        </w:tc>
      </w:tr>
      <w:tr w:rsidR="00CA2F68" w:rsidRPr="000E73C6" w:rsidTr="00D143DA">
        <w:trPr>
          <w:trHeight w:val="30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Полдник</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15.40-15.50</w:t>
            </w:r>
          </w:p>
        </w:tc>
      </w:tr>
      <w:tr w:rsidR="00CA2F68" w:rsidRPr="000E73C6" w:rsidTr="00D143DA">
        <w:trPr>
          <w:trHeight w:val="381"/>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совместная и  самостоятельная  деятельность детей</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15.50-16.20</w:t>
            </w:r>
          </w:p>
        </w:tc>
      </w:tr>
      <w:tr w:rsidR="00CA2F68" w:rsidRPr="000E73C6" w:rsidTr="00D143DA">
        <w:trPr>
          <w:trHeight w:val="413"/>
          <w:jc w:val="center"/>
        </w:trPr>
        <w:tc>
          <w:tcPr>
            <w:tcW w:w="7763"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rPr>
                <w:rFonts w:eastAsia="Calibri"/>
                <w:sz w:val="24"/>
                <w:szCs w:val="24"/>
              </w:rPr>
            </w:pPr>
            <w:r w:rsidRPr="000E73C6">
              <w:rPr>
                <w:rFonts w:eastAsia="Calibri"/>
                <w:sz w:val="24"/>
                <w:szCs w:val="24"/>
              </w:rPr>
              <w:t>Подготовка к ужину, ужин</w:t>
            </w:r>
          </w:p>
        </w:tc>
        <w:tc>
          <w:tcPr>
            <w:tcW w:w="2285"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rFonts w:eastAsia="Calibri"/>
                <w:sz w:val="24"/>
                <w:szCs w:val="24"/>
              </w:rPr>
            </w:pPr>
            <w:r w:rsidRPr="000E73C6">
              <w:rPr>
                <w:rFonts w:eastAsia="Calibri"/>
                <w:sz w:val="24"/>
                <w:szCs w:val="24"/>
              </w:rPr>
              <w:t>16.20-17.00</w:t>
            </w:r>
          </w:p>
        </w:tc>
      </w:tr>
      <w:tr w:rsidR="00CA2F68" w:rsidRPr="000E73C6" w:rsidTr="00D143DA">
        <w:trPr>
          <w:trHeight w:val="28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w:t>
            </w:r>
            <w:proofErr w:type="gramStart"/>
            <w:r w:rsidRPr="000E73C6">
              <w:rPr>
                <w:rFonts w:eastAsia="Calibri"/>
                <w:sz w:val="24"/>
                <w:szCs w:val="24"/>
              </w:rPr>
              <w:t xml:space="preserve"> ,</w:t>
            </w:r>
            <w:proofErr w:type="gramEnd"/>
            <w:r w:rsidRPr="000E73C6">
              <w:rPr>
                <w:rFonts w:eastAsia="Calibri"/>
                <w:sz w:val="24"/>
                <w:szCs w:val="24"/>
              </w:rPr>
              <w:t>прогулка</w:t>
            </w:r>
          </w:p>
        </w:tc>
        <w:tc>
          <w:tcPr>
            <w:tcW w:w="22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Calibri"/>
                <w:sz w:val="24"/>
                <w:szCs w:val="24"/>
              </w:rPr>
            </w:pPr>
            <w:r w:rsidRPr="000E73C6">
              <w:rPr>
                <w:rFonts w:eastAsia="Calibri"/>
                <w:sz w:val="24"/>
                <w:szCs w:val="24"/>
              </w:rPr>
              <w:t>17.00-18.40</w:t>
            </w:r>
          </w:p>
        </w:tc>
      </w:tr>
      <w:tr w:rsidR="00CA2F68" w:rsidRPr="000E73C6" w:rsidTr="00D143DA">
        <w:trPr>
          <w:trHeight w:val="9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уход детей домой</w:t>
            </w:r>
          </w:p>
        </w:tc>
        <w:tc>
          <w:tcPr>
            <w:tcW w:w="22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Calibri"/>
                <w:sz w:val="24"/>
                <w:szCs w:val="24"/>
              </w:rPr>
            </w:pPr>
            <w:r w:rsidRPr="000E73C6">
              <w:rPr>
                <w:rFonts w:eastAsia="Calibri"/>
                <w:sz w:val="24"/>
                <w:szCs w:val="24"/>
              </w:rPr>
              <w:t>18.40-19.00</w:t>
            </w:r>
          </w:p>
        </w:tc>
      </w:tr>
    </w:tbl>
    <w:p w:rsidR="00CA2F68" w:rsidRPr="000E73C6" w:rsidRDefault="00CA2F68" w:rsidP="00CA2F68">
      <w:pPr>
        <w:rPr>
          <w:sz w:val="24"/>
          <w:szCs w:val="24"/>
        </w:rPr>
      </w:pPr>
    </w:p>
    <w:p w:rsidR="00CA2F68" w:rsidRPr="000E73C6" w:rsidRDefault="00CA2F68" w:rsidP="00CA2F68">
      <w:pPr>
        <w:jc w:val="center"/>
        <w:rPr>
          <w:sz w:val="24"/>
          <w:szCs w:val="24"/>
        </w:rPr>
      </w:pPr>
      <w:r w:rsidRPr="000E73C6">
        <w:rPr>
          <w:sz w:val="24"/>
          <w:szCs w:val="24"/>
        </w:rPr>
        <w:t>Режим дня старшей группы на холодный период.</w:t>
      </w:r>
    </w:p>
    <w:p w:rsidR="00CA2F68" w:rsidRPr="000E73C6" w:rsidRDefault="00CA2F68" w:rsidP="00CA2F68">
      <w:pPr>
        <w:rPr>
          <w:sz w:val="24"/>
          <w:szCs w:val="24"/>
        </w:rPr>
      </w:pPr>
      <w:r w:rsidRPr="000E73C6">
        <w:rPr>
          <w:sz w:val="24"/>
          <w:szCs w:val="24"/>
        </w:rPr>
        <w:t xml:space="preserve"> </w:t>
      </w:r>
    </w:p>
    <w:p w:rsidR="00CA2F68" w:rsidRPr="000E73C6" w:rsidRDefault="00CA2F68" w:rsidP="00CA2F68">
      <w:pPr>
        <w:rPr>
          <w:sz w:val="24"/>
          <w:szCs w:val="24"/>
        </w:rPr>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2144"/>
      </w:tblGrid>
      <w:tr w:rsidR="00CA2F68" w:rsidRPr="000E73C6" w:rsidTr="00D143DA">
        <w:trPr>
          <w:trHeight w:val="699"/>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Прием детей, игры, утренняя гимнастика, совместная, самостоятельная деятельность детей</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7.00-8.30</w:t>
            </w:r>
          </w:p>
        </w:tc>
      </w:tr>
      <w:tr w:rsidR="00CA2F68" w:rsidRPr="000E73C6" w:rsidTr="00D143DA">
        <w:trPr>
          <w:trHeight w:val="273"/>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завтраку, завтрак</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8.30-8.45</w:t>
            </w:r>
          </w:p>
        </w:tc>
      </w:tr>
      <w:tr w:rsidR="00CA2F68" w:rsidRPr="000E73C6" w:rsidTr="00D143DA">
        <w:trPr>
          <w:trHeight w:val="377"/>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занятию</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8.45-9.00</w:t>
            </w:r>
          </w:p>
        </w:tc>
      </w:tr>
      <w:tr w:rsidR="00CA2F68" w:rsidRPr="000E73C6" w:rsidTr="00D143DA">
        <w:trPr>
          <w:trHeight w:val="269"/>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Занятие, игры</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9.00-10.35</w:t>
            </w:r>
          </w:p>
        </w:tc>
      </w:tr>
      <w:tr w:rsidR="00CA2F68" w:rsidRPr="000E73C6" w:rsidTr="00D143DA">
        <w:trPr>
          <w:trHeight w:val="359"/>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10.35-10.50</w:t>
            </w:r>
          </w:p>
        </w:tc>
      </w:tr>
      <w:tr w:rsidR="00CA2F68" w:rsidRPr="000E73C6" w:rsidTr="00D143DA">
        <w:trPr>
          <w:trHeight w:val="13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Прогулка, возвращение с прогулки</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10.50-12.20</w:t>
            </w:r>
          </w:p>
        </w:tc>
      </w:tr>
      <w:tr w:rsidR="00CA2F68" w:rsidRPr="000E73C6" w:rsidTr="00D143DA">
        <w:trPr>
          <w:trHeight w:val="354"/>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обеду, обед</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12.20-12.50</w:t>
            </w:r>
          </w:p>
        </w:tc>
      </w:tr>
      <w:tr w:rsidR="00CA2F68" w:rsidRPr="000E73C6" w:rsidTr="00D143DA">
        <w:trPr>
          <w:trHeight w:val="288"/>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lastRenderedPageBreak/>
              <w:t>Подготовка ко сну, дневной сон</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12.50-15.00</w:t>
            </w:r>
          </w:p>
        </w:tc>
      </w:tr>
      <w:tr w:rsidR="00CA2F68" w:rsidRPr="000E73C6" w:rsidTr="00D143DA">
        <w:trPr>
          <w:trHeight w:val="378"/>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Постепенный подъем, воздушные и водные процедуры</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15.00-15.15</w:t>
            </w:r>
          </w:p>
        </w:tc>
      </w:tr>
      <w:tr w:rsidR="00CA2F68" w:rsidRPr="000E73C6" w:rsidTr="00D143DA">
        <w:trPr>
          <w:trHeight w:val="27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Полдник</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15.15-15.30</w:t>
            </w:r>
          </w:p>
        </w:tc>
      </w:tr>
      <w:tr w:rsidR="00CA2F68" w:rsidRPr="000E73C6" w:rsidTr="00D143DA">
        <w:trPr>
          <w:trHeight w:val="374"/>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совместная и  самостоятельная  деятельность детей</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15.30-16.00</w:t>
            </w:r>
          </w:p>
        </w:tc>
      </w:tr>
      <w:tr w:rsidR="00CA2F68" w:rsidRPr="000E73C6" w:rsidTr="00D143DA">
        <w:trPr>
          <w:trHeight w:val="266"/>
          <w:jc w:val="center"/>
        </w:trPr>
        <w:tc>
          <w:tcPr>
            <w:tcW w:w="7763"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rPr>
                <w:rFonts w:eastAsia="Calibri"/>
                <w:sz w:val="24"/>
                <w:szCs w:val="24"/>
              </w:rPr>
            </w:pPr>
            <w:r w:rsidRPr="000E73C6">
              <w:rPr>
                <w:rFonts w:eastAsia="Calibri"/>
                <w:sz w:val="24"/>
                <w:szCs w:val="24"/>
              </w:rPr>
              <w:t>Подготовка к ужину, ужин</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16.20-16.50</w:t>
            </w:r>
          </w:p>
        </w:tc>
      </w:tr>
      <w:tr w:rsidR="00CA2F68" w:rsidRPr="000E73C6" w:rsidTr="00D143DA">
        <w:trPr>
          <w:trHeight w:val="35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w:t>
            </w:r>
            <w:proofErr w:type="gramStart"/>
            <w:r w:rsidRPr="000E73C6">
              <w:rPr>
                <w:rFonts w:eastAsia="Calibri"/>
                <w:sz w:val="24"/>
                <w:szCs w:val="24"/>
              </w:rPr>
              <w:t xml:space="preserve"> ,</w:t>
            </w:r>
            <w:proofErr w:type="gramEnd"/>
            <w:r w:rsidRPr="000E73C6">
              <w:rPr>
                <w:rFonts w:eastAsia="Calibri"/>
                <w:sz w:val="24"/>
                <w:szCs w:val="24"/>
              </w:rPr>
              <w:t>прогулка</w:t>
            </w:r>
          </w:p>
        </w:tc>
        <w:tc>
          <w:tcPr>
            <w:tcW w:w="2144"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sz w:val="24"/>
                <w:szCs w:val="24"/>
              </w:rPr>
            </w:pPr>
            <w:r w:rsidRPr="000E73C6">
              <w:rPr>
                <w:sz w:val="24"/>
                <w:szCs w:val="24"/>
              </w:rPr>
              <w:t>16.50-18.40</w:t>
            </w:r>
          </w:p>
        </w:tc>
      </w:tr>
      <w:tr w:rsidR="00CA2F68" w:rsidRPr="000E73C6" w:rsidTr="00D143DA">
        <w:trPr>
          <w:trHeight w:val="37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уход детей домой</w:t>
            </w:r>
          </w:p>
        </w:tc>
        <w:tc>
          <w:tcPr>
            <w:tcW w:w="2144"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sz w:val="24"/>
                <w:szCs w:val="24"/>
              </w:rPr>
            </w:pPr>
            <w:r w:rsidRPr="000E73C6">
              <w:rPr>
                <w:sz w:val="24"/>
                <w:szCs w:val="24"/>
              </w:rPr>
              <w:t>18.45-19.00</w:t>
            </w:r>
          </w:p>
        </w:tc>
      </w:tr>
    </w:tbl>
    <w:p w:rsidR="00CA2F68" w:rsidRPr="000E73C6" w:rsidRDefault="00CA2F68" w:rsidP="00CA2F68">
      <w:pPr>
        <w:rPr>
          <w:sz w:val="24"/>
          <w:szCs w:val="24"/>
        </w:rPr>
      </w:pPr>
      <w:r w:rsidRPr="000E73C6">
        <w:rPr>
          <w:sz w:val="24"/>
          <w:szCs w:val="24"/>
        </w:rPr>
        <w:tab/>
      </w:r>
    </w:p>
    <w:p w:rsidR="00CA2F68" w:rsidRPr="000E73C6" w:rsidRDefault="00CA2F68" w:rsidP="00CA2F68">
      <w:pPr>
        <w:rPr>
          <w:sz w:val="24"/>
          <w:szCs w:val="24"/>
        </w:rPr>
      </w:pPr>
    </w:p>
    <w:p w:rsidR="00CA2F68" w:rsidRPr="000E73C6" w:rsidRDefault="00CA2F68" w:rsidP="00CA2F68">
      <w:pPr>
        <w:jc w:val="center"/>
        <w:rPr>
          <w:sz w:val="24"/>
          <w:szCs w:val="24"/>
        </w:rPr>
      </w:pPr>
      <w:r w:rsidRPr="000E73C6">
        <w:rPr>
          <w:sz w:val="24"/>
          <w:szCs w:val="24"/>
        </w:rPr>
        <w:t>Режим дня старшей группы на летний  период</w:t>
      </w:r>
    </w:p>
    <w:p w:rsidR="00CA2F68" w:rsidRPr="000E73C6" w:rsidRDefault="00CA2F68" w:rsidP="00CA2F68">
      <w:pPr>
        <w:rPr>
          <w:sz w:val="24"/>
          <w:szCs w:val="24"/>
        </w:rPr>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2144"/>
      </w:tblGrid>
      <w:tr w:rsidR="00CA2F68" w:rsidRPr="000E73C6" w:rsidTr="00D143DA">
        <w:trPr>
          <w:trHeight w:val="699"/>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Прием детей, игры, утренняя гимнастика, совместная, самостоятельная деятельность детей</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7.00-8.30</w:t>
            </w:r>
          </w:p>
        </w:tc>
      </w:tr>
      <w:tr w:rsidR="00CA2F68" w:rsidRPr="000E73C6" w:rsidTr="00D143DA">
        <w:trPr>
          <w:trHeight w:val="273"/>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завтраку, завтрак</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8.30-8.50</w:t>
            </w:r>
          </w:p>
        </w:tc>
      </w:tr>
      <w:tr w:rsidR="00CA2F68" w:rsidRPr="000E73C6" w:rsidTr="00D143DA">
        <w:trPr>
          <w:trHeight w:val="269"/>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Занятие на прогулке, игры</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9.00-10.00</w:t>
            </w:r>
          </w:p>
        </w:tc>
      </w:tr>
      <w:tr w:rsidR="00CA2F68" w:rsidRPr="000E73C6" w:rsidTr="00D143DA">
        <w:trPr>
          <w:trHeight w:val="359"/>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10.00-10.10</w:t>
            </w:r>
          </w:p>
        </w:tc>
      </w:tr>
      <w:tr w:rsidR="00CA2F68" w:rsidRPr="000E73C6" w:rsidTr="00D143DA">
        <w:trPr>
          <w:trHeight w:val="13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Прогулка, возвращение с прогулки</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10.10-12.20</w:t>
            </w:r>
          </w:p>
        </w:tc>
      </w:tr>
      <w:tr w:rsidR="00CA2F68" w:rsidRPr="000E73C6" w:rsidTr="00D143DA">
        <w:trPr>
          <w:trHeight w:val="354"/>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обеду, обед</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12.20-12.40</w:t>
            </w:r>
          </w:p>
        </w:tc>
      </w:tr>
      <w:tr w:rsidR="00CA2F68" w:rsidRPr="000E73C6" w:rsidTr="00D143DA">
        <w:trPr>
          <w:trHeight w:val="288"/>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ко сну, дневной сон</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12.40-15.00</w:t>
            </w:r>
          </w:p>
        </w:tc>
      </w:tr>
      <w:tr w:rsidR="00CA2F68" w:rsidRPr="000E73C6" w:rsidTr="00D143DA">
        <w:trPr>
          <w:trHeight w:val="378"/>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Постепенный подъем, воздушные и водные процедуры</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15.00-15.20</w:t>
            </w:r>
          </w:p>
        </w:tc>
      </w:tr>
      <w:tr w:rsidR="00CA2F68" w:rsidRPr="000E73C6" w:rsidTr="00D143DA">
        <w:trPr>
          <w:trHeight w:val="27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Полдник</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15.20-15.30</w:t>
            </w:r>
          </w:p>
        </w:tc>
      </w:tr>
      <w:tr w:rsidR="00CA2F68" w:rsidRPr="000E73C6" w:rsidTr="00D143DA">
        <w:trPr>
          <w:trHeight w:val="374"/>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совместная и самостоятельная  деятельность детей</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15.30-16.30</w:t>
            </w:r>
          </w:p>
        </w:tc>
      </w:tr>
      <w:tr w:rsidR="00CA2F68" w:rsidRPr="000E73C6" w:rsidTr="00D143DA">
        <w:trPr>
          <w:trHeight w:val="266"/>
          <w:jc w:val="center"/>
        </w:trPr>
        <w:tc>
          <w:tcPr>
            <w:tcW w:w="7763"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rPr>
                <w:rFonts w:eastAsia="Calibri"/>
                <w:sz w:val="24"/>
                <w:szCs w:val="24"/>
              </w:rPr>
            </w:pPr>
            <w:r w:rsidRPr="000E73C6">
              <w:rPr>
                <w:rFonts w:eastAsia="Calibri"/>
                <w:sz w:val="24"/>
                <w:szCs w:val="24"/>
              </w:rPr>
              <w:t>Подготовка к ужину, ужин</w:t>
            </w:r>
          </w:p>
        </w:tc>
        <w:tc>
          <w:tcPr>
            <w:tcW w:w="2144" w:type="dxa"/>
            <w:tcBorders>
              <w:top w:val="single" w:sz="4" w:space="0" w:color="auto"/>
              <w:left w:val="single" w:sz="4" w:space="0" w:color="auto"/>
              <w:bottom w:val="single" w:sz="4" w:space="0" w:color="auto"/>
              <w:right w:val="single" w:sz="4" w:space="0" w:color="auto"/>
            </w:tcBorders>
          </w:tcPr>
          <w:p w:rsidR="00CA2F68" w:rsidRPr="000E73C6" w:rsidRDefault="00CA2F68" w:rsidP="00D143DA">
            <w:pPr>
              <w:jc w:val="center"/>
              <w:rPr>
                <w:sz w:val="24"/>
                <w:szCs w:val="24"/>
              </w:rPr>
            </w:pPr>
            <w:r w:rsidRPr="000E73C6">
              <w:rPr>
                <w:sz w:val="24"/>
                <w:szCs w:val="24"/>
              </w:rPr>
              <w:t>16.30-17.00</w:t>
            </w:r>
          </w:p>
        </w:tc>
      </w:tr>
      <w:tr w:rsidR="00CA2F68" w:rsidRPr="000E73C6" w:rsidTr="00D143DA">
        <w:trPr>
          <w:trHeight w:val="356"/>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Подготовка к прогулке, прогулка</w:t>
            </w:r>
          </w:p>
        </w:tc>
        <w:tc>
          <w:tcPr>
            <w:tcW w:w="2144"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sz w:val="24"/>
                <w:szCs w:val="24"/>
              </w:rPr>
            </w:pPr>
            <w:r w:rsidRPr="000E73C6">
              <w:rPr>
                <w:sz w:val="24"/>
                <w:szCs w:val="24"/>
              </w:rPr>
              <w:t>17.00-18.40</w:t>
            </w:r>
          </w:p>
        </w:tc>
      </w:tr>
      <w:tr w:rsidR="00CA2F68" w:rsidRPr="000E73C6" w:rsidTr="00D143DA">
        <w:trPr>
          <w:trHeight w:val="370"/>
          <w:jc w:val="center"/>
        </w:trPr>
        <w:tc>
          <w:tcPr>
            <w:tcW w:w="7763"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Calibri"/>
                <w:sz w:val="24"/>
                <w:szCs w:val="24"/>
              </w:rPr>
            </w:pPr>
            <w:r w:rsidRPr="000E73C6">
              <w:rPr>
                <w:rFonts w:eastAsia="Calibri"/>
                <w:sz w:val="24"/>
                <w:szCs w:val="24"/>
              </w:rPr>
              <w:t>Игры, уход детей домой</w:t>
            </w:r>
          </w:p>
        </w:tc>
        <w:tc>
          <w:tcPr>
            <w:tcW w:w="2144"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sz w:val="24"/>
                <w:szCs w:val="24"/>
              </w:rPr>
            </w:pPr>
            <w:r w:rsidRPr="000E73C6">
              <w:rPr>
                <w:sz w:val="24"/>
                <w:szCs w:val="24"/>
              </w:rPr>
              <w:t>18.45-19.00</w:t>
            </w:r>
          </w:p>
        </w:tc>
      </w:tr>
    </w:tbl>
    <w:p w:rsidR="00CA2F68" w:rsidRDefault="00CA2F68" w:rsidP="00CA2F68">
      <w:pPr>
        <w:rPr>
          <w:sz w:val="24"/>
          <w:szCs w:val="24"/>
        </w:rPr>
      </w:pPr>
    </w:p>
    <w:p w:rsidR="00CA2F68" w:rsidRPr="000E73C6" w:rsidRDefault="00CA2F68" w:rsidP="00CA2F68">
      <w:pPr>
        <w:jc w:val="center"/>
        <w:rPr>
          <w:sz w:val="24"/>
          <w:szCs w:val="24"/>
        </w:rPr>
      </w:pPr>
      <w:r w:rsidRPr="000E73C6">
        <w:rPr>
          <w:sz w:val="24"/>
          <w:szCs w:val="24"/>
        </w:rPr>
        <w:t>Режим дня подготовительной к школе группы на холодный период</w:t>
      </w:r>
    </w:p>
    <w:p w:rsidR="00CA2F68" w:rsidRPr="000E73C6" w:rsidRDefault="00CA2F68" w:rsidP="00CA2F68">
      <w:pPr>
        <w:rPr>
          <w:sz w:val="24"/>
          <w:szCs w:val="24"/>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2"/>
        <w:gridCol w:w="2137"/>
      </w:tblGrid>
      <w:tr w:rsidR="00CA2F68" w:rsidRPr="000E73C6" w:rsidTr="00D143DA">
        <w:trPr>
          <w:trHeight w:val="898"/>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Прием детей, игры, утренняя гимнастика, совместная, самостоятельная деятельность детей</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7.00-8.30</w:t>
            </w:r>
          </w:p>
        </w:tc>
      </w:tr>
      <w:tr w:rsidR="00CA2F68" w:rsidRPr="000E73C6" w:rsidTr="00D143DA">
        <w:trPr>
          <w:trHeight w:val="351"/>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 завтраку, завтрак</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8.30-8.50</w:t>
            </w:r>
          </w:p>
        </w:tc>
      </w:tr>
      <w:tr w:rsidR="00CA2F68" w:rsidRPr="000E73C6" w:rsidTr="00D143DA">
        <w:trPr>
          <w:trHeight w:val="485"/>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  занятию</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8.50-9.00</w:t>
            </w:r>
          </w:p>
        </w:tc>
      </w:tr>
      <w:tr w:rsidR="00CA2F68" w:rsidRPr="000E73C6" w:rsidTr="00D143DA">
        <w:trPr>
          <w:trHeight w:val="346"/>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Занятие, игры</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9.00-10.50</w:t>
            </w:r>
          </w:p>
        </w:tc>
      </w:tr>
      <w:tr w:rsidR="00CA2F68" w:rsidRPr="000E73C6" w:rsidTr="00D143DA">
        <w:trPr>
          <w:trHeight w:val="461"/>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 прогулке</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10.50-11.00</w:t>
            </w:r>
          </w:p>
        </w:tc>
      </w:tr>
      <w:tr w:rsidR="00CA2F68" w:rsidRPr="000E73C6" w:rsidTr="00D143DA">
        <w:trPr>
          <w:trHeight w:val="175"/>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Прогулка, возвращение с прогулки</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11.00-12.30</w:t>
            </w:r>
          </w:p>
        </w:tc>
      </w:tr>
      <w:tr w:rsidR="00CA2F68" w:rsidRPr="000E73C6" w:rsidTr="00D143DA">
        <w:trPr>
          <w:trHeight w:val="455"/>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 обеду, обед</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12.30-12.50</w:t>
            </w:r>
          </w:p>
        </w:tc>
      </w:tr>
      <w:tr w:rsidR="00CA2F68" w:rsidRPr="000E73C6" w:rsidTr="00D143DA">
        <w:trPr>
          <w:trHeight w:val="370"/>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ко сну, дневной сон</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12.50-15.00</w:t>
            </w:r>
          </w:p>
        </w:tc>
      </w:tr>
      <w:tr w:rsidR="00CA2F68" w:rsidRPr="000E73C6" w:rsidTr="00D143DA">
        <w:trPr>
          <w:trHeight w:val="486"/>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Постепенный подъем, воздушные и водные процедуры</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15.00-15.20</w:t>
            </w:r>
          </w:p>
        </w:tc>
      </w:tr>
      <w:tr w:rsidR="00CA2F68" w:rsidRPr="000E73C6" w:rsidTr="00D143DA">
        <w:trPr>
          <w:trHeight w:val="347"/>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Полдник</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15.20-15.30</w:t>
            </w:r>
          </w:p>
        </w:tc>
      </w:tr>
      <w:tr w:rsidR="00CA2F68" w:rsidRPr="000E73C6" w:rsidTr="00D143DA">
        <w:trPr>
          <w:trHeight w:val="481"/>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Игры,  совместная и самостоятельная деятельность детей</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15.30-16.30</w:t>
            </w:r>
          </w:p>
        </w:tc>
      </w:tr>
      <w:tr w:rsidR="00CA2F68" w:rsidRPr="000E73C6" w:rsidTr="00D143DA">
        <w:trPr>
          <w:trHeight w:val="342"/>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 ужину, ужин</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16.30-17.00</w:t>
            </w:r>
          </w:p>
        </w:tc>
      </w:tr>
      <w:tr w:rsidR="00CA2F68" w:rsidRPr="000E73C6" w:rsidTr="00D143DA">
        <w:trPr>
          <w:trHeight w:val="458"/>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 xml:space="preserve">Подготовка </w:t>
            </w:r>
            <w:proofErr w:type="gramStart"/>
            <w:r w:rsidRPr="000E73C6">
              <w:rPr>
                <w:rFonts w:eastAsiaTheme="minorHAnsi"/>
                <w:sz w:val="24"/>
                <w:szCs w:val="24"/>
              </w:rPr>
              <w:t>к</w:t>
            </w:r>
            <w:proofErr w:type="gramEnd"/>
            <w:r w:rsidRPr="000E73C6">
              <w:rPr>
                <w:rFonts w:eastAsiaTheme="minorHAnsi"/>
                <w:sz w:val="24"/>
                <w:szCs w:val="24"/>
              </w:rPr>
              <w:t xml:space="preserve"> прогулки, прогулка</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17.00-18.40</w:t>
            </w:r>
          </w:p>
        </w:tc>
      </w:tr>
      <w:tr w:rsidR="00CA2F68" w:rsidRPr="000E73C6" w:rsidTr="00D143DA">
        <w:trPr>
          <w:trHeight w:val="289"/>
          <w:jc w:val="center"/>
        </w:trPr>
        <w:tc>
          <w:tcPr>
            <w:tcW w:w="7782"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lastRenderedPageBreak/>
              <w:t>Игры, уход детей домой</w:t>
            </w:r>
          </w:p>
        </w:tc>
        <w:tc>
          <w:tcPr>
            <w:tcW w:w="2137"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18.45-19.00</w:t>
            </w:r>
          </w:p>
        </w:tc>
      </w:tr>
    </w:tbl>
    <w:p w:rsidR="00CA2F68" w:rsidRDefault="00CA2F68" w:rsidP="00CA2F68">
      <w:pPr>
        <w:rPr>
          <w:sz w:val="24"/>
          <w:szCs w:val="24"/>
        </w:rPr>
      </w:pPr>
    </w:p>
    <w:p w:rsidR="00CA2F68" w:rsidRDefault="00CA2F68" w:rsidP="00CA2F68">
      <w:pPr>
        <w:jc w:val="center"/>
        <w:rPr>
          <w:sz w:val="24"/>
          <w:szCs w:val="24"/>
        </w:rPr>
      </w:pPr>
      <w:r w:rsidRPr="000E73C6">
        <w:rPr>
          <w:sz w:val="24"/>
          <w:szCs w:val="24"/>
        </w:rPr>
        <w:t>Режим дня подготовительной к школе группы на летний  период</w:t>
      </w:r>
    </w:p>
    <w:p w:rsidR="00CA2F68" w:rsidRPr="000E73C6" w:rsidRDefault="00CA2F68" w:rsidP="00CA2F68">
      <w:pPr>
        <w:rPr>
          <w:sz w:val="24"/>
          <w:szCs w:val="24"/>
        </w:rPr>
      </w:pP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58"/>
        <w:gridCol w:w="2085"/>
      </w:tblGrid>
      <w:tr w:rsidR="00CA2F68" w:rsidRPr="000E73C6" w:rsidTr="00D143DA">
        <w:trPr>
          <w:trHeight w:val="560"/>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Прием детей, игры, утренняя гимнастика, совместная, самостоятельная деятельность детей</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7.00-8.30</w:t>
            </w:r>
          </w:p>
        </w:tc>
      </w:tr>
      <w:tr w:rsidR="00CA2F68" w:rsidRPr="000E73C6" w:rsidTr="00D143DA">
        <w:trPr>
          <w:trHeight w:val="343"/>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 завтраку, завтрак</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8.30-8.50</w:t>
            </w:r>
          </w:p>
        </w:tc>
      </w:tr>
      <w:tr w:rsidR="00CA2F68" w:rsidRPr="000E73C6" w:rsidTr="00D143DA">
        <w:trPr>
          <w:trHeight w:val="404"/>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Игра, подготовка прогулке, выход</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9.00-9.20</w:t>
            </w:r>
          </w:p>
        </w:tc>
      </w:tr>
      <w:tr w:rsidR="00CA2F68" w:rsidRPr="000E73C6" w:rsidTr="00D143DA">
        <w:trPr>
          <w:trHeight w:val="410"/>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Занятие на прогулке</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sz w:val="24"/>
                <w:szCs w:val="24"/>
              </w:rPr>
              <w:t>9.15-9.45</w:t>
            </w:r>
          </w:p>
        </w:tc>
      </w:tr>
      <w:tr w:rsidR="00CA2F68" w:rsidRPr="000E73C6" w:rsidTr="00D143DA">
        <w:trPr>
          <w:trHeight w:val="412"/>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Игры, наблюдение</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9.45-12.15</w:t>
            </w:r>
          </w:p>
        </w:tc>
      </w:tr>
      <w:tr w:rsidR="00CA2F68" w:rsidRPr="000E73C6" w:rsidTr="00D143DA">
        <w:trPr>
          <w:trHeight w:val="290"/>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Возвращение с прогулки, водные процедуры</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12.15-12.30</w:t>
            </w:r>
          </w:p>
        </w:tc>
      </w:tr>
      <w:tr w:rsidR="00CA2F68" w:rsidRPr="000E73C6" w:rsidTr="00D143DA">
        <w:trPr>
          <w:trHeight w:val="355"/>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 обеду, обед</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12.30-13.00</w:t>
            </w:r>
          </w:p>
        </w:tc>
      </w:tr>
      <w:tr w:rsidR="00CA2F68" w:rsidRPr="000E73C6" w:rsidTr="00D143DA">
        <w:trPr>
          <w:trHeight w:val="277"/>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ко сну, дневной сон</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13.00-15.30</w:t>
            </w:r>
          </w:p>
        </w:tc>
      </w:tr>
      <w:tr w:rsidR="00CA2F68" w:rsidRPr="000E73C6" w:rsidTr="00D143DA">
        <w:trPr>
          <w:trHeight w:val="620"/>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Постепенный подъем, воздушные и водные процедуры, закаливание</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15.30-15.40</w:t>
            </w:r>
          </w:p>
        </w:tc>
      </w:tr>
      <w:tr w:rsidR="00CA2F68" w:rsidRPr="000E73C6" w:rsidTr="00D143DA">
        <w:trPr>
          <w:trHeight w:val="306"/>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Полдник</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15.40-15.50</w:t>
            </w:r>
          </w:p>
        </w:tc>
      </w:tr>
      <w:tr w:rsidR="00CA2F68" w:rsidRPr="000E73C6" w:rsidTr="00D143DA">
        <w:trPr>
          <w:trHeight w:val="381"/>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Игры,  совместная и самостоятельная деятельность детей</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15.50-16.20</w:t>
            </w:r>
          </w:p>
        </w:tc>
      </w:tr>
      <w:tr w:rsidR="00CA2F68" w:rsidRPr="000E73C6" w:rsidTr="00D143DA">
        <w:trPr>
          <w:trHeight w:val="413"/>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Подготовка к ужину, ужин</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16.20-17.00</w:t>
            </w:r>
          </w:p>
        </w:tc>
      </w:tr>
      <w:tr w:rsidR="00CA2F68" w:rsidRPr="000E73C6" w:rsidTr="00D143DA">
        <w:trPr>
          <w:trHeight w:val="280"/>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 xml:space="preserve">Подготовка </w:t>
            </w:r>
            <w:proofErr w:type="gramStart"/>
            <w:r w:rsidRPr="000E73C6">
              <w:rPr>
                <w:rFonts w:eastAsiaTheme="minorHAnsi"/>
                <w:sz w:val="24"/>
                <w:szCs w:val="24"/>
              </w:rPr>
              <w:t>к</w:t>
            </w:r>
            <w:proofErr w:type="gramEnd"/>
            <w:r w:rsidRPr="000E73C6">
              <w:rPr>
                <w:rFonts w:eastAsiaTheme="minorHAnsi"/>
                <w:sz w:val="24"/>
                <w:szCs w:val="24"/>
              </w:rPr>
              <w:t xml:space="preserve"> прогулки, прогулка</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17.00-18.40</w:t>
            </w:r>
          </w:p>
        </w:tc>
      </w:tr>
      <w:tr w:rsidR="00CA2F68" w:rsidRPr="000E73C6" w:rsidTr="00D143DA">
        <w:trPr>
          <w:trHeight w:val="96"/>
          <w:jc w:val="center"/>
        </w:trPr>
        <w:tc>
          <w:tcPr>
            <w:tcW w:w="7758"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rPr>
                <w:rFonts w:eastAsiaTheme="minorHAnsi"/>
                <w:sz w:val="24"/>
                <w:szCs w:val="24"/>
              </w:rPr>
            </w:pPr>
            <w:r w:rsidRPr="000E73C6">
              <w:rPr>
                <w:rFonts w:eastAsiaTheme="minorHAnsi"/>
                <w:sz w:val="24"/>
                <w:szCs w:val="24"/>
              </w:rPr>
              <w:t>Игры, уход детей домой</w:t>
            </w:r>
          </w:p>
        </w:tc>
        <w:tc>
          <w:tcPr>
            <w:tcW w:w="2085" w:type="dxa"/>
            <w:tcBorders>
              <w:top w:val="single" w:sz="4" w:space="0" w:color="auto"/>
              <w:left w:val="single" w:sz="4" w:space="0" w:color="auto"/>
              <w:bottom w:val="single" w:sz="4" w:space="0" w:color="auto"/>
              <w:right w:val="single" w:sz="4" w:space="0" w:color="auto"/>
            </w:tcBorders>
            <w:hideMark/>
          </w:tcPr>
          <w:p w:rsidR="00CA2F68" w:rsidRPr="000E73C6" w:rsidRDefault="00CA2F68" w:rsidP="00D143DA">
            <w:pPr>
              <w:jc w:val="center"/>
              <w:rPr>
                <w:rFonts w:eastAsiaTheme="minorHAnsi"/>
                <w:sz w:val="24"/>
                <w:szCs w:val="24"/>
              </w:rPr>
            </w:pPr>
            <w:r w:rsidRPr="000E73C6">
              <w:rPr>
                <w:rFonts w:eastAsiaTheme="minorHAnsi"/>
                <w:sz w:val="24"/>
                <w:szCs w:val="24"/>
              </w:rPr>
              <w:t>18.40-19.00</w:t>
            </w:r>
          </w:p>
        </w:tc>
      </w:tr>
    </w:tbl>
    <w:p w:rsidR="00CA2F68" w:rsidRPr="000E73C6" w:rsidRDefault="00CA2F68" w:rsidP="00CA2F68">
      <w:pPr>
        <w:rPr>
          <w:sz w:val="24"/>
          <w:szCs w:val="24"/>
        </w:rPr>
      </w:pPr>
    </w:p>
    <w:p w:rsidR="00CA2F68" w:rsidRDefault="00CA2F68" w:rsidP="00CA2F68">
      <w:pPr>
        <w:rPr>
          <w:sz w:val="24"/>
        </w:rPr>
      </w:pPr>
    </w:p>
    <w:p w:rsidR="00CA2F68" w:rsidRDefault="00CA2F68" w:rsidP="00CA2F68">
      <w:pPr>
        <w:rPr>
          <w:sz w:val="24"/>
        </w:rPr>
      </w:pPr>
    </w:p>
    <w:p w:rsidR="00CA2F68" w:rsidRDefault="00CA2F68" w:rsidP="00CA2F68">
      <w:pPr>
        <w:rPr>
          <w:sz w:val="24"/>
        </w:rPr>
      </w:pPr>
    </w:p>
    <w:p w:rsidR="00CA2F68" w:rsidRPr="000E73C6" w:rsidRDefault="00CA2F68" w:rsidP="00DD35B9">
      <w:pPr>
        <w:pStyle w:val="1"/>
        <w:numPr>
          <w:ilvl w:val="2"/>
          <w:numId w:val="70"/>
        </w:numPr>
        <w:tabs>
          <w:tab w:val="left" w:pos="1418"/>
        </w:tabs>
        <w:jc w:val="right"/>
      </w:pPr>
      <w:bookmarkStart w:id="52" w:name="_Toc150200103"/>
      <w:r>
        <w:t>Учебный</w:t>
      </w:r>
      <w:r w:rsidRPr="000E73C6">
        <w:t xml:space="preserve"> план</w:t>
      </w:r>
      <w:r>
        <w:t>.</w:t>
      </w:r>
      <w:bookmarkEnd w:id="52"/>
    </w:p>
    <w:p w:rsidR="00CA2F68" w:rsidRPr="000E73C6" w:rsidRDefault="00CA2F68" w:rsidP="00CA2F68">
      <w:pPr>
        <w:rPr>
          <w:sz w:val="24"/>
          <w:szCs w:val="24"/>
        </w:rPr>
      </w:pPr>
    </w:p>
    <w:p w:rsidR="00CA2F68" w:rsidRPr="000E73C6" w:rsidRDefault="00CA2F68" w:rsidP="00CA2F68">
      <w:pPr>
        <w:ind w:firstLine="851"/>
        <w:jc w:val="both"/>
        <w:rPr>
          <w:sz w:val="24"/>
          <w:szCs w:val="24"/>
        </w:rPr>
      </w:pPr>
      <w:r w:rsidRPr="000E73C6">
        <w:rPr>
          <w:sz w:val="24"/>
          <w:szCs w:val="24"/>
        </w:rPr>
        <w:t xml:space="preserve">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В структуре учебного плана </w:t>
      </w:r>
      <w:proofErr w:type="gramStart"/>
      <w:r w:rsidRPr="000E73C6">
        <w:rPr>
          <w:sz w:val="24"/>
          <w:szCs w:val="24"/>
        </w:rPr>
        <w:t>выделены</w:t>
      </w:r>
      <w:proofErr w:type="gramEnd"/>
      <w:r w:rsidRPr="000E73C6">
        <w:rPr>
          <w:sz w:val="24"/>
          <w:szCs w:val="24"/>
        </w:rPr>
        <w:t xml:space="preserve"> обязательная часть и часть формируемая участниками ДОУ. Формируемая часть обеспечивает реализацию ФГОС ДО и обеспечивает вариативность образования, отражая приоритетное направление деятельности ДОУ (художественно-эстетическое, физическое, нравственно - патриотическое, познавательное, речевое) и расширение области образовательных услуг для воспитанников.</w:t>
      </w:r>
    </w:p>
    <w:p w:rsidR="00CA2F68" w:rsidRPr="000E73C6" w:rsidRDefault="00CA2F68" w:rsidP="00CA2F68">
      <w:pPr>
        <w:ind w:firstLine="851"/>
        <w:jc w:val="both"/>
        <w:rPr>
          <w:sz w:val="24"/>
          <w:szCs w:val="24"/>
        </w:rPr>
      </w:pPr>
      <w:r w:rsidRPr="000E73C6">
        <w:rPr>
          <w:sz w:val="24"/>
          <w:szCs w:val="24"/>
        </w:rPr>
        <w:t>Распределение количества времени, отводимого на проведение организованной образовательной деятельности основано на принципах:</w:t>
      </w:r>
    </w:p>
    <w:p w:rsidR="00CA2F68" w:rsidRPr="000E73C6" w:rsidRDefault="00CA2F68" w:rsidP="00CA2F68">
      <w:pPr>
        <w:ind w:firstLine="851"/>
        <w:jc w:val="both"/>
        <w:rPr>
          <w:sz w:val="24"/>
          <w:szCs w:val="24"/>
        </w:rPr>
      </w:pPr>
      <w:r w:rsidRPr="000E73C6">
        <w:rPr>
          <w:sz w:val="24"/>
          <w:szCs w:val="24"/>
        </w:rPr>
        <w:t>- соблюдение права воспитанников на дошкольное образование;</w:t>
      </w:r>
    </w:p>
    <w:p w:rsidR="00CA2F68" w:rsidRPr="000E73C6" w:rsidRDefault="00CA2F68" w:rsidP="00CA2F68">
      <w:pPr>
        <w:ind w:firstLine="851"/>
        <w:jc w:val="both"/>
        <w:rPr>
          <w:sz w:val="24"/>
          <w:szCs w:val="24"/>
        </w:rPr>
      </w:pPr>
      <w:r w:rsidRPr="000E73C6">
        <w:rPr>
          <w:sz w:val="24"/>
          <w:szCs w:val="24"/>
        </w:rPr>
        <w:t>- соотношение между инвариантной и вариативной частями учебного плана;</w:t>
      </w:r>
    </w:p>
    <w:p w:rsidR="00CA2F68" w:rsidRPr="000E73C6" w:rsidRDefault="00CA2F68" w:rsidP="00CA2F68">
      <w:pPr>
        <w:ind w:firstLine="851"/>
        <w:jc w:val="both"/>
        <w:rPr>
          <w:sz w:val="24"/>
          <w:szCs w:val="24"/>
        </w:rPr>
      </w:pPr>
      <w:r w:rsidRPr="000E73C6">
        <w:rPr>
          <w:sz w:val="24"/>
          <w:szCs w:val="24"/>
        </w:rPr>
        <w:t>- сохранение преемственности между инвариативной (обязательной) и вариативной (модульной) частями;</w:t>
      </w:r>
    </w:p>
    <w:p w:rsidR="00CA2F68" w:rsidRPr="000E73C6" w:rsidRDefault="00CA2F68" w:rsidP="00CA2F68">
      <w:pPr>
        <w:ind w:firstLine="851"/>
        <w:jc w:val="both"/>
        <w:rPr>
          <w:sz w:val="24"/>
          <w:szCs w:val="24"/>
        </w:rPr>
      </w:pPr>
      <w:r w:rsidRPr="000E73C6">
        <w:rPr>
          <w:sz w:val="24"/>
          <w:szCs w:val="24"/>
        </w:rPr>
        <w:t>- ориентирование на реализацию социального заказа на образовательные услуги.    </w:t>
      </w:r>
    </w:p>
    <w:p w:rsidR="00CA2F68" w:rsidRPr="000E73C6" w:rsidRDefault="00CA2F68" w:rsidP="00CA2F68">
      <w:pPr>
        <w:ind w:firstLine="851"/>
        <w:jc w:val="both"/>
        <w:rPr>
          <w:sz w:val="24"/>
          <w:szCs w:val="24"/>
        </w:rPr>
      </w:pPr>
      <w:r w:rsidRPr="000E73C6">
        <w:rPr>
          <w:sz w:val="24"/>
          <w:szCs w:val="24"/>
        </w:rPr>
        <w:t>Формы организации  образовательной деятельности:</w:t>
      </w:r>
    </w:p>
    <w:p w:rsidR="00CA2F68" w:rsidRPr="000E73C6" w:rsidRDefault="00CA2F68" w:rsidP="00CA2F68">
      <w:pPr>
        <w:ind w:firstLine="851"/>
        <w:jc w:val="both"/>
        <w:rPr>
          <w:sz w:val="24"/>
          <w:szCs w:val="24"/>
        </w:rPr>
      </w:pPr>
      <w:r>
        <w:rPr>
          <w:sz w:val="24"/>
          <w:szCs w:val="24"/>
        </w:rPr>
        <w:t>-  для детей с 1,6</w:t>
      </w:r>
      <w:r w:rsidRPr="000E73C6">
        <w:rPr>
          <w:sz w:val="24"/>
          <w:szCs w:val="24"/>
        </w:rPr>
        <w:t>   до 3 лет – подгрупповая, индивидуальная;</w:t>
      </w:r>
    </w:p>
    <w:p w:rsidR="00CA2F68" w:rsidRPr="000E73C6" w:rsidRDefault="00CA2F68" w:rsidP="00CA2F68">
      <w:pPr>
        <w:ind w:firstLine="851"/>
        <w:jc w:val="both"/>
        <w:rPr>
          <w:sz w:val="24"/>
          <w:szCs w:val="24"/>
        </w:rPr>
      </w:pPr>
      <w:r>
        <w:rPr>
          <w:sz w:val="24"/>
          <w:szCs w:val="24"/>
        </w:rPr>
        <w:t>- для детей с 3 до 8</w:t>
      </w:r>
      <w:r w:rsidRPr="000E73C6">
        <w:rPr>
          <w:sz w:val="24"/>
          <w:szCs w:val="24"/>
        </w:rPr>
        <w:t xml:space="preserve"> лет -  </w:t>
      </w:r>
      <w:proofErr w:type="gramStart"/>
      <w:r w:rsidRPr="000E73C6">
        <w:rPr>
          <w:sz w:val="24"/>
          <w:szCs w:val="24"/>
        </w:rPr>
        <w:t>подгрупповые</w:t>
      </w:r>
      <w:proofErr w:type="gramEnd"/>
      <w:r w:rsidRPr="000E73C6">
        <w:rPr>
          <w:sz w:val="24"/>
          <w:szCs w:val="24"/>
        </w:rPr>
        <w:t>, фронтальные, индивидуальные. </w:t>
      </w:r>
    </w:p>
    <w:p w:rsidR="00CA2F68" w:rsidRPr="000E73C6" w:rsidRDefault="00CA2F68" w:rsidP="000E3389">
      <w:pPr>
        <w:ind w:firstLine="851"/>
        <w:jc w:val="both"/>
        <w:rPr>
          <w:sz w:val="24"/>
          <w:szCs w:val="24"/>
        </w:rPr>
      </w:pPr>
      <w:r w:rsidRPr="000E73C6">
        <w:rPr>
          <w:sz w:val="24"/>
          <w:szCs w:val="24"/>
        </w:rPr>
        <w:t xml:space="preserve">Одной из форм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 взрослым, и направлено на освоение детьми одной или нескольких образовательных областей (интеграция содержания образовательных областей).  </w:t>
      </w:r>
    </w:p>
    <w:p w:rsidR="00CA2F68" w:rsidRPr="00E32695" w:rsidRDefault="00CA2F68" w:rsidP="00CA2F68">
      <w:pPr>
        <w:jc w:val="center"/>
        <w:rPr>
          <w:b/>
          <w:i/>
          <w:sz w:val="24"/>
          <w:szCs w:val="24"/>
        </w:rPr>
      </w:pPr>
      <w:r w:rsidRPr="00E32695">
        <w:rPr>
          <w:b/>
          <w:i/>
          <w:sz w:val="24"/>
          <w:szCs w:val="24"/>
        </w:rPr>
        <w:lastRenderedPageBreak/>
        <w:t xml:space="preserve">Объем  непрерывной    образовательной  деятельности составлен </w:t>
      </w:r>
    </w:p>
    <w:p w:rsidR="00CA2F68" w:rsidRPr="00E32695" w:rsidRDefault="00CA2F68" w:rsidP="00CA2F68">
      <w:pPr>
        <w:jc w:val="center"/>
        <w:rPr>
          <w:b/>
          <w:i/>
          <w:sz w:val="24"/>
          <w:szCs w:val="24"/>
        </w:rPr>
      </w:pPr>
      <w:r w:rsidRPr="00E32695">
        <w:rPr>
          <w:b/>
          <w:i/>
          <w:sz w:val="24"/>
          <w:szCs w:val="24"/>
        </w:rPr>
        <w:t xml:space="preserve"> для следующих возрастных групп:</w:t>
      </w:r>
    </w:p>
    <w:p w:rsidR="00CA2F68" w:rsidRPr="00E32695" w:rsidRDefault="00CA2F68" w:rsidP="00CA2F68">
      <w:pPr>
        <w:rPr>
          <w:sz w:val="24"/>
          <w:szCs w:val="24"/>
        </w:rPr>
      </w:pPr>
      <w:r w:rsidRPr="00E32695">
        <w:rPr>
          <w:sz w:val="24"/>
          <w:szCs w:val="24"/>
        </w:rPr>
        <w:t xml:space="preserve"> - 2  группа раннего возраста   </w:t>
      </w:r>
      <w:proofErr w:type="gramStart"/>
      <w:r w:rsidRPr="00E32695">
        <w:rPr>
          <w:sz w:val="24"/>
          <w:szCs w:val="24"/>
        </w:rPr>
        <w:t xml:space="preserve">( </w:t>
      </w:r>
      <w:proofErr w:type="gramEnd"/>
      <w:r w:rsidRPr="00E32695">
        <w:rPr>
          <w:sz w:val="24"/>
          <w:szCs w:val="24"/>
        </w:rPr>
        <w:t>2-3 года);</w:t>
      </w:r>
    </w:p>
    <w:p w:rsidR="00CA2F68" w:rsidRPr="00E32695" w:rsidRDefault="00CA2F68" w:rsidP="00CA2F68">
      <w:pPr>
        <w:rPr>
          <w:sz w:val="24"/>
          <w:szCs w:val="24"/>
        </w:rPr>
      </w:pPr>
      <w:r w:rsidRPr="00E32695">
        <w:rPr>
          <w:sz w:val="24"/>
          <w:szCs w:val="24"/>
        </w:rPr>
        <w:t xml:space="preserve">-  младшая группа  </w:t>
      </w:r>
      <w:proofErr w:type="gramStart"/>
      <w:r w:rsidRPr="00E32695">
        <w:rPr>
          <w:sz w:val="24"/>
          <w:szCs w:val="24"/>
        </w:rPr>
        <w:t xml:space="preserve">( </w:t>
      </w:r>
      <w:proofErr w:type="gramEnd"/>
      <w:r w:rsidRPr="00E32695">
        <w:rPr>
          <w:sz w:val="24"/>
          <w:szCs w:val="24"/>
        </w:rPr>
        <w:t>3-4года);</w:t>
      </w:r>
    </w:p>
    <w:p w:rsidR="00CA2F68" w:rsidRPr="00E32695" w:rsidRDefault="00CA2F68" w:rsidP="00CA2F68">
      <w:pPr>
        <w:rPr>
          <w:sz w:val="24"/>
          <w:szCs w:val="24"/>
        </w:rPr>
      </w:pPr>
      <w:r w:rsidRPr="00E32695">
        <w:rPr>
          <w:sz w:val="24"/>
          <w:szCs w:val="24"/>
        </w:rPr>
        <w:t xml:space="preserve">- средняя группа        </w:t>
      </w:r>
      <w:proofErr w:type="gramStart"/>
      <w:r w:rsidRPr="00E32695">
        <w:rPr>
          <w:sz w:val="24"/>
          <w:szCs w:val="24"/>
        </w:rPr>
        <w:t xml:space="preserve">( </w:t>
      </w:r>
      <w:proofErr w:type="gramEnd"/>
      <w:r w:rsidRPr="00E32695">
        <w:rPr>
          <w:sz w:val="24"/>
          <w:szCs w:val="24"/>
        </w:rPr>
        <w:t>4-5 лет);</w:t>
      </w:r>
    </w:p>
    <w:p w:rsidR="00CA2F68" w:rsidRPr="00E32695" w:rsidRDefault="00CA2F68" w:rsidP="00CA2F68">
      <w:pPr>
        <w:rPr>
          <w:sz w:val="24"/>
          <w:szCs w:val="24"/>
        </w:rPr>
      </w:pPr>
      <w:r w:rsidRPr="00E32695">
        <w:rPr>
          <w:sz w:val="24"/>
          <w:szCs w:val="24"/>
        </w:rPr>
        <w:t xml:space="preserve">- старшая группа       </w:t>
      </w:r>
      <w:proofErr w:type="gramStart"/>
      <w:r w:rsidRPr="00E32695">
        <w:rPr>
          <w:sz w:val="24"/>
          <w:szCs w:val="24"/>
        </w:rPr>
        <w:t xml:space="preserve">( </w:t>
      </w:r>
      <w:proofErr w:type="gramEnd"/>
      <w:r w:rsidRPr="00E32695">
        <w:rPr>
          <w:sz w:val="24"/>
          <w:szCs w:val="24"/>
        </w:rPr>
        <w:t>5-6 лет);</w:t>
      </w:r>
    </w:p>
    <w:p w:rsidR="00CA2F68" w:rsidRPr="00E32695" w:rsidRDefault="00CA2F68" w:rsidP="00CA2F68">
      <w:pPr>
        <w:rPr>
          <w:sz w:val="24"/>
          <w:szCs w:val="24"/>
        </w:rPr>
      </w:pPr>
      <w:r w:rsidRPr="00E32695">
        <w:rPr>
          <w:sz w:val="24"/>
          <w:szCs w:val="24"/>
        </w:rPr>
        <w:t>- подготовительная к школе группа  (6-7 лет).</w:t>
      </w:r>
    </w:p>
    <w:p w:rsidR="00CA2F68" w:rsidRPr="00E32695" w:rsidRDefault="00CA2F68" w:rsidP="00CA2F68">
      <w:pPr>
        <w:rPr>
          <w:sz w:val="24"/>
          <w:szCs w:val="24"/>
        </w:rPr>
      </w:pPr>
      <w:r w:rsidRPr="00E32695">
        <w:rPr>
          <w:sz w:val="24"/>
          <w:szCs w:val="24"/>
        </w:rPr>
        <w:t xml:space="preserve">- старшая  группа компенсирующей направленности для детей с  нарушениями речи </w:t>
      </w:r>
    </w:p>
    <w:p w:rsidR="00CA2F68" w:rsidRPr="00E32695" w:rsidRDefault="00CA2F68" w:rsidP="00CA2F68">
      <w:pPr>
        <w:rPr>
          <w:sz w:val="24"/>
          <w:szCs w:val="24"/>
        </w:rPr>
      </w:pPr>
      <w:r w:rsidRPr="00E32695">
        <w:rPr>
          <w:sz w:val="24"/>
          <w:szCs w:val="24"/>
        </w:rPr>
        <w:t>(5-6 лет);</w:t>
      </w:r>
    </w:p>
    <w:p w:rsidR="00CA2F68" w:rsidRPr="00E32695" w:rsidRDefault="00CA2F68" w:rsidP="00CA2F68">
      <w:pPr>
        <w:rPr>
          <w:sz w:val="24"/>
          <w:szCs w:val="24"/>
        </w:rPr>
      </w:pPr>
      <w:r w:rsidRPr="00E32695">
        <w:rPr>
          <w:sz w:val="24"/>
          <w:szCs w:val="24"/>
        </w:rPr>
        <w:t>-подготовительная   к школе группа компенсирующей направленности  для детей с  нарушениями речи (6-7 лет).</w:t>
      </w:r>
    </w:p>
    <w:p w:rsidR="00CA2F68" w:rsidRPr="00E32695" w:rsidRDefault="00CA2F68" w:rsidP="00CA2F68">
      <w:pPr>
        <w:pStyle w:val="ad"/>
        <w:spacing w:before="0" w:beforeAutospacing="0" w:after="0" w:afterAutospacing="0"/>
        <w:rPr>
          <w:b/>
        </w:rPr>
      </w:pPr>
      <w:r w:rsidRPr="00E32695">
        <w:t xml:space="preserve">Организация образовательного процесса с дошкольниками осуществляется  по основным   направлениям  развития и образования детей (далее – </w:t>
      </w:r>
      <w:r w:rsidRPr="00E32695">
        <w:rPr>
          <w:b/>
          <w:i/>
        </w:rPr>
        <w:t>образовательные области</w:t>
      </w:r>
      <w:r w:rsidRPr="00E32695">
        <w:rPr>
          <w:b/>
        </w:rPr>
        <w:t>):</w:t>
      </w:r>
    </w:p>
    <w:p w:rsidR="00CA2F68" w:rsidRPr="00E32695" w:rsidRDefault="00CA2F68" w:rsidP="00CA2F68">
      <w:pPr>
        <w:pStyle w:val="ad"/>
        <w:spacing w:before="0" w:beforeAutospacing="0" w:after="0" w:afterAutospacing="0"/>
      </w:pPr>
      <w:r w:rsidRPr="00E32695">
        <w:t>-        социально-коммуникативное развитие;</w:t>
      </w:r>
    </w:p>
    <w:p w:rsidR="00CA2F68" w:rsidRPr="00E32695" w:rsidRDefault="00CA2F68" w:rsidP="00CA2F68">
      <w:pPr>
        <w:pStyle w:val="ad"/>
        <w:spacing w:before="0" w:beforeAutospacing="0" w:after="0" w:afterAutospacing="0"/>
      </w:pPr>
      <w:r w:rsidRPr="00E32695">
        <w:t>-        познавательное развитие;</w:t>
      </w:r>
    </w:p>
    <w:p w:rsidR="00CA2F68" w:rsidRPr="00E32695" w:rsidRDefault="00CA2F68" w:rsidP="00CA2F68">
      <w:pPr>
        <w:pStyle w:val="ad"/>
        <w:spacing w:before="0" w:beforeAutospacing="0" w:after="0" w:afterAutospacing="0"/>
      </w:pPr>
      <w:r w:rsidRPr="00E32695">
        <w:t>-        речевое развитие;</w:t>
      </w:r>
    </w:p>
    <w:p w:rsidR="00CA2F68" w:rsidRPr="00E32695" w:rsidRDefault="00CA2F68" w:rsidP="00CA2F68">
      <w:pPr>
        <w:pStyle w:val="ad"/>
        <w:spacing w:before="0" w:beforeAutospacing="0" w:after="0" w:afterAutospacing="0"/>
      </w:pPr>
      <w:r w:rsidRPr="00E32695">
        <w:t>-        художественно-эстетическое развитие;</w:t>
      </w:r>
    </w:p>
    <w:p w:rsidR="00CA2F68" w:rsidRPr="00E32695" w:rsidRDefault="00CA2F68" w:rsidP="00CA2F68">
      <w:pPr>
        <w:pStyle w:val="ad"/>
        <w:spacing w:before="0" w:beforeAutospacing="0" w:after="0" w:afterAutospacing="0"/>
      </w:pPr>
      <w:r w:rsidRPr="00E32695">
        <w:t>-        физическое развитие.</w:t>
      </w:r>
    </w:p>
    <w:p w:rsidR="00CA2F68" w:rsidRPr="00E32695" w:rsidRDefault="00CA2F68" w:rsidP="00CA2F68">
      <w:pPr>
        <w:jc w:val="both"/>
        <w:rPr>
          <w:sz w:val="24"/>
          <w:szCs w:val="24"/>
        </w:rPr>
      </w:pPr>
      <w:r w:rsidRPr="00E32695">
        <w:rPr>
          <w:b/>
          <w:sz w:val="24"/>
          <w:szCs w:val="24"/>
        </w:rPr>
        <w:t>  </w:t>
      </w:r>
      <w:r>
        <w:rPr>
          <w:b/>
          <w:sz w:val="24"/>
          <w:szCs w:val="24"/>
        </w:rPr>
        <w:tab/>
      </w:r>
      <w:r w:rsidRPr="00E32695">
        <w:rPr>
          <w:b/>
          <w:i/>
          <w:sz w:val="24"/>
          <w:szCs w:val="24"/>
        </w:rPr>
        <w:t>Социально-коммуникативное развитие направлено</w:t>
      </w:r>
      <w:r w:rsidRPr="00E32695">
        <w:rPr>
          <w:sz w:val="24"/>
          <w:szCs w:val="24"/>
        </w:rPr>
        <w:t xml:space="preserve">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A2F68" w:rsidRPr="00E32695" w:rsidRDefault="00CA2F68" w:rsidP="00CA2F68">
      <w:pPr>
        <w:jc w:val="both"/>
        <w:rPr>
          <w:sz w:val="24"/>
          <w:szCs w:val="24"/>
        </w:rPr>
      </w:pPr>
      <w:r>
        <w:rPr>
          <w:b/>
          <w:i/>
          <w:sz w:val="24"/>
          <w:szCs w:val="24"/>
        </w:rPr>
        <w:tab/>
      </w:r>
      <w:r w:rsidRPr="00E32695">
        <w:rPr>
          <w:b/>
          <w:i/>
          <w:sz w:val="24"/>
          <w:szCs w:val="24"/>
        </w:rPr>
        <w:t>Познавательное развитие предполагает</w:t>
      </w:r>
      <w:r w:rsidRPr="00E32695">
        <w:rPr>
          <w:sz w:val="24"/>
          <w:szCs w:val="24"/>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A2F68" w:rsidRPr="00E32695" w:rsidRDefault="00CA2F68" w:rsidP="00CA2F68">
      <w:pPr>
        <w:jc w:val="both"/>
        <w:rPr>
          <w:sz w:val="24"/>
          <w:szCs w:val="24"/>
        </w:rPr>
      </w:pPr>
      <w:r>
        <w:rPr>
          <w:b/>
          <w:i/>
          <w:sz w:val="24"/>
          <w:szCs w:val="24"/>
        </w:rPr>
        <w:tab/>
      </w:r>
      <w:r w:rsidRPr="00E32695">
        <w:rPr>
          <w:b/>
          <w:i/>
          <w:sz w:val="24"/>
          <w:szCs w:val="24"/>
        </w:rPr>
        <w:t>Речевое развитие включает</w:t>
      </w:r>
      <w:r w:rsidRPr="00E32695">
        <w:rPr>
          <w:sz w:val="24"/>
          <w:szCs w:val="24"/>
        </w:rPr>
        <w:t xml:space="preserve">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A2F68" w:rsidRPr="00E32695" w:rsidRDefault="00CA2F68" w:rsidP="00CA2F68">
      <w:pPr>
        <w:jc w:val="both"/>
        <w:rPr>
          <w:sz w:val="24"/>
          <w:szCs w:val="24"/>
        </w:rPr>
      </w:pPr>
      <w:r>
        <w:rPr>
          <w:b/>
          <w:i/>
          <w:sz w:val="24"/>
          <w:szCs w:val="24"/>
        </w:rPr>
        <w:tab/>
      </w:r>
      <w:r w:rsidRPr="00E32695">
        <w:rPr>
          <w:b/>
          <w:i/>
          <w:sz w:val="24"/>
          <w:szCs w:val="24"/>
        </w:rPr>
        <w:t>Художественно-эстетическое развитие предполагает</w:t>
      </w:r>
      <w:r w:rsidRPr="00E32695">
        <w:rPr>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A2F68" w:rsidRPr="00E32695" w:rsidRDefault="00CA2F68" w:rsidP="00CA2F68">
      <w:pPr>
        <w:jc w:val="both"/>
        <w:rPr>
          <w:sz w:val="24"/>
          <w:szCs w:val="24"/>
        </w:rPr>
      </w:pPr>
      <w:r>
        <w:rPr>
          <w:b/>
          <w:i/>
          <w:sz w:val="24"/>
          <w:szCs w:val="24"/>
        </w:rPr>
        <w:tab/>
      </w:r>
      <w:r w:rsidRPr="00E32695">
        <w:rPr>
          <w:b/>
          <w:i/>
          <w:sz w:val="24"/>
          <w:szCs w:val="24"/>
        </w:rPr>
        <w:t>Физическое развитие включает</w:t>
      </w:r>
      <w:r w:rsidRPr="00E32695">
        <w:rPr>
          <w:sz w:val="24"/>
          <w:szCs w:val="24"/>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w:t>
      </w:r>
      <w:r w:rsidRPr="00E32695">
        <w:rPr>
          <w:sz w:val="24"/>
          <w:szCs w:val="24"/>
        </w:rPr>
        <w:lastRenderedPageBreak/>
        <w:t>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A2F68" w:rsidRDefault="00CA2F68" w:rsidP="00CA2F68">
      <w:pPr>
        <w:jc w:val="both"/>
        <w:rPr>
          <w:i/>
          <w:sz w:val="24"/>
          <w:szCs w:val="24"/>
        </w:rPr>
      </w:pPr>
      <w:r w:rsidRPr="00E32695">
        <w:rPr>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w:t>
      </w:r>
      <w:r w:rsidRPr="00E32695">
        <w:rPr>
          <w:b/>
          <w:sz w:val="24"/>
          <w:szCs w:val="24"/>
        </w:rPr>
        <w:t xml:space="preserve"> </w:t>
      </w:r>
      <w:r w:rsidRPr="00E32695">
        <w:rPr>
          <w:sz w:val="24"/>
          <w:szCs w:val="24"/>
        </w:rPr>
        <w:t xml:space="preserve">может реализовываться в </w:t>
      </w:r>
      <w:r w:rsidRPr="00E32695">
        <w:rPr>
          <w:b/>
          <w:i/>
          <w:sz w:val="24"/>
          <w:szCs w:val="24"/>
        </w:rPr>
        <w:t>различных видах деятельности</w:t>
      </w:r>
      <w:r w:rsidRPr="00E32695">
        <w:rPr>
          <w:i/>
          <w:sz w:val="24"/>
          <w:szCs w:val="24"/>
        </w:rPr>
        <w:t>:</w:t>
      </w:r>
    </w:p>
    <w:p w:rsidR="000E3389" w:rsidRDefault="000E3389" w:rsidP="00CA2F68">
      <w:pPr>
        <w:jc w:val="both"/>
        <w:rPr>
          <w:i/>
          <w:sz w:val="24"/>
          <w:szCs w:val="24"/>
        </w:rPr>
      </w:pPr>
    </w:p>
    <w:p w:rsidR="000E3389" w:rsidRDefault="000E3389" w:rsidP="00CA2F68">
      <w:pPr>
        <w:jc w:val="both"/>
        <w:rPr>
          <w:i/>
          <w:sz w:val="24"/>
          <w:szCs w:val="24"/>
        </w:rPr>
      </w:pPr>
    </w:p>
    <w:p w:rsidR="000E3389" w:rsidRDefault="000E3389" w:rsidP="00CA2F68">
      <w:pPr>
        <w:jc w:val="both"/>
        <w:rPr>
          <w:i/>
          <w:sz w:val="24"/>
          <w:szCs w:val="24"/>
        </w:rPr>
      </w:pPr>
    </w:p>
    <w:p w:rsidR="000E3389" w:rsidRPr="00E32695" w:rsidRDefault="000E3389" w:rsidP="00CA2F68">
      <w:pPr>
        <w:jc w:val="both"/>
        <w:rPr>
          <w:sz w:val="24"/>
          <w:szCs w:val="24"/>
        </w:rPr>
      </w:pP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2"/>
        <w:gridCol w:w="4740"/>
      </w:tblGrid>
      <w:tr w:rsidR="00CA2F68" w:rsidRPr="00E32695" w:rsidTr="00D143DA">
        <w:tc>
          <w:tcPr>
            <w:tcW w:w="4782" w:type="dxa"/>
            <w:shd w:val="clear" w:color="auto" w:fill="auto"/>
          </w:tcPr>
          <w:p w:rsidR="00CA2F68" w:rsidRPr="00E32695" w:rsidRDefault="00CA2F68" w:rsidP="00D143DA">
            <w:pPr>
              <w:jc w:val="center"/>
              <w:rPr>
                <w:b/>
                <w:color w:val="000000"/>
                <w:sz w:val="24"/>
                <w:szCs w:val="24"/>
              </w:rPr>
            </w:pPr>
            <w:r w:rsidRPr="00E32695">
              <w:rPr>
                <w:b/>
                <w:color w:val="000000"/>
                <w:sz w:val="24"/>
                <w:szCs w:val="24"/>
              </w:rPr>
              <w:t xml:space="preserve">Ранний возраст </w:t>
            </w:r>
          </w:p>
          <w:p w:rsidR="00CA2F68" w:rsidRPr="00E32695" w:rsidRDefault="00CA2F68" w:rsidP="00D143DA">
            <w:pPr>
              <w:jc w:val="center"/>
              <w:rPr>
                <w:b/>
                <w:color w:val="000000"/>
                <w:sz w:val="24"/>
                <w:szCs w:val="24"/>
              </w:rPr>
            </w:pPr>
            <w:r w:rsidRPr="00E32695">
              <w:rPr>
                <w:b/>
                <w:color w:val="000000"/>
                <w:sz w:val="24"/>
                <w:szCs w:val="24"/>
              </w:rPr>
              <w:t>( 2-3 года)</w:t>
            </w:r>
          </w:p>
        </w:tc>
        <w:tc>
          <w:tcPr>
            <w:tcW w:w="4740" w:type="dxa"/>
            <w:shd w:val="clear" w:color="auto" w:fill="auto"/>
          </w:tcPr>
          <w:p w:rsidR="00CA2F68" w:rsidRPr="00E32695" w:rsidRDefault="00CA2F68" w:rsidP="00D143DA">
            <w:pPr>
              <w:jc w:val="center"/>
              <w:rPr>
                <w:b/>
                <w:color w:val="000000"/>
                <w:sz w:val="24"/>
                <w:szCs w:val="24"/>
              </w:rPr>
            </w:pPr>
            <w:r w:rsidRPr="00E32695">
              <w:rPr>
                <w:b/>
                <w:color w:val="000000"/>
                <w:sz w:val="24"/>
                <w:szCs w:val="24"/>
              </w:rPr>
              <w:t>Дошкольный  возраст</w:t>
            </w:r>
          </w:p>
          <w:p w:rsidR="00CA2F68" w:rsidRPr="00E32695" w:rsidRDefault="00CA2F68" w:rsidP="00D143DA">
            <w:pPr>
              <w:jc w:val="center"/>
              <w:rPr>
                <w:b/>
                <w:color w:val="000000"/>
                <w:sz w:val="24"/>
                <w:szCs w:val="24"/>
              </w:rPr>
            </w:pPr>
            <w:r w:rsidRPr="00E32695">
              <w:rPr>
                <w:b/>
                <w:color w:val="000000"/>
                <w:sz w:val="24"/>
                <w:szCs w:val="24"/>
              </w:rPr>
              <w:t xml:space="preserve"> (3 года - 7 лет)</w:t>
            </w:r>
          </w:p>
        </w:tc>
      </w:tr>
      <w:tr w:rsidR="00CA2F68" w:rsidRPr="00E32695" w:rsidTr="00D143DA">
        <w:tc>
          <w:tcPr>
            <w:tcW w:w="4782" w:type="dxa"/>
            <w:shd w:val="clear" w:color="auto" w:fill="auto"/>
          </w:tcPr>
          <w:p w:rsidR="00CA2F68" w:rsidRPr="00E32695" w:rsidRDefault="00CA2F68" w:rsidP="00172D00">
            <w:pPr>
              <w:widowControl/>
              <w:numPr>
                <w:ilvl w:val="0"/>
                <w:numId w:val="24"/>
              </w:numPr>
              <w:shd w:val="clear" w:color="auto" w:fill="FFFFFF"/>
              <w:tabs>
                <w:tab w:val="clear" w:pos="720"/>
                <w:tab w:val="num" w:pos="360"/>
              </w:tabs>
              <w:autoSpaceDE/>
              <w:autoSpaceDN/>
              <w:ind w:left="360"/>
              <w:jc w:val="both"/>
              <w:rPr>
                <w:color w:val="000000"/>
                <w:sz w:val="24"/>
                <w:szCs w:val="24"/>
              </w:rPr>
            </w:pPr>
            <w:r w:rsidRPr="00E32695">
              <w:rPr>
                <w:color w:val="000000"/>
                <w:sz w:val="24"/>
                <w:szCs w:val="24"/>
              </w:rPr>
              <w:t>предметная деятельность и игры с составными и динамическими игрушками</w:t>
            </w:r>
          </w:p>
          <w:p w:rsidR="00CA2F68" w:rsidRPr="00E32695" w:rsidRDefault="00CA2F68" w:rsidP="00172D00">
            <w:pPr>
              <w:widowControl/>
              <w:numPr>
                <w:ilvl w:val="0"/>
                <w:numId w:val="24"/>
              </w:numPr>
              <w:shd w:val="clear" w:color="auto" w:fill="FFFFFF"/>
              <w:tabs>
                <w:tab w:val="clear" w:pos="720"/>
                <w:tab w:val="num" w:pos="360"/>
              </w:tabs>
              <w:autoSpaceDE/>
              <w:autoSpaceDN/>
              <w:ind w:left="360"/>
              <w:jc w:val="both"/>
              <w:rPr>
                <w:color w:val="000000"/>
                <w:sz w:val="24"/>
                <w:szCs w:val="24"/>
              </w:rPr>
            </w:pPr>
            <w:r w:rsidRPr="00E32695">
              <w:rPr>
                <w:color w:val="000000"/>
                <w:sz w:val="24"/>
                <w:szCs w:val="24"/>
              </w:rPr>
              <w:t xml:space="preserve">экспериментирование с материалами и веществами (песок, вода, тесто и пр.); </w:t>
            </w:r>
          </w:p>
          <w:p w:rsidR="00CA2F68" w:rsidRPr="00E32695" w:rsidRDefault="00CA2F68" w:rsidP="00172D00">
            <w:pPr>
              <w:widowControl/>
              <w:numPr>
                <w:ilvl w:val="0"/>
                <w:numId w:val="24"/>
              </w:numPr>
              <w:shd w:val="clear" w:color="auto" w:fill="FFFFFF"/>
              <w:tabs>
                <w:tab w:val="clear" w:pos="720"/>
                <w:tab w:val="num" w:pos="360"/>
              </w:tabs>
              <w:autoSpaceDE/>
              <w:autoSpaceDN/>
              <w:ind w:left="360"/>
              <w:jc w:val="both"/>
              <w:rPr>
                <w:color w:val="000000"/>
                <w:sz w:val="24"/>
                <w:szCs w:val="24"/>
              </w:rPr>
            </w:pPr>
            <w:r w:rsidRPr="00E32695">
              <w:rPr>
                <w:color w:val="000000"/>
                <w:sz w:val="24"/>
                <w:szCs w:val="24"/>
              </w:rPr>
              <w:t xml:space="preserve">общение с взрослым и совместные игры со сверстниками под руководством взрослого; </w:t>
            </w:r>
          </w:p>
          <w:p w:rsidR="00CA2F68" w:rsidRPr="00E32695" w:rsidRDefault="00CA2F68" w:rsidP="00172D00">
            <w:pPr>
              <w:widowControl/>
              <w:numPr>
                <w:ilvl w:val="0"/>
                <w:numId w:val="24"/>
              </w:numPr>
              <w:shd w:val="clear" w:color="auto" w:fill="FFFFFF"/>
              <w:tabs>
                <w:tab w:val="clear" w:pos="720"/>
                <w:tab w:val="num" w:pos="360"/>
              </w:tabs>
              <w:autoSpaceDE/>
              <w:autoSpaceDN/>
              <w:ind w:left="360"/>
              <w:jc w:val="both"/>
              <w:rPr>
                <w:color w:val="000000"/>
                <w:sz w:val="24"/>
                <w:szCs w:val="24"/>
              </w:rPr>
            </w:pPr>
            <w:r w:rsidRPr="00E32695">
              <w:rPr>
                <w:color w:val="000000"/>
                <w:sz w:val="24"/>
                <w:szCs w:val="24"/>
              </w:rPr>
              <w:t>самообслуживание и действия с бытовыми предметами-орудиями (ложка, совок, лопатка и пр.);</w:t>
            </w:r>
          </w:p>
          <w:p w:rsidR="00CA2F68" w:rsidRPr="00E32695" w:rsidRDefault="00CA2F68" w:rsidP="00172D00">
            <w:pPr>
              <w:widowControl/>
              <w:numPr>
                <w:ilvl w:val="0"/>
                <w:numId w:val="24"/>
              </w:numPr>
              <w:shd w:val="clear" w:color="auto" w:fill="FFFFFF"/>
              <w:tabs>
                <w:tab w:val="clear" w:pos="720"/>
                <w:tab w:val="num" w:pos="360"/>
              </w:tabs>
              <w:autoSpaceDE/>
              <w:autoSpaceDN/>
              <w:ind w:left="360"/>
              <w:jc w:val="both"/>
              <w:rPr>
                <w:color w:val="000000"/>
                <w:sz w:val="24"/>
                <w:szCs w:val="24"/>
              </w:rPr>
            </w:pPr>
            <w:r w:rsidRPr="00E32695">
              <w:rPr>
                <w:color w:val="000000"/>
                <w:sz w:val="24"/>
                <w:szCs w:val="24"/>
              </w:rPr>
              <w:t>восприятие смысла музыки;</w:t>
            </w:r>
          </w:p>
          <w:p w:rsidR="00CA2F68" w:rsidRPr="00E32695" w:rsidRDefault="00CA2F68" w:rsidP="00172D00">
            <w:pPr>
              <w:widowControl/>
              <w:numPr>
                <w:ilvl w:val="0"/>
                <w:numId w:val="24"/>
              </w:numPr>
              <w:shd w:val="clear" w:color="auto" w:fill="FFFFFF"/>
              <w:tabs>
                <w:tab w:val="clear" w:pos="720"/>
                <w:tab w:val="num" w:pos="360"/>
              </w:tabs>
              <w:autoSpaceDE/>
              <w:autoSpaceDN/>
              <w:ind w:left="360"/>
              <w:jc w:val="both"/>
              <w:rPr>
                <w:color w:val="000000"/>
                <w:sz w:val="24"/>
                <w:szCs w:val="24"/>
              </w:rPr>
            </w:pPr>
            <w:r w:rsidRPr="00E32695">
              <w:rPr>
                <w:color w:val="000000"/>
                <w:sz w:val="24"/>
                <w:szCs w:val="24"/>
              </w:rPr>
              <w:t xml:space="preserve"> восприятие смысла сказок, стихов, рассматривание картинок;</w:t>
            </w:r>
          </w:p>
          <w:p w:rsidR="00CA2F68" w:rsidRPr="00E32695" w:rsidRDefault="00CA2F68" w:rsidP="00172D00">
            <w:pPr>
              <w:widowControl/>
              <w:numPr>
                <w:ilvl w:val="0"/>
                <w:numId w:val="24"/>
              </w:numPr>
              <w:shd w:val="clear" w:color="auto" w:fill="FFFFFF"/>
              <w:tabs>
                <w:tab w:val="clear" w:pos="720"/>
                <w:tab w:val="num" w:pos="360"/>
              </w:tabs>
              <w:autoSpaceDE/>
              <w:autoSpaceDN/>
              <w:ind w:left="360"/>
              <w:jc w:val="both"/>
              <w:rPr>
                <w:color w:val="000000"/>
                <w:sz w:val="24"/>
                <w:szCs w:val="24"/>
              </w:rPr>
            </w:pPr>
            <w:r w:rsidRPr="00E32695">
              <w:rPr>
                <w:color w:val="000000"/>
                <w:sz w:val="24"/>
                <w:szCs w:val="24"/>
              </w:rPr>
              <w:t xml:space="preserve"> двигательная активность</w:t>
            </w:r>
          </w:p>
          <w:p w:rsidR="00CA2F68" w:rsidRPr="00E32695" w:rsidRDefault="00CA2F68" w:rsidP="00D143DA">
            <w:pPr>
              <w:shd w:val="clear" w:color="auto" w:fill="FFFFFF"/>
              <w:tabs>
                <w:tab w:val="num" w:pos="360"/>
              </w:tabs>
              <w:ind w:left="360" w:hanging="360"/>
              <w:jc w:val="both"/>
              <w:rPr>
                <w:color w:val="000000"/>
                <w:sz w:val="24"/>
                <w:szCs w:val="24"/>
              </w:rPr>
            </w:pPr>
          </w:p>
          <w:p w:rsidR="00CA2F68" w:rsidRPr="00E32695" w:rsidRDefault="00CA2F68" w:rsidP="00D143DA">
            <w:pPr>
              <w:jc w:val="both"/>
              <w:rPr>
                <w:color w:val="000000"/>
                <w:sz w:val="24"/>
                <w:szCs w:val="24"/>
              </w:rPr>
            </w:pPr>
          </w:p>
        </w:tc>
        <w:tc>
          <w:tcPr>
            <w:tcW w:w="4740" w:type="dxa"/>
            <w:shd w:val="clear" w:color="auto" w:fill="auto"/>
          </w:tcPr>
          <w:p w:rsidR="00CA2F68" w:rsidRPr="00E32695" w:rsidRDefault="00CA2F68" w:rsidP="00172D00">
            <w:pPr>
              <w:widowControl/>
              <w:numPr>
                <w:ilvl w:val="0"/>
                <w:numId w:val="24"/>
              </w:numPr>
              <w:shd w:val="clear" w:color="auto" w:fill="FFFFFF"/>
              <w:tabs>
                <w:tab w:val="clear" w:pos="720"/>
                <w:tab w:val="num" w:pos="332"/>
              </w:tabs>
              <w:autoSpaceDE/>
              <w:autoSpaceDN/>
              <w:ind w:left="332" w:hanging="332"/>
              <w:jc w:val="both"/>
              <w:rPr>
                <w:color w:val="000000"/>
                <w:sz w:val="24"/>
                <w:szCs w:val="24"/>
              </w:rPr>
            </w:pPr>
            <w:r w:rsidRPr="00E32695">
              <w:rPr>
                <w:color w:val="000000"/>
                <w:sz w:val="24"/>
                <w:szCs w:val="24"/>
              </w:rPr>
              <w:t xml:space="preserve">игровая, включая сюжетно-ролевую игру, игру с правилами и другие виды игры; </w:t>
            </w:r>
          </w:p>
          <w:p w:rsidR="00CA2F68" w:rsidRPr="00E32695" w:rsidRDefault="00CA2F68" w:rsidP="00172D00">
            <w:pPr>
              <w:widowControl/>
              <w:numPr>
                <w:ilvl w:val="0"/>
                <w:numId w:val="24"/>
              </w:numPr>
              <w:shd w:val="clear" w:color="auto" w:fill="FFFFFF"/>
              <w:tabs>
                <w:tab w:val="clear" w:pos="720"/>
                <w:tab w:val="num" w:pos="332"/>
              </w:tabs>
              <w:autoSpaceDE/>
              <w:autoSpaceDN/>
              <w:ind w:left="332" w:hanging="332"/>
              <w:jc w:val="both"/>
              <w:rPr>
                <w:color w:val="000000"/>
                <w:sz w:val="24"/>
                <w:szCs w:val="24"/>
              </w:rPr>
            </w:pPr>
            <w:r w:rsidRPr="00E32695">
              <w:rPr>
                <w:color w:val="000000"/>
                <w:sz w:val="24"/>
                <w:szCs w:val="24"/>
              </w:rPr>
              <w:t xml:space="preserve">коммуникативная (общение и взаимодействие со взрослыми и сверстниками); </w:t>
            </w:r>
          </w:p>
          <w:p w:rsidR="00CA2F68" w:rsidRPr="00E32695" w:rsidRDefault="00CA2F68" w:rsidP="00172D00">
            <w:pPr>
              <w:widowControl/>
              <w:numPr>
                <w:ilvl w:val="0"/>
                <w:numId w:val="24"/>
              </w:numPr>
              <w:shd w:val="clear" w:color="auto" w:fill="FFFFFF"/>
              <w:tabs>
                <w:tab w:val="clear" w:pos="720"/>
                <w:tab w:val="num" w:pos="332"/>
              </w:tabs>
              <w:autoSpaceDE/>
              <w:autoSpaceDN/>
              <w:ind w:left="332" w:hanging="332"/>
              <w:jc w:val="both"/>
              <w:rPr>
                <w:color w:val="000000"/>
                <w:sz w:val="24"/>
                <w:szCs w:val="24"/>
              </w:rPr>
            </w:pPr>
            <w:r w:rsidRPr="00E32695">
              <w:rPr>
                <w:color w:val="000000"/>
                <w:sz w:val="24"/>
                <w:szCs w:val="24"/>
              </w:rPr>
              <w:t xml:space="preserve">познавательно-исследовательская (исследования объектов окружающего мира и экспериментирования с ними); </w:t>
            </w:r>
          </w:p>
          <w:p w:rsidR="00CA2F68" w:rsidRPr="00E32695" w:rsidRDefault="00CA2F68" w:rsidP="00172D00">
            <w:pPr>
              <w:widowControl/>
              <w:numPr>
                <w:ilvl w:val="0"/>
                <w:numId w:val="24"/>
              </w:numPr>
              <w:shd w:val="clear" w:color="auto" w:fill="FFFFFF"/>
              <w:tabs>
                <w:tab w:val="clear" w:pos="720"/>
                <w:tab w:val="num" w:pos="332"/>
              </w:tabs>
              <w:autoSpaceDE/>
              <w:autoSpaceDN/>
              <w:ind w:left="332" w:hanging="332"/>
              <w:jc w:val="both"/>
              <w:rPr>
                <w:color w:val="000000"/>
                <w:sz w:val="24"/>
                <w:szCs w:val="24"/>
              </w:rPr>
            </w:pPr>
            <w:r w:rsidRPr="00E32695">
              <w:rPr>
                <w:color w:val="000000"/>
                <w:sz w:val="24"/>
                <w:szCs w:val="24"/>
              </w:rPr>
              <w:t xml:space="preserve">восприятие художественной литературы и фольклора; </w:t>
            </w:r>
          </w:p>
          <w:p w:rsidR="00CA2F68" w:rsidRPr="00E32695" w:rsidRDefault="00CA2F68" w:rsidP="00172D00">
            <w:pPr>
              <w:widowControl/>
              <w:numPr>
                <w:ilvl w:val="0"/>
                <w:numId w:val="24"/>
              </w:numPr>
              <w:shd w:val="clear" w:color="auto" w:fill="FFFFFF"/>
              <w:tabs>
                <w:tab w:val="clear" w:pos="720"/>
                <w:tab w:val="num" w:pos="332"/>
              </w:tabs>
              <w:autoSpaceDE/>
              <w:autoSpaceDN/>
              <w:ind w:left="332" w:hanging="332"/>
              <w:jc w:val="both"/>
              <w:rPr>
                <w:color w:val="000000"/>
                <w:sz w:val="24"/>
                <w:szCs w:val="24"/>
              </w:rPr>
            </w:pPr>
            <w:r w:rsidRPr="00E32695">
              <w:rPr>
                <w:color w:val="000000"/>
                <w:sz w:val="24"/>
                <w:szCs w:val="24"/>
              </w:rPr>
              <w:t xml:space="preserve">самообслуживание и элементарный бытовой труд (в помещении и на улице); </w:t>
            </w:r>
          </w:p>
          <w:p w:rsidR="00CA2F68" w:rsidRPr="00E32695" w:rsidRDefault="00CA2F68" w:rsidP="00172D00">
            <w:pPr>
              <w:widowControl/>
              <w:numPr>
                <w:ilvl w:val="0"/>
                <w:numId w:val="24"/>
              </w:numPr>
              <w:shd w:val="clear" w:color="auto" w:fill="FFFFFF"/>
              <w:tabs>
                <w:tab w:val="clear" w:pos="720"/>
                <w:tab w:val="num" w:pos="332"/>
              </w:tabs>
              <w:autoSpaceDE/>
              <w:autoSpaceDN/>
              <w:ind w:left="332" w:hanging="332"/>
              <w:jc w:val="both"/>
              <w:rPr>
                <w:color w:val="000000"/>
                <w:sz w:val="24"/>
                <w:szCs w:val="24"/>
              </w:rPr>
            </w:pPr>
            <w:r w:rsidRPr="00E32695">
              <w:rPr>
                <w:color w:val="000000"/>
                <w:sz w:val="24"/>
                <w:szCs w:val="24"/>
              </w:rPr>
              <w:t>конструирование из разного материала, включая конструкторы, модули, бумагу, природный и иной материал;</w:t>
            </w:r>
          </w:p>
          <w:p w:rsidR="00CA2F68" w:rsidRDefault="00CA2F68" w:rsidP="00172D00">
            <w:pPr>
              <w:widowControl/>
              <w:numPr>
                <w:ilvl w:val="0"/>
                <w:numId w:val="24"/>
              </w:numPr>
              <w:shd w:val="clear" w:color="auto" w:fill="FFFFFF"/>
              <w:tabs>
                <w:tab w:val="clear" w:pos="720"/>
                <w:tab w:val="num" w:pos="332"/>
              </w:tabs>
              <w:autoSpaceDE/>
              <w:autoSpaceDN/>
              <w:ind w:left="332" w:hanging="332"/>
              <w:jc w:val="both"/>
              <w:rPr>
                <w:color w:val="000000"/>
                <w:sz w:val="24"/>
                <w:szCs w:val="24"/>
              </w:rPr>
            </w:pPr>
            <w:r w:rsidRPr="00E32695">
              <w:rPr>
                <w:color w:val="000000"/>
                <w:sz w:val="24"/>
                <w:szCs w:val="24"/>
              </w:rPr>
              <w:t>изобразительная (рисование, лепка, аппликация);</w:t>
            </w:r>
          </w:p>
          <w:p w:rsidR="00CA2F68" w:rsidRPr="00E32695" w:rsidRDefault="00CA2F68" w:rsidP="00D143DA">
            <w:pPr>
              <w:shd w:val="clear" w:color="auto" w:fill="FFFFFF"/>
              <w:jc w:val="both"/>
              <w:rPr>
                <w:color w:val="000000"/>
                <w:sz w:val="24"/>
                <w:szCs w:val="24"/>
              </w:rPr>
            </w:pPr>
          </w:p>
          <w:p w:rsidR="00CA2F68" w:rsidRPr="00E32695" w:rsidRDefault="00CA2F68" w:rsidP="00172D00">
            <w:pPr>
              <w:widowControl/>
              <w:numPr>
                <w:ilvl w:val="0"/>
                <w:numId w:val="24"/>
              </w:numPr>
              <w:shd w:val="clear" w:color="auto" w:fill="FFFFFF"/>
              <w:tabs>
                <w:tab w:val="clear" w:pos="720"/>
                <w:tab w:val="num" w:pos="332"/>
              </w:tabs>
              <w:autoSpaceDE/>
              <w:autoSpaceDN/>
              <w:ind w:left="332" w:hanging="332"/>
              <w:jc w:val="both"/>
              <w:rPr>
                <w:color w:val="000000"/>
                <w:sz w:val="24"/>
                <w:szCs w:val="24"/>
              </w:rPr>
            </w:pPr>
            <w:r w:rsidRPr="00E32695">
              <w:rPr>
                <w:color w:val="000000"/>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CA2F68" w:rsidRPr="00E32695" w:rsidRDefault="00CA2F68" w:rsidP="00172D00">
            <w:pPr>
              <w:widowControl/>
              <w:numPr>
                <w:ilvl w:val="0"/>
                <w:numId w:val="24"/>
              </w:numPr>
              <w:shd w:val="clear" w:color="auto" w:fill="FFFFFF"/>
              <w:tabs>
                <w:tab w:val="clear" w:pos="720"/>
                <w:tab w:val="num" w:pos="332"/>
              </w:tabs>
              <w:autoSpaceDE/>
              <w:autoSpaceDN/>
              <w:ind w:left="332" w:hanging="332"/>
              <w:jc w:val="both"/>
              <w:rPr>
                <w:color w:val="000000"/>
                <w:sz w:val="24"/>
                <w:szCs w:val="24"/>
              </w:rPr>
            </w:pPr>
            <w:r w:rsidRPr="00E32695">
              <w:rPr>
                <w:color w:val="000000"/>
                <w:sz w:val="24"/>
                <w:szCs w:val="24"/>
              </w:rPr>
              <w:t xml:space="preserve">двигательная (овладение основными движениями) </w:t>
            </w:r>
          </w:p>
        </w:tc>
      </w:tr>
    </w:tbl>
    <w:p w:rsidR="00CA2F68" w:rsidRPr="00E32695" w:rsidRDefault="00CA2F68" w:rsidP="00CA2F68">
      <w:pPr>
        <w:jc w:val="both"/>
        <w:rPr>
          <w:sz w:val="24"/>
          <w:szCs w:val="24"/>
        </w:rPr>
      </w:pPr>
    </w:p>
    <w:p w:rsidR="00CA2F68" w:rsidRDefault="00CA2F68" w:rsidP="00CA2F68">
      <w:pPr>
        <w:jc w:val="both"/>
        <w:rPr>
          <w:sz w:val="24"/>
          <w:szCs w:val="24"/>
        </w:rPr>
      </w:pPr>
      <w:r w:rsidRPr="00E32695">
        <w:rPr>
          <w:sz w:val="24"/>
          <w:szCs w:val="24"/>
        </w:rPr>
        <w:t xml:space="preserve">Для детей </w:t>
      </w:r>
      <w:r w:rsidRPr="00E32695">
        <w:rPr>
          <w:b/>
          <w:i/>
          <w:sz w:val="24"/>
          <w:szCs w:val="24"/>
        </w:rPr>
        <w:t>раннего возраста</w:t>
      </w:r>
      <w:r w:rsidRPr="00E32695">
        <w:rPr>
          <w:b/>
          <w:sz w:val="24"/>
          <w:szCs w:val="24"/>
        </w:rPr>
        <w:t xml:space="preserve"> </w:t>
      </w:r>
      <w:r w:rsidRPr="00E32695">
        <w:rPr>
          <w:sz w:val="24"/>
          <w:szCs w:val="24"/>
        </w:rPr>
        <w:t xml:space="preserve">от 2 до 3 лет длительность непрерывной образовательной деятельности не должна превышать </w:t>
      </w:r>
      <w:r w:rsidRPr="00E32695">
        <w:rPr>
          <w:b/>
          <w:i/>
          <w:sz w:val="24"/>
          <w:szCs w:val="24"/>
        </w:rPr>
        <w:t>10 мин.</w:t>
      </w:r>
      <w:r w:rsidRPr="00E32695">
        <w:rPr>
          <w:sz w:val="24"/>
          <w:szCs w:val="24"/>
        </w:rPr>
        <w:t xml:space="preserve"> Допускается осуществлять образовательную деятельность </w:t>
      </w:r>
      <w:r w:rsidRPr="00E32695">
        <w:rPr>
          <w:b/>
          <w:i/>
          <w:sz w:val="24"/>
          <w:szCs w:val="24"/>
        </w:rPr>
        <w:t>в первую и во вторую половину дня</w:t>
      </w:r>
      <w:r w:rsidRPr="00E32695">
        <w:rPr>
          <w:sz w:val="24"/>
          <w:szCs w:val="24"/>
        </w:rPr>
        <w:t xml:space="preserve"> (по 8-10 минут). Допускается осуществлять  образовательную деятельность на игровой площадке во время прогулки.</w:t>
      </w:r>
    </w:p>
    <w:p w:rsidR="00CA2F68" w:rsidRDefault="00CA2F68" w:rsidP="00CA2F68">
      <w:pPr>
        <w:jc w:val="both"/>
        <w:rPr>
          <w:sz w:val="24"/>
          <w:szCs w:val="24"/>
        </w:rPr>
      </w:pPr>
    </w:p>
    <w:p w:rsidR="000E3389" w:rsidRDefault="000E3389" w:rsidP="00CA2F68">
      <w:pPr>
        <w:jc w:val="both"/>
        <w:rPr>
          <w:sz w:val="24"/>
          <w:szCs w:val="24"/>
        </w:rPr>
      </w:pPr>
    </w:p>
    <w:p w:rsidR="000E3389" w:rsidRDefault="000E3389" w:rsidP="00CA2F68">
      <w:pPr>
        <w:jc w:val="both"/>
        <w:rPr>
          <w:sz w:val="24"/>
          <w:szCs w:val="24"/>
        </w:rPr>
      </w:pPr>
    </w:p>
    <w:p w:rsidR="000E3389" w:rsidRDefault="000E3389" w:rsidP="00CA2F68">
      <w:pPr>
        <w:jc w:val="both"/>
        <w:rPr>
          <w:sz w:val="24"/>
          <w:szCs w:val="24"/>
        </w:rPr>
      </w:pPr>
    </w:p>
    <w:p w:rsidR="000E3389" w:rsidRDefault="000E3389" w:rsidP="00CA2F68">
      <w:pPr>
        <w:jc w:val="both"/>
        <w:rPr>
          <w:sz w:val="24"/>
          <w:szCs w:val="24"/>
        </w:rPr>
      </w:pPr>
    </w:p>
    <w:p w:rsidR="000E3389" w:rsidRDefault="000E3389" w:rsidP="00CA2F68">
      <w:pPr>
        <w:jc w:val="both"/>
        <w:rPr>
          <w:sz w:val="24"/>
          <w:szCs w:val="24"/>
        </w:rPr>
      </w:pPr>
    </w:p>
    <w:p w:rsidR="00CA2F68" w:rsidRPr="00E32695" w:rsidRDefault="00CA2F68" w:rsidP="00CA2F68">
      <w:pPr>
        <w:jc w:val="both"/>
        <w:rPr>
          <w:sz w:val="24"/>
          <w:szCs w:val="24"/>
        </w:rPr>
      </w:pPr>
    </w:p>
    <w:p w:rsidR="00CA2F68" w:rsidRPr="00C343C8" w:rsidRDefault="00CA2F68" w:rsidP="00CA2F68">
      <w:pPr>
        <w:jc w:val="center"/>
        <w:rPr>
          <w:b/>
          <w:i/>
          <w:sz w:val="24"/>
          <w:szCs w:val="24"/>
        </w:rPr>
      </w:pPr>
      <w:r w:rsidRPr="00C343C8">
        <w:rPr>
          <w:b/>
          <w:i/>
          <w:sz w:val="24"/>
          <w:szCs w:val="24"/>
        </w:rPr>
        <w:lastRenderedPageBreak/>
        <w:t>Объем образовательной деятельности  для детей раннего возраста</w:t>
      </w:r>
    </w:p>
    <w:p w:rsidR="00CA2F68" w:rsidRPr="00C343C8" w:rsidRDefault="00CA2F68" w:rsidP="00CA2F68">
      <w:pPr>
        <w:jc w:val="center"/>
        <w:rPr>
          <w:b/>
          <w:i/>
          <w:sz w:val="24"/>
          <w:szCs w:val="24"/>
        </w:rPr>
      </w:pPr>
      <w:r w:rsidRPr="00C343C8">
        <w:rPr>
          <w:b/>
          <w:i/>
          <w:sz w:val="24"/>
          <w:szCs w:val="24"/>
        </w:rPr>
        <w:t xml:space="preserve"> (2  группа раннего возраста (2-3г))</w:t>
      </w:r>
    </w:p>
    <w:p w:rsidR="00CA2F68" w:rsidRPr="00E32695" w:rsidRDefault="00CA2F68" w:rsidP="00CA2F68">
      <w:pPr>
        <w:rPr>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2"/>
        <w:gridCol w:w="960"/>
        <w:gridCol w:w="1135"/>
        <w:gridCol w:w="1362"/>
        <w:gridCol w:w="867"/>
        <w:gridCol w:w="1377"/>
      </w:tblGrid>
      <w:tr w:rsidR="00CA2F68" w:rsidRPr="00595CC1" w:rsidTr="00D143DA">
        <w:trPr>
          <w:trHeight w:val="283"/>
        </w:trPr>
        <w:tc>
          <w:tcPr>
            <w:tcW w:w="4428" w:type="dxa"/>
            <w:vMerge w:val="restart"/>
          </w:tcPr>
          <w:p w:rsidR="00CA2F68" w:rsidRPr="00595CC1" w:rsidRDefault="00CA2F68" w:rsidP="00D143DA">
            <w:pPr>
              <w:jc w:val="center"/>
              <w:rPr>
                <w:b/>
                <w:sz w:val="24"/>
                <w:szCs w:val="24"/>
              </w:rPr>
            </w:pPr>
            <w:r w:rsidRPr="00595CC1">
              <w:rPr>
                <w:b/>
                <w:sz w:val="24"/>
                <w:szCs w:val="24"/>
              </w:rPr>
              <w:t xml:space="preserve"> Виды деятельности</w:t>
            </w:r>
          </w:p>
        </w:tc>
        <w:tc>
          <w:tcPr>
            <w:tcW w:w="998" w:type="dxa"/>
            <w:vMerge w:val="restart"/>
          </w:tcPr>
          <w:p w:rsidR="00CA2F68" w:rsidRPr="00595CC1" w:rsidRDefault="00CA2F68" w:rsidP="00D143DA">
            <w:pPr>
              <w:jc w:val="center"/>
              <w:rPr>
                <w:b/>
                <w:sz w:val="24"/>
                <w:szCs w:val="24"/>
              </w:rPr>
            </w:pPr>
            <w:r w:rsidRPr="00595CC1">
              <w:rPr>
                <w:b/>
                <w:sz w:val="24"/>
                <w:szCs w:val="24"/>
              </w:rPr>
              <w:t>Кол-во  в неделю</w:t>
            </w:r>
          </w:p>
        </w:tc>
        <w:tc>
          <w:tcPr>
            <w:tcW w:w="1182" w:type="dxa"/>
            <w:vMerge w:val="restart"/>
          </w:tcPr>
          <w:p w:rsidR="00CA2F68" w:rsidRPr="00595CC1" w:rsidRDefault="00CA2F68" w:rsidP="00D143DA">
            <w:pPr>
              <w:jc w:val="center"/>
              <w:rPr>
                <w:b/>
                <w:sz w:val="24"/>
                <w:szCs w:val="24"/>
              </w:rPr>
            </w:pPr>
            <w:r w:rsidRPr="00595CC1">
              <w:rPr>
                <w:b/>
                <w:sz w:val="24"/>
                <w:szCs w:val="24"/>
              </w:rPr>
              <w:t>Дли-тель</w:t>
            </w:r>
          </w:p>
          <w:p w:rsidR="00CA2F68" w:rsidRPr="00595CC1" w:rsidRDefault="00CA2F68" w:rsidP="00D143DA">
            <w:pPr>
              <w:jc w:val="center"/>
              <w:rPr>
                <w:b/>
                <w:sz w:val="24"/>
                <w:szCs w:val="24"/>
              </w:rPr>
            </w:pPr>
            <w:r w:rsidRPr="00595CC1">
              <w:rPr>
                <w:b/>
                <w:sz w:val="24"/>
                <w:szCs w:val="24"/>
              </w:rPr>
              <w:t>ность</w:t>
            </w:r>
          </w:p>
          <w:p w:rsidR="00CA2F68" w:rsidRPr="00595CC1" w:rsidRDefault="00CA2F68" w:rsidP="00D143DA">
            <w:pPr>
              <w:jc w:val="center"/>
              <w:rPr>
                <w:b/>
                <w:sz w:val="24"/>
                <w:szCs w:val="24"/>
              </w:rPr>
            </w:pPr>
            <w:r w:rsidRPr="00595CC1">
              <w:rPr>
                <w:b/>
                <w:sz w:val="24"/>
                <w:szCs w:val="24"/>
              </w:rPr>
              <w:t xml:space="preserve"> (мин.)</w:t>
            </w:r>
          </w:p>
        </w:tc>
        <w:tc>
          <w:tcPr>
            <w:tcW w:w="1420" w:type="dxa"/>
            <w:vMerge w:val="restart"/>
          </w:tcPr>
          <w:p w:rsidR="00CA2F68" w:rsidRPr="00595CC1" w:rsidRDefault="00CA2F68" w:rsidP="00D143DA">
            <w:pPr>
              <w:jc w:val="center"/>
              <w:rPr>
                <w:b/>
                <w:sz w:val="24"/>
                <w:szCs w:val="24"/>
              </w:rPr>
            </w:pPr>
            <w:r w:rsidRPr="00595CC1">
              <w:rPr>
                <w:b/>
                <w:sz w:val="24"/>
                <w:szCs w:val="24"/>
              </w:rPr>
              <w:t>Итого в неделю</w:t>
            </w:r>
          </w:p>
          <w:p w:rsidR="00CA2F68" w:rsidRPr="00595CC1" w:rsidRDefault="00CA2F68" w:rsidP="00D143DA">
            <w:pPr>
              <w:jc w:val="center"/>
              <w:rPr>
                <w:b/>
                <w:sz w:val="24"/>
                <w:szCs w:val="24"/>
              </w:rPr>
            </w:pPr>
            <w:r w:rsidRPr="00595CC1">
              <w:rPr>
                <w:b/>
                <w:sz w:val="24"/>
                <w:szCs w:val="24"/>
              </w:rPr>
              <w:t>(мин.)</w:t>
            </w:r>
          </w:p>
        </w:tc>
        <w:tc>
          <w:tcPr>
            <w:tcW w:w="2336" w:type="dxa"/>
            <w:gridSpan w:val="2"/>
          </w:tcPr>
          <w:p w:rsidR="00CA2F68" w:rsidRPr="00595CC1" w:rsidRDefault="00CA2F68" w:rsidP="00D143DA">
            <w:pPr>
              <w:jc w:val="center"/>
              <w:rPr>
                <w:b/>
                <w:sz w:val="24"/>
                <w:szCs w:val="24"/>
              </w:rPr>
            </w:pPr>
            <w:r w:rsidRPr="00595CC1">
              <w:rPr>
                <w:b/>
                <w:sz w:val="24"/>
                <w:szCs w:val="24"/>
              </w:rPr>
              <w:t>Итого в год</w:t>
            </w:r>
          </w:p>
        </w:tc>
      </w:tr>
      <w:tr w:rsidR="00CA2F68" w:rsidRPr="00595CC1" w:rsidTr="00D143DA">
        <w:trPr>
          <w:trHeight w:val="283"/>
        </w:trPr>
        <w:tc>
          <w:tcPr>
            <w:tcW w:w="4428" w:type="dxa"/>
            <w:vMerge/>
          </w:tcPr>
          <w:p w:rsidR="00CA2F68" w:rsidRPr="00595CC1" w:rsidRDefault="00CA2F68" w:rsidP="00D143DA">
            <w:pPr>
              <w:jc w:val="center"/>
              <w:rPr>
                <w:b/>
                <w:sz w:val="24"/>
                <w:szCs w:val="24"/>
              </w:rPr>
            </w:pPr>
          </w:p>
        </w:tc>
        <w:tc>
          <w:tcPr>
            <w:tcW w:w="998" w:type="dxa"/>
            <w:vMerge/>
          </w:tcPr>
          <w:p w:rsidR="00CA2F68" w:rsidRPr="00595CC1" w:rsidRDefault="00CA2F68" w:rsidP="00D143DA">
            <w:pPr>
              <w:jc w:val="center"/>
              <w:rPr>
                <w:b/>
                <w:sz w:val="24"/>
                <w:szCs w:val="24"/>
              </w:rPr>
            </w:pPr>
          </w:p>
        </w:tc>
        <w:tc>
          <w:tcPr>
            <w:tcW w:w="1182" w:type="dxa"/>
            <w:vMerge/>
          </w:tcPr>
          <w:p w:rsidR="00CA2F68" w:rsidRPr="00595CC1" w:rsidRDefault="00CA2F68" w:rsidP="00D143DA">
            <w:pPr>
              <w:jc w:val="center"/>
              <w:rPr>
                <w:b/>
                <w:sz w:val="24"/>
                <w:szCs w:val="24"/>
              </w:rPr>
            </w:pPr>
          </w:p>
        </w:tc>
        <w:tc>
          <w:tcPr>
            <w:tcW w:w="1420" w:type="dxa"/>
            <w:vMerge/>
          </w:tcPr>
          <w:p w:rsidR="00CA2F68" w:rsidRPr="00595CC1" w:rsidRDefault="00CA2F68" w:rsidP="00D143DA">
            <w:pPr>
              <w:jc w:val="center"/>
              <w:rPr>
                <w:b/>
                <w:sz w:val="24"/>
                <w:szCs w:val="24"/>
              </w:rPr>
            </w:pPr>
          </w:p>
        </w:tc>
        <w:tc>
          <w:tcPr>
            <w:tcW w:w="900" w:type="dxa"/>
          </w:tcPr>
          <w:p w:rsidR="00CA2F68" w:rsidRPr="00595CC1" w:rsidRDefault="00CA2F68" w:rsidP="00D143DA">
            <w:pPr>
              <w:jc w:val="center"/>
              <w:rPr>
                <w:b/>
                <w:sz w:val="24"/>
                <w:szCs w:val="24"/>
              </w:rPr>
            </w:pPr>
            <w:r w:rsidRPr="00595CC1">
              <w:rPr>
                <w:b/>
                <w:sz w:val="24"/>
                <w:szCs w:val="24"/>
              </w:rPr>
              <w:t>кол-во</w:t>
            </w:r>
          </w:p>
        </w:tc>
        <w:tc>
          <w:tcPr>
            <w:tcW w:w="1436" w:type="dxa"/>
            <w:shd w:val="clear" w:color="auto" w:fill="auto"/>
          </w:tcPr>
          <w:p w:rsidR="00CA2F68" w:rsidRPr="00595CC1" w:rsidRDefault="00CA2F68" w:rsidP="00D143DA">
            <w:pPr>
              <w:jc w:val="center"/>
              <w:rPr>
                <w:b/>
                <w:sz w:val="24"/>
                <w:szCs w:val="24"/>
              </w:rPr>
            </w:pPr>
            <w:r w:rsidRPr="00595CC1">
              <w:rPr>
                <w:b/>
                <w:sz w:val="24"/>
                <w:szCs w:val="24"/>
              </w:rPr>
              <w:t>мин.</w:t>
            </w:r>
          </w:p>
        </w:tc>
      </w:tr>
      <w:tr w:rsidR="00CA2F68" w:rsidRPr="00595CC1" w:rsidTr="00D143DA">
        <w:trPr>
          <w:trHeight w:val="836"/>
        </w:trPr>
        <w:tc>
          <w:tcPr>
            <w:tcW w:w="4428" w:type="dxa"/>
          </w:tcPr>
          <w:p w:rsidR="00CA2F68" w:rsidRPr="00595CC1" w:rsidRDefault="00CA2F68" w:rsidP="00D143DA">
            <w:pPr>
              <w:rPr>
                <w:sz w:val="24"/>
                <w:szCs w:val="24"/>
              </w:rPr>
            </w:pPr>
            <w:r w:rsidRPr="00595CC1">
              <w:rPr>
                <w:sz w:val="24"/>
                <w:szCs w:val="24"/>
              </w:rPr>
              <w:t>Предметная деятельность и игры с составными  и динамическими игрушками</w:t>
            </w:r>
          </w:p>
        </w:tc>
        <w:tc>
          <w:tcPr>
            <w:tcW w:w="998" w:type="dxa"/>
          </w:tcPr>
          <w:p w:rsidR="00CA2F68" w:rsidRPr="00595CC1" w:rsidRDefault="00CA2F68" w:rsidP="00D143DA">
            <w:pPr>
              <w:jc w:val="center"/>
              <w:rPr>
                <w:sz w:val="24"/>
                <w:szCs w:val="24"/>
              </w:rPr>
            </w:pPr>
            <w:r w:rsidRPr="00595CC1">
              <w:rPr>
                <w:sz w:val="24"/>
                <w:szCs w:val="24"/>
              </w:rPr>
              <w:t>1</w:t>
            </w:r>
          </w:p>
        </w:tc>
        <w:tc>
          <w:tcPr>
            <w:tcW w:w="1182" w:type="dxa"/>
          </w:tcPr>
          <w:p w:rsidR="00CA2F68" w:rsidRPr="00595CC1" w:rsidRDefault="00CA2F68" w:rsidP="00D143DA">
            <w:pPr>
              <w:jc w:val="center"/>
              <w:rPr>
                <w:sz w:val="24"/>
                <w:szCs w:val="24"/>
              </w:rPr>
            </w:pPr>
            <w:r w:rsidRPr="00595CC1">
              <w:rPr>
                <w:sz w:val="24"/>
                <w:szCs w:val="24"/>
              </w:rPr>
              <w:t>10 мин.</w:t>
            </w:r>
          </w:p>
        </w:tc>
        <w:tc>
          <w:tcPr>
            <w:tcW w:w="1420" w:type="dxa"/>
          </w:tcPr>
          <w:p w:rsidR="00CA2F68" w:rsidRPr="00595CC1" w:rsidRDefault="00CA2F68" w:rsidP="00D143DA">
            <w:pPr>
              <w:jc w:val="center"/>
              <w:rPr>
                <w:sz w:val="24"/>
                <w:szCs w:val="24"/>
              </w:rPr>
            </w:pPr>
            <w:r w:rsidRPr="00595CC1">
              <w:rPr>
                <w:sz w:val="24"/>
                <w:szCs w:val="24"/>
              </w:rPr>
              <w:t>10 мин.</w:t>
            </w:r>
          </w:p>
        </w:tc>
        <w:tc>
          <w:tcPr>
            <w:tcW w:w="900" w:type="dxa"/>
          </w:tcPr>
          <w:p w:rsidR="00CA2F68" w:rsidRPr="00595CC1" w:rsidRDefault="00CA2F68" w:rsidP="00D143DA">
            <w:pPr>
              <w:jc w:val="center"/>
              <w:rPr>
                <w:sz w:val="24"/>
                <w:szCs w:val="24"/>
              </w:rPr>
            </w:pPr>
            <w:r w:rsidRPr="00595CC1">
              <w:rPr>
                <w:sz w:val="24"/>
                <w:szCs w:val="24"/>
              </w:rPr>
              <w:t>36</w:t>
            </w:r>
          </w:p>
        </w:tc>
        <w:tc>
          <w:tcPr>
            <w:tcW w:w="1436" w:type="dxa"/>
          </w:tcPr>
          <w:p w:rsidR="00CA2F68" w:rsidRPr="00595CC1" w:rsidRDefault="00CA2F68" w:rsidP="00D143DA">
            <w:pPr>
              <w:jc w:val="center"/>
              <w:rPr>
                <w:sz w:val="24"/>
                <w:szCs w:val="24"/>
              </w:rPr>
            </w:pPr>
            <w:r w:rsidRPr="00595CC1">
              <w:rPr>
                <w:sz w:val="24"/>
                <w:szCs w:val="24"/>
              </w:rPr>
              <w:t>360</w:t>
            </w:r>
          </w:p>
          <w:p w:rsidR="00CA2F68" w:rsidRPr="00595CC1" w:rsidRDefault="00CA2F68" w:rsidP="00D143DA">
            <w:pPr>
              <w:jc w:val="center"/>
              <w:rPr>
                <w:sz w:val="24"/>
                <w:szCs w:val="24"/>
              </w:rPr>
            </w:pPr>
            <w:r w:rsidRPr="00595CC1">
              <w:rPr>
                <w:sz w:val="24"/>
                <w:szCs w:val="24"/>
              </w:rPr>
              <w:t>мин.</w:t>
            </w:r>
          </w:p>
        </w:tc>
      </w:tr>
      <w:tr w:rsidR="00CA2F68" w:rsidRPr="00595CC1" w:rsidTr="00D143DA">
        <w:trPr>
          <w:trHeight w:val="441"/>
        </w:trPr>
        <w:tc>
          <w:tcPr>
            <w:tcW w:w="4428" w:type="dxa"/>
          </w:tcPr>
          <w:p w:rsidR="00CA2F68" w:rsidRPr="00595CC1" w:rsidRDefault="00CA2F68" w:rsidP="00D143DA">
            <w:pPr>
              <w:rPr>
                <w:sz w:val="24"/>
                <w:szCs w:val="24"/>
              </w:rPr>
            </w:pPr>
            <w:r w:rsidRPr="00595CC1">
              <w:rPr>
                <w:sz w:val="24"/>
                <w:szCs w:val="24"/>
              </w:rPr>
              <w:t>Экспериментирование с материалами и веществами (песок, вода, тесто и пр.)</w:t>
            </w:r>
          </w:p>
        </w:tc>
        <w:tc>
          <w:tcPr>
            <w:tcW w:w="998" w:type="dxa"/>
          </w:tcPr>
          <w:p w:rsidR="00CA2F68" w:rsidRPr="00595CC1" w:rsidRDefault="00CA2F68" w:rsidP="00D143DA">
            <w:pPr>
              <w:jc w:val="center"/>
              <w:rPr>
                <w:sz w:val="24"/>
                <w:szCs w:val="24"/>
              </w:rPr>
            </w:pPr>
            <w:r w:rsidRPr="00595CC1">
              <w:rPr>
                <w:sz w:val="24"/>
                <w:szCs w:val="24"/>
              </w:rPr>
              <w:t>1</w:t>
            </w:r>
          </w:p>
        </w:tc>
        <w:tc>
          <w:tcPr>
            <w:tcW w:w="1182" w:type="dxa"/>
          </w:tcPr>
          <w:p w:rsidR="00CA2F68" w:rsidRPr="00595CC1" w:rsidRDefault="00CA2F68" w:rsidP="00D143DA">
            <w:pPr>
              <w:jc w:val="center"/>
              <w:rPr>
                <w:sz w:val="24"/>
                <w:szCs w:val="24"/>
              </w:rPr>
            </w:pPr>
            <w:r w:rsidRPr="00595CC1">
              <w:rPr>
                <w:sz w:val="24"/>
                <w:szCs w:val="24"/>
              </w:rPr>
              <w:t>10 мин.</w:t>
            </w:r>
          </w:p>
        </w:tc>
        <w:tc>
          <w:tcPr>
            <w:tcW w:w="1420" w:type="dxa"/>
          </w:tcPr>
          <w:p w:rsidR="00CA2F68" w:rsidRPr="00595CC1" w:rsidRDefault="00CA2F68" w:rsidP="00D143DA">
            <w:pPr>
              <w:jc w:val="center"/>
              <w:rPr>
                <w:sz w:val="24"/>
                <w:szCs w:val="24"/>
              </w:rPr>
            </w:pPr>
            <w:r w:rsidRPr="00595CC1">
              <w:rPr>
                <w:sz w:val="24"/>
                <w:szCs w:val="24"/>
              </w:rPr>
              <w:t>10 мин.</w:t>
            </w:r>
          </w:p>
        </w:tc>
        <w:tc>
          <w:tcPr>
            <w:tcW w:w="900" w:type="dxa"/>
          </w:tcPr>
          <w:p w:rsidR="00CA2F68" w:rsidRPr="00595CC1" w:rsidRDefault="00CA2F68" w:rsidP="00D143DA">
            <w:pPr>
              <w:jc w:val="center"/>
              <w:rPr>
                <w:sz w:val="24"/>
                <w:szCs w:val="24"/>
              </w:rPr>
            </w:pPr>
            <w:r w:rsidRPr="00595CC1">
              <w:rPr>
                <w:sz w:val="24"/>
                <w:szCs w:val="24"/>
              </w:rPr>
              <w:t>36</w:t>
            </w:r>
          </w:p>
        </w:tc>
        <w:tc>
          <w:tcPr>
            <w:tcW w:w="1436" w:type="dxa"/>
          </w:tcPr>
          <w:p w:rsidR="00CA2F68" w:rsidRPr="00595CC1" w:rsidRDefault="00CA2F68" w:rsidP="00D143DA">
            <w:pPr>
              <w:jc w:val="center"/>
              <w:rPr>
                <w:sz w:val="24"/>
                <w:szCs w:val="24"/>
              </w:rPr>
            </w:pPr>
            <w:r w:rsidRPr="00595CC1">
              <w:rPr>
                <w:sz w:val="24"/>
                <w:szCs w:val="24"/>
              </w:rPr>
              <w:t>360</w:t>
            </w:r>
          </w:p>
          <w:p w:rsidR="00CA2F68" w:rsidRPr="00595CC1" w:rsidRDefault="00CA2F68" w:rsidP="00D143DA">
            <w:pPr>
              <w:jc w:val="center"/>
              <w:rPr>
                <w:sz w:val="24"/>
                <w:szCs w:val="24"/>
              </w:rPr>
            </w:pPr>
            <w:r w:rsidRPr="00595CC1">
              <w:rPr>
                <w:sz w:val="24"/>
                <w:szCs w:val="24"/>
              </w:rPr>
              <w:t>мин.</w:t>
            </w:r>
          </w:p>
        </w:tc>
      </w:tr>
      <w:tr w:rsidR="00CA2F68" w:rsidRPr="00595CC1" w:rsidTr="00D143DA">
        <w:trPr>
          <w:trHeight w:val="836"/>
        </w:trPr>
        <w:tc>
          <w:tcPr>
            <w:tcW w:w="4428" w:type="dxa"/>
          </w:tcPr>
          <w:p w:rsidR="00CA2F68" w:rsidRPr="00595CC1" w:rsidRDefault="00CA2F68" w:rsidP="00D143DA">
            <w:pPr>
              <w:rPr>
                <w:sz w:val="24"/>
                <w:szCs w:val="24"/>
              </w:rPr>
            </w:pPr>
            <w:r w:rsidRPr="00595CC1">
              <w:rPr>
                <w:sz w:val="24"/>
                <w:szCs w:val="24"/>
              </w:rPr>
              <w:t>Общение с взрослым и совместные игры со сверстниками под руководством взрослого</w:t>
            </w:r>
          </w:p>
        </w:tc>
        <w:tc>
          <w:tcPr>
            <w:tcW w:w="998" w:type="dxa"/>
          </w:tcPr>
          <w:p w:rsidR="00CA2F68" w:rsidRPr="00595CC1" w:rsidRDefault="00CA2F68" w:rsidP="00D143DA">
            <w:pPr>
              <w:jc w:val="center"/>
              <w:rPr>
                <w:sz w:val="24"/>
                <w:szCs w:val="24"/>
              </w:rPr>
            </w:pPr>
            <w:r w:rsidRPr="00595CC1">
              <w:rPr>
                <w:sz w:val="24"/>
                <w:szCs w:val="24"/>
              </w:rPr>
              <w:t>2</w:t>
            </w:r>
          </w:p>
        </w:tc>
        <w:tc>
          <w:tcPr>
            <w:tcW w:w="1182" w:type="dxa"/>
          </w:tcPr>
          <w:p w:rsidR="00CA2F68" w:rsidRPr="00595CC1" w:rsidRDefault="00CA2F68" w:rsidP="00D143DA">
            <w:pPr>
              <w:jc w:val="center"/>
              <w:rPr>
                <w:sz w:val="24"/>
                <w:szCs w:val="24"/>
              </w:rPr>
            </w:pPr>
            <w:r w:rsidRPr="00595CC1">
              <w:rPr>
                <w:sz w:val="24"/>
                <w:szCs w:val="24"/>
              </w:rPr>
              <w:t>10 мин.</w:t>
            </w:r>
          </w:p>
        </w:tc>
        <w:tc>
          <w:tcPr>
            <w:tcW w:w="1420" w:type="dxa"/>
          </w:tcPr>
          <w:p w:rsidR="00CA2F68" w:rsidRPr="00595CC1" w:rsidRDefault="00CA2F68" w:rsidP="00D143DA">
            <w:pPr>
              <w:jc w:val="center"/>
              <w:rPr>
                <w:sz w:val="24"/>
                <w:szCs w:val="24"/>
              </w:rPr>
            </w:pPr>
            <w:r w:rsidRPr="00595CC1">
              <w:rPr>
                <w:sz w:val="24"/>
                <w:szCs w:val="24"/>
              </w:rPr>
              <w:t>20 мин.</w:t>
            </w:r>
          </w:p>
        </w:tc>
        <w:tc>
          <w:tcPr>
            <w:tcW w:w="900" w:type="dxa"/>
          </w:tcPr>
          <w:p w:rsidR="00CA2F68" w:rsidRPr="00595CC1" w:rsidRDefault="00CA2F68" w:rsidP="00D143DA">
            <w:pPr>
              <w:jc w:val="center"/>
              <w:rPr>
                <w:sz w:val="24"/>
                <w:szCs w:val="24"/>
              </w:rPr>
            </w:pPr>
            <w:r w:rsidRPr="00595CC1">
              <w:rPr>
                <w:sz w:val="24"/>
                <w:szCs w:val="24"/>
              </w:rPr>
              <w:t>72</w:t>
            </w:r>
          </w:p>
        </w:tc>
        <w:tc>
          <w:tcPr>
            <w:tcW w:w="1436" w:type="dxa"/>
          </w:tcPr>
          <w:p w:rsidR="00CA2F68" w:rsidRPr="00595CC1" w:rsidRDefault="00CA2F68" w:rsidP="00D143DA">
            <w:pPr>
              <w:jc w:val="center"/>
              <w:rPr>
                <w:sz w:val="24"/>
                <w:szCs w:val="24"/>
              </w:rPr>
            </w:pPr>
            <w:r w:rsidRPr="00595CC1">
              <w:rPr>
                <w:sz w:val="24"/>
                <w:szCs w:val="24"/>
              </w:rPr>
              <w:t>720</w:t>
            </w:r>
          </w:p>
          <w:p w:rsidR="00CA2F68" w:rsidRPr="00595CC1" w:rsidRDefault="00CA2F68" w:rsidP="00D143DA">
            <w:pPr>
              <w:jc w:val="center"/>
              <w:rPr>
                <w:sz w:val="24"/>
                <w:szCs w:val="24"/>
              </w:rPr>
            </w:pPr>
            <w:r w:rsidRPr="00595CC1">
              <w:rPr>
                <w:sz w:val="24"/>
                <w:szCs w:val="24"/>
              </w:rPr>
              <w:t>мин.</w:t>
            </w:r>
          </w:p>
        </w:tc>
      </w:tr>
      <w:tr w:rsidR="00CA2F68" w:rsidRPr="00595CC1" w:rsidTr="00D143DA">
        <w:trPr>
          <w:trHeight w:val="491"/>
        </w:trPr>
        <w:tc>
          <w:tcPr>
            <w:tcW w:w="4428" w:type="dxa"/>
          </w:tcPr>
          <w:p w:rsidR="00CA2F68" w:rsidRPr="00595CC1" w:rsidRDefault="00CA2F68" w:rsidP="00D143DA">
            <w:pPr>
              <w:rPr>
                <w:sz w:val="24"/>
                <w:szCs w:val="24"/>
              </w:rPr>
            </w:pPr>
            <w:r w:rsidRPr="00595CC1">
              <w:rPr>
                <w:sz w:val="24"/>
                <w:szCs w:val="24"/>
              </w:rPr>
              <w:t>Восприятие смысла сказок, стихов,</w:t>
            </w:r>
          </w:p>
          <w:p w:rsidR="00CA2F68" w:rsidRPr="00595CC1" w:rsidRDefault="00CA2F68" w:rsidP="00D143DA">
            <w:pPr>
              <w:rPr>
                <w:sz w:val="24"/>
                <w:szCs w:val="24"/>
              </w:rPr>
            </w:pPr>
            <w:r w:rsidRPr="00595CC1">
              <w:rPr>
                <w:sz w:val="24"/>
                <w:szCs w:val="24"/>
              </w:rPr>
              <w:t>рассматривание картинок</w:t>
            </w:r>
          </w:p>
        </w:tc>
        <w:tc>
          <w:tcPr>
            <w:tcW w:w="998" w:type="dxa"/>
          </w:tcPr>
          <w:p w:rsidR="00CA2F68" w:rsidRPr="00595CC1" w:rsidRDefault="00CA2F68" w:rsidP="00D143DA">
            <w:pPr>
              <w:jc w:val="center"/>
              <w:rPr>
                <w:sz w:val="24"/>
                <w:szCs w:val="24"/>
              </w:rPr>
            </w:pPr>
            <w:r w:rsidRPr="00595CC1">
              <w:rPr>
                <w:sz w:val="24"/>
                <w:szCs w:val="24"/>
              </w:rPr>
              <w:t>1</w:t>
            </w:r>
          </w:p>
        </w:tc>
        <w:tc>
          <w:tcPr>
            <w:tcW w:w="1182" w:type="dxa"/>
          </w:tcPr>
          <w:p w:rsidR="00CA2F68" w:rsidRPr="00595CC1" w:rsidRDefault="00CA2F68" w:rsidP="00D143DA">
            <w:pPr>
              <w:jc w:val="center"/>
              <w:rPr>
                <w:sz w:val="24"/>
                <w:szCs w:val="24"/>
              </w:rPr>
            </w:pPr>
            <w:r w:rsidRPr="00595CC1">
              <w:rPr>
                <w:sz w:val="24"/>
                <w:szCs w:val="24"/>
              </w:rPr>
              <w:t>10 мин.</w:t>
            </w:r>
          </w:p>
        </w:tc>
        <w:tc>
          <w:tcPr>
            <w:tcW w:w="1420" w:type="dxa"/>
          </w:tcPr>
          <w:p w:rsidR="00CA2F68" w:rsidRPr="00595CC1" w:rsidRDefault="00CA2F68" w:rsidP="00D143DA">
            <w:pPr>
              <w:jc w:val="center"/>
              <w:rPr>
                <w:sz w:val="24"/>
                <w:szCs w:val="24"/>
              </w:rPr>
            </w:pPr>
            <w:r w:rsidRPr="00595CC1">
              <w:rPr>
                <w:sz w:val="24"/>
                <w:szCs w:val="24"/>
              </w:rPr>
              <w:t>10 мин.</w:t>
            </w:r>
          </w:p>
        </w:tc>
        <w:tc>
          <w:tcPr>
            <w:tcW w:w="900" w:type="dxa"/>
          </w:tcPr>
          <w:p w:rsidR="00CA2F68" w:rsidRPr="00595CC1" w:rsidRDefault="00CA2F68" w:rsidP="00D143DA">
            <w:pPr>
              <w:jc w:val="center"/>
              <w:rPr>
                <w:sz w:val="24"/>
                <w:szCs w:val="24"/>
              </w:rPr>
            </w:pPr>
            <w:r w:rsidRPr="00595CC1">
              <w:rPr>
                <w:sz w:val="24"/>
                <w:szCs w:val="24"/>
              </w:rPr>
              <w:t>36</w:t>
            </w:r>
          </w:p>
        </w:tc>
        <w:tc>
          <w:tcPr>
            <w:tcW w:w="1436" w:type="dxa"/>
          </w:tcPr>
          <w:p w:rsidR="00CA2F68" w:rsidRPr="00595CC1" w:rsidRDefault="00CA2F68" w:rsidP="00D143DA">
            <w:pPr>
              <w:jc w:val="center"/>
              <w:rPr>
                <w:sz w:val="24"/>
                <w:szCs w:val="24"/>
              </w:rPr>
            </w:pPr>
            <w:r w:rsidRPr="00595CC1">
              <w:rPr>
                <w:sz w:val="24"/>
                <w:szCs w:val="24"/>
              </w:rPr>
              <w:t>360</w:t>
            </w:r>
          </w:p>
          <w:p w:rsidR="00CA2F68" w:rsidRPr="00595CC1" w:rsidRDefault="00CA2F68" w:rsidP="00D143DA">
            <w:pPr>
              <w:jc w:val="center"/>
              <w:rPr>
                <w:sz w:val="24"/>
                <w:szCs w:val="24"/>
              </w:rPr>
            </w:pPr>
            <w:r w:rsidRPr="00595CC1">
              <w:rPr>
                <w:sz w:val="24"/>
                <w:szCs w:val="24"/>
              </w:rPr>
              <w:t>мин.</w:t>
            </w:r>
          </w:p>
        </w:tc>
      </w:tr>
      <w:tr w:rsidR="00CA2F68" w:rsidRPr="00595CC1" w:rsidTr="00D143DA">
        <w:trPr>
          <w:trHeight w:val="548"/>
        </w:trPr>
        <w:tc>
          <w:tcPr>
            <w:tcW w:w="4428" w:type="dxa"/>
          </w:tcPr>
          <w:p w:rsidR="00CA2F68" w:rsidRPr="00595CC1" w:rsidRDefault="00CA2F68" w:rsidP="00D143DA">
            <w:pPr>
              <w:rPr>
                <w:sz w:val="24"/>
                <w:szCs w:val="24"/>
              </w:rPr>
            </w:pPr>
            <w:r w:rsidRPr="00595CC1">
              <w:rPr>
                <w:sz w:val="24"/>
                <w:szCs w:val="24"/>
              </w:rPr>
              <w:t>Восприятие смысла музыки</w:t>
            </w:r>
          </w:p>
        </w:tc>
        <w:tc>
          <w:tcPr>
            <w:tcW w:w="998" w:type="dxa"/>
          </w:tcPr>
          <w:p w:rsidR="00CA2F68" w:rsidRPr="00595CC1" w:rsidRDefault="00CA2F68" w:rsidP="00D143DA">
            <w:pPr>
              <w:jc w:val="center"/>
              <w:rPr>
                <w:sz w:val="24"/>
                <w:szCs w:val="24"/>
              </w:rPr>
            </w:pPr>
            <w:r w:rsidRPr="00595CC1">
              <w:rPr>
                <w:sz w:val="24"/>
                <w:szCs w:val="24"/>
              </w:rPr>
              <w:t>2</w:t>
            </w:r>
          </w:p>
        </w:tc>
        <w:tc>
          <w:tcPr>
            <w:tcW w:w="1182" w:type="dxa"/>
          </w:tcPr>
          <w:p w:rsidR="00CA2F68" w:rsidRPr="00595CC1" w:rsidRDefault="00CA2F68" w:rsidP="00D143DA">
            <w:pPr>
              <w:jc w:val="center"/>
              <w:rPr>
                <w:sz w:val="24"/>
                <w:szCs w:val="24"/>
              </w:rPr>
            </w:pPr>
            <w:r w:rsidRPr="00595CC1">
              <w:rPr>
                <w:sz w:val="24"/>
                <w:szCs w:val="24"/>
              </w:rPr>
              <w:t>10 мин.</w:t>
            </w:r>
          </w:p>
        </w:tc>
        <w:tc>
          <w:tcPr>
            <w:tcW w:w="1420" w:type="dxa"/>
          </w:tcPr>
          <w:p w:rsidR="00CA2F68" w:rsidRPr="00595CC1" w:rsidRDefault="00CA2F68" w:rsidP="00D143DA">
            <w:pPr>
              <w:jc w:val="center"/>
              <w:rPr>
                <w:sz w:val="24"/>
                <w:szCs w:val="24"/>
              </w:rPr>
            </w:pPr>
            <w:r w:rsidRPr="00595CC1">
              <w:rPr>
                <w:sz w:val="24"/>
                <w:szCs w:val="24"/>
              </w:rPr>
              <w:t>20 мин.</w:t>
            </w:r>
          </w:p>
        </w:tc>
        <w:tc>
          <w:tcPr>
            <w:tcW w:w="900" w:type="dxa"/>
          </w:tcPr>
          <w:p w:rsidR="00CA2F68" w:rsidRPr="00595CC1" w:rsidRDefault="00CA2F68" w:rsidP="00D143DA">
            <w:pPr>
              <w:jc w:val="center"/>
              <w:rPr>
                <w:sz w:val="24"/>
                <w:szCs w:val="24"/>
              </w:rPr>
            </w:pPr>
            <w:r w:rsidRPr="00595CC1">
              <w:rPr>
                <w:sz w:val="24"/>
                <w:szCs w:val="24"/>
              </w:rPr>
              <w:t>72</w:t>
            </w:r>
          </w:p>
        </w:tc>
        <w:tc>
          <w:tcPr>
            <w:tcW w:w="1436" w:type="dxa"/>
          </w:tcPr>
          <w:p w:rsidR="00CA2F68" w:rsidRPr="00595CC1" w:rsidRDefault="00CA2F68" w:rsidP="00D143DA">
            <w:pPr>
              <w:jc w:val="center"/>
              <w:rPr>
                <w:sz w:val="24"/>
                <w:szCs w:val="24"/>
              </w:rPr>
            </w:pPr>
            <w:r w:rsidRPr="00595CC1">
              <w:rPr>
                <w:sz w:val="24"/>
                <w:szCs w:val="24"/>
              </w:rPr>
              <w:t>720</w:t>
            </w:r>
          </w:p>
          <w:p w:rsidR="00CA2F68" w:rsidRPr="00595CC1" w:rsidRDefault="00CA2F68" w:rsidP="00D143DA">
            <w:pPr>
              <w:jc w:val="center"/>
              <w:rPr>
                <w:sz w:val="24"/>
                <w:szCs w:val="24"/>
              </w:rPr>
            </w:pPr>
            <w:r w:rsidRPr="00595CC1">
              <w:rPr>
                <w:sz w:val="24"/>
                <w:szCs w:val="24"/>
              </w:rPr>
              <w:t>мин.</w:t>
            </w:r>
          </w:p>
        </w:tc>
      </w:tr>
      <w:tr w:rsidR="00CA2F68" w:rsidRPr="00595CC1" w:rsidTr="00D143DA">
        <w:trPr>
          <w:trHeight w:val="548"/>
        </w:trPr>
        <w:tc>
          <w:tcPr>
            <w:tcW w:w="4428" w:type="dxa"/>
          </w:tcPr>
          <w:p w:rsidR="00CA2F68" w:rsidRPr="00595CC1" w:rsidRDefault="00CA2F68" w:rsidP="00D143DA">
            <w:pPr>
              <w:rPr>
                <w:sz w:val="24"/>
                <w:szCs w:val="24"/>
              </w:rPr>
            </w:pPr>
            <w:r w:rsidRPr="00595CC1">
              <w:rPr>
                <w:sz w:val="24"/>
                <w:szCs w:val="24"/>
              </w:rPr>
              <w:t>Двигательная активность</w:t>
            </w:r>
          </w:p>
        </w:tc>
        <w:tc>
          <w:tcPr>
            <w:tcW w:w="998" w:type="dxa"/>
          </w:tcPr>
          <w:p w:rsidR="00CA2F68" w:rsidRPr="00595CC1" w:rsidRDefault="00CA2F68" w:rsidP="00D143DA">
            <w:pPr>
              <w:jc w:val="center"/>
              <w:rPr>
                <w:sz w:val="24"/>
                <w:szCs w:val="24"/>
              </w:rPr>
            </w:pPr>
            <w:r w:rsidRPr="00595CC1">
              <w:rPr>
                <w:sz w:val="24"/>
                <w:szCs w:val="24"/>
              </w:rPr>
              <w:t>2</w:t>
            </w:r>
          </w:p>
        </w:tc>
        <w:tc>
          <w:tcPr>
            <w:tcW w:w="1182" w:type="dxa"/>
          </w:tcPr>
          <w:p w:rsidR="00CA2F68" w:rsidRPr="00595CC1" w:rsidRDefault="00CA2F68" w:rsidP="00D143DA">
            <w:pPr>
              <w:jc w:val="center"/>
              <w:rPr>
                <w:sz w:val="24"/>
                <w:szCs w:val="24"/>
              </w:rPr>
            </w:pPr>
            <w:r w:rsidRPr="00595CC1">
              <w:rPr>
                <w:sz w:val="24"/>
                <w:szCs w:val="24"/>
              </w:rPr>
              <w:t>10 мин.</w:t>
            </w:r>
          </w:p>
        </w:tc>
        <w:tc>
          <w:tcPr>
            <w:tcW w:w="1420" w:type="dxa"/>
          </w:tcPr>
          <w:p w:rsidR="00CA2F68" w:rsidRPr="00595CC1" w:rsidRDefault="00CA2F68" w:rsidP="00D143DA">
            <w:pPr>
              <w:jc w:val="center"/>
              <w:rPr>
                <w:sz w:val="24"/>
                <w:szCs w:val="24"/>
              </w:rPr>
            </w:pPr>
            <w:r w:rsidRPr="00595CC1">
              <w:rPr>
                <w:sz w:val="24"/>
                <w:szCs w:val="24"/>
              </w:rPr>
              <w:t>20 мин.</w:t>
            </w:r>
          </w:p>
        </w:tc>
        <w:tc>
          <w:tcPr>
            <w:tcW w:w="900" w:type="dxa"/>
          </w:tcPr>
          <w:p w:rsidR="00CA2F68" w:rsidRPr="00595CC1" w:rsidRDefault="00CA2F68" w:rsidP="00D143DA">
            <w:pPr>
              <w:jc w:val="center"/>
              <w:rPr>
                <w:sz w:val="24"/>
                <w:szCs w:val="24"/>
              </w:rPr>
            </w:pPr>
            <w:r w:rsidRPr="00595CC1">
              <w:rPr>
                <w:sz w:val="24"/>
                <w:szCs w:val="24"/>
              </w:rPr>
              <w:t>72</w:t>
            </w:r>
          </w:p>
        </w:tc>
        <w:tc>
          <w:tcPr>
            <w:tcW w:w="1436" w:type="dxa"/>
          </w:tcPr>
          <w:p w:rsidR="00CA2F68" w:rsidRPr="00595CC1" w:rsidRDefault="00CA2F68" w:rsidP="00D143DA">
            <w:pPr>
              <w:jc w:val="center"/>
              <w:rPr>
                <w:sz w:val="24"/>
                <w:szCs w:val="24"/>
              </w:rPr>
            </w:pPr>
            <w:r w:rsidRPr="00595CC1">
              <w:rPr>
                <w:sz w:val="24"/>
                <w:szCs w:val="24"/>
              </w:rPr>
              <w:t>720</w:t>
            </w:r>
          </w:p>
          <w:p w:rsidR="00CA2F68" w:rsidRPr="00595CC1" w:rsidRDefault="00CA2F68" w:rsidP="00D143DA">
            <w:pPr>
              <w:jc w:val="center"/>
              <w:rPr>
                <w:sz w:val="24"/>
                <w:szCs w:val="24"/>
              </w:rPr>
            </w:pPr>
            <w:r w:rsidRPr="00595CC1">
              <w:rPr>
                <w:sz w:val="24"/>
                <w:szCs w:val="24"/>
              </w:rPr>
              <w:t>мин.</w:t>
            </w:r>
          </w:p>
        </w:tc>
      </w:tr>
      <w:tr w:rsidR="00CA2F68" w:rsidRPr="00595CC1" w:rsidTr="00D143DA">
        <w:trPr>
          <w:trHeight w:val="548"/>
        </w:trPr>
        <w:tc>
          <w:tcPr>
            <w:tcW w:w="4428" w:type="dxa"/>
          </w:tcPr>
          <w:p w:rsidR="00CA2F68" w:rsidRPr="00595CC1" w:rsidRDefault="00CA2F68" w:rsidP="00D143DA">
            <w:pPr>
              <w:rPr>
                <w:sz w:val="24"/>
                <w:szCs w:val="24"/>
              </w:rPr>
            </w:pPr>
            <w:r w:rsidRPr="00595CC1">
              <w:rPr>
                <w:sz w:val="24"/>
                <w:szCs w:val="24"/>
              </w:rPr>
              <w:t>Самообслуживание и действия с бытовыми предметами-орудиями (ложка, совок, лопатка и пр.)</w:t>
            </w:r>
          </w:p>
        </w:tc>
        <w:tc>
          <w:tcPr>
            <w:tcW w:w="998" w:type="dxa"/>
          </w:tcPr>
          <w:p w:rsidR="00CA2F68" w:rsidRPr="00595CC1" w:rsidRDefault="00CA2F68" w:rsidP="00D143DA">
            <w:pPr>
              <w:jc w:val="center"/>
              <w:rPr>
                <w:sz w:val="24"/>
                <w:szCs w:val="24"/>
              </w:rPr>
            </w:pPr>
            <w:r w:rsidRPr="00595CC1">
              <w:rPr>
                <w:sz w:val="24"/>
                <w:szCs w:val="24"/>
              </w:rPr>
              <w:t>1</w:t>
            </w:r>
          </w:p>
        </w:tc>
        <w:tc>
          <w:tcPr>
            <w:tcW w:w="1182" w:type="dxa"/>
          </w:tcPr>
          <w:p w:rsidR="00CA2F68" w:rsidRPr="00595CC1" w:rsidRDefault="00CA2F68" w:rsidP="00D143DA">
            <w:pPr>
              <w:jc w:val="center"/>
              <w:rPr>
                <w:sz w:val="24"/>
                <w:szCs w:val="24"/>
              </w:rPr>
            </w:pPr>
            <w:r w:rsidRPr="00595CC1">
              <w:rPr>
                <w:sz w:val="24"/>
                <w:szCs w:val="24"/>
              </w:rPr>
              <w:t>10 мин.</w:t>
            </w:r>
          </w:p>
        </w:tc>
        <w:tc>
          <w:tcPr>
            <w:tcW w:w="1420" w:type="dxa"/>
          </w:tcPr>
          <w:p w:rsidR="00CA2F68" w:rsidRPr="00595CC1" w:rsidRDefault="00CA2F68" w:rsidP="00D143DA">
            <w:pPr>
              <w:jc w:val="center"/>
              <w:rPr>
                <w:sz w:val="24"/>
                <w:szCs w:val="24"/>
              </w:rPr>
            </w:pPr>
            <w:r w:rsidRPr="00595CC1">
              <w:rPr>
                <w:sz w:val="24"/>
                <w:szCs w:val="24"/>
              </w:rPr>
              <w:t>10 мин.</w:t>
            </w:r>
          </w:p>
        </w:tc>
        <w:tc>
          <w:tcPr>
            <w:tcW w:w="900" w:type="dxa"/>
          </w:tcPr>
          <w:p w:rsidR="00CA2F68" w:rsidRPr="00595CC1" w:rsidRDefault="00CA2F68" w:rsidP="00D143DA">
            <w:pPr>
              <w:jc w:val="center"/>
              <w:rPr>
                <w:sz w:val="24"/>
                <w:szCs w:val="24"/>
              </w:rPr>
            </w:pPr>
            <w:r w:rsidRPr="00595CC1">
              <w:rPr>
                <w:sz w:val="24"/>
                <w:szCs w:val="24"/>
              </w:rPr>
              <w:t>36</w:t>
            </w:r>
          </w:p>
        </w:tc>
        <w:tc>
          <w:tcPr>
            <w:tcW w:w="1436" w:type="dxa"/>
          </w:tcPr>
          <w:p w:rsidR="00CA2F68" w:rsidRPr="00595CC1" w:rsidRDefault="00CA2F68" w:rsidP="00D143DA">
            <w:pPr>
              <w:jc w:val="center"/>
              <w:rPr>
                <w:sz w:val="24"/>
                <w:szCs w:val="24"/>
              </w:rPr>
            </w:pPr>
            <w:r w:rsidRPr="00595CC1">
              <w:rPr>
                <w:sz w:val="24"/>
                <w:szCs w:val="24"/>
              </w:rPr>
              <w:t>360</w:t>
            </w:r>
          </w:p>
          <w:p w:rsidR="00CA2F68" w:rsidRPr="00595CC1" w:rsidRDefault="00CA2F68" w:rsidP="00D143DA">
            <w:pPr>
              <w:jc w:val="center"/>
              <w:rPr>
                <w:sz w:val="24"/>
                <w:szCs w:val="24"/>
              </w:rPr>
            </w:pPr>
            <w:r w:rsidRPr="00595CC1">
              <w:rPr>
                <w:sz w:val="24"/>
                <w:szCs w:val="24"/>
              </w:rPr>
              <w:t>мин.</w:t>
            </w:r>
          </w:p>
        </w:tc>
      </w:tr>
      <w:tr w:rsidR="00CA2F68" w:rsidRPr="00595CC1" w:rsidTr="00D143DA">
        <w:trPr>
          <w:trHeight w:val="217"/>
        </w:trPr>
        <w:tc>
          <w:tcPr>
            <w:tcW w:w="4428" w:type="dxa"/>
          </w:tcPr>
          <w:p w:rsidR="00CA2F68" w:rsidRPr="00595CC1" w:rsidRDefault="00CA2F68" w:rsidP="00D143DA">
            <w:pPr>
              <w:rPr>
                <w:b/>
                <w:sz w:val="24"/>
                <w:szCs w:val="24"/>
              </w:rPr>
            </w:pPr>
            <w:r w:rsidRPr="00595CC1">
              <w:rPr>
                <w:b/>
                <w:sz w:val="24"/>
                <w:szCs w:val="24"/>
              </w:rPr>
              <w:t>ОБЪЕМ  НАГРУЗКИ</w:t>
            </w:r>
          </w:p>
        </w:tc>
        <w:tc>
          <w:tcPr>
            <w:tcW w:w="998" w:type="dxa"/>
          </w:tcPr>
          <w:p w:rsidR="00CA2F68" w:rsidRPr="00595CC1" w:rsidRDefault="00CA2F68" w:rsidP="00D143DA">
            <w:pPr>
              <w:jc w:val="center"/>
              <w:rPr>
                <w:b/>
                <w:sz w:val="24"/>
                <w:szCs w:val="24"/>
              </w:rPr>
            </w:pPr>
            <w:r w:rsidRPr="00595CC1">
              <w:rPr>
                <w:b/>
                <w:sz w:val="24"/>
                <w:szCs w:val="24"/>
              </w:rPr>
              <w:t>10</w:t>
            </w:r>
          </w:p>
        </w:tc>
        <w:tc>
          <w:tcPr>
            <w:tcW w:w="1182" w:type="dxa"/>
          </w:tcPr>
          <w:p w:rsidR="00CA2F68" w:rsidRPr="00595CC1" w:rsidRDefault="00CA2F68" w:rsidP="00D143DA">
            <w:pPr>
              <w:jc w:val="center"/>
              <w:rPr>
                <w:b/>
                <w:sz w:val="24"/>
                <w:szCs w:val="24"/>
              </w:rPr>
            </w:pPr>
            <w:r w:rsidRPr="00595CC1">
              <w:rPr>
                <w:b/>
                <w:sz w:val="24"/>
                <w:szCs w:val="24"/>
              </w:rPr>
              <w:t>10 мин.</w:t>
            </w:r>
          </w:p>
        </w:tc>
        <w:tc>
          <w:tcPr>
            <w:tcW w:w="1420" w:type="dxa"/>
          </w:tcPr>
          <w:p w:rsidR="00CA2F68" w:rsidRPr="00595CC1" w:rsidRDefault="00CA2F68" w:rsidP="00D143DA">
            <w:pPr>
              <w:jc w:val="center"/>
              <w:rPr>
                <w:b/>
                <w:sz w:val="24"/>
                <w:szCs w:val="24"/>
              </w:rPr>
            </w:pPr>
            <w:r w:rsidRPr="00595CC1">
              <w:rPr>
                <w:b/>
                <w:sz w:val="24"/>
                <w:szCs w:val="24"/>
              </w:rPr>
              <w:t>100 мин.</w:t>
            </w:r>
          </w:p>
        </w:tc>
        <w:tc>
          <w:tcPr>
            <w:tcW w:w="900" w:type="dxa"/>
          </w:tcPr>
          <w:p w:rsidR="00CA2F68" w:rsidRPr="00595CC1" w:rsidRDefault="00CA2F68" w:rsidP="00D143DA">
            <w:pPr>
              <w:jc w:val="center"/>
              <w:rPr>
                <w:b/>
                <w:sz w:val="24"/>
                <w:szCs w:val="24"/>
              </w:rPr>
            </w:pPr>
            <w:r w:rsidRPr="00595CC1">
              <w:rPr>
                <w:b/>
                <w:sz w:val="24"/>
                <w:szCs w:val="24"/>
              </w:rPr>
              <w:t>360</w:t>
            </w:r>
          </w:p>
        </w:tc>
        <w:tc>
          <w:tcPr>
            <w:tcW w:w="1436" w:type="dxa"/>
          </w:tcPr>
          <w:p w:rsidR="00CA2F68" w:rsidRPr="00595CC1" w:rsidRDefault="00CA2F68" w:rsidP="00D143DA">
            <w:pPr>
              <w:jc w:val="center"/>
              <w:rPr>
                <w:b/>
                <w:sz w:val="24"/>
                <w:szCs w:val="24"/>
              </w:rPr>
            </w:pPr>
            <w:r>
              <w:rPr>
                <w:b/>
                <w:sz w:val="24"/>
                <w:szCs w:val="24"/>
              </w:rPr>
              <w:t>360</w:t>
            </w:r>
            <w:r w:rsidRPr="00595CC1">
              <w:rPr>
                <w:b/>
                <w:sz w:val="24"/>
                <w:szCs w:val="24"/>
              </w:rPr>
              <w:t xml:space="preserve"> мин.</w:t>
            </w:r>
          </w:p>
        </w:tc>
      </w:tr>
    </w:tbl>
    <w:p w:rsidR="00CA2F68" w:rsidRPr="00E32695" w:rsidRDefault="00CA2F68" w:rsidP="00CA2F68">
      <w:pPr>
        <w:jc w:val="both"/>
        <w:rPr>
          <w:b/>
          <w:i/>
          <w:sz w:val="24"/>
          <w:szCs w:val="24"/>
        </w:rPr>
      </w:pPr>
    </w:p>
    <w:p w:rsidR="00CA2F68" w:rsidRPr="00E32695" w:rsidRDefault="00CA2F68" w:rsidP="00CA2F68">
      <w:pPr>
        <w:jc w:val="both"/>
        <w:rPr>
          <w:b/>
          <w:i/>
          <w:sz w:val="24"/>
          <w:szCs w:val="24"/>
        </w:rPr>
      </w:pPr>
      <w:r w:rsidRPr="00E32695">
        <w:rPr>
          <w:b/>
          <w:i/>
          <w:sz w:val="24"/>
          <w:szCs w:val="24"/>
        </w:rPr>
        <w:t>Продолжительность непрерывной непосредственно образовательной деятельности:</w:t>
      </w:r>
    </w:p>
    <w:p w:rsidR="00CA2F68" w:rsidRPr="00E32695" w:rsidRDefault="00CA2F68" w:rsidP="00CA2F68">
      <w:pPr>
        <w:jc w:val="both"/>
        <w:rPr>
          <w:sz w:val="24"/>
          <w:szCs w:val="24"/>
        </w:rPr>
      </w:pPr>
      <w:r w:rsidRPr="00E32695">
        <w:rPr>
          <w:b/>
          <w:sz w:val="24"/>
          <w:szCs w:val="24"/>
        </w:rPr>
        <w:t xml:space="preserve">- </w:t>
      </w:r>
      <w:r w:rsidRPr="00E32695">
        <w:rPr>
          <w:sz w:val="24"/>
          <w:szCs w:val="24"/>
        </w:rPr>
        <w:t xml:space="preserve"> для детей от 3 до 4 лет - не более 15 минут;</w:t>
      </w:r>
    </w:p>
    <w:p w:rsidR="00CA2F68" w:rsidRPr="00E32695" w:rsidRDefault="00CA2F68" w:rsidP="00CA2F68">
      <w:pPr>
        <w:jc w:val="both"/>
        <w:rPr>
          <w:sz w:val="24"/>
          <w:szCs w:val="24"/>
        </w:rPr>
      </w:pPr>
      <w:r w:rsidRPr="00E32695">
        <w:rPr>
          <w:sz w:val="24"/>
          <w:szCs w:val="24"/>
        </w:rPr>
        <w:t>-  для детей от 4 до 5 лет - не более 20 минут;</w:t>
      </w:r>
    </w:p>
    <w:p w:rsidR="00CA2F68" w:rsidRPr="00E32695" w:rsidRDefault="00CA2F68" w:rsidP="00CA2F68">
      <w:pPr>
        <w:jc w:val="both"/>
        <w:rPr>
          <w:sz w:val="24"/>
          <w:szCs w:val="24"/>
        </w:rPr>
      </w:pPr>
      <w:r w:rsidRPr="00E32695">
        <w:rPr>
          <w:sz w:val="24"/>
          <w:szCs w:val="24"/>
        </w:rPr>
        <w:t>- для детей от 5 до 6 лет - не более 25 минут;</w:t>
      </w:r>
    </w:p>
    <w:p w:rsidR="00CA2F68" w:rsidRPr="00E32695" w:rsidRDefault="00CA2F68" w:rsidP="00CA2F68">
      <w:pPr>
        <w:jc w:val="both"/>
        <w:rPr>
          <w:sz w:val="24"/>
          <w:szCs w:val="24"/>
        </w:rPr>
      </w:pPr>
      <w:r w:rsidRPr="00E32695">
        <w:rPr>
          <w:sz w:val="24"/>
          <w:szCs w:val="24"/>
        </w:rPr>
        <w:t>-  для детей от 6 до 7 лет - не более 30 минут.</w:t>
      </w:r>
    </w:p>
    <w:p w:rsidR="00CA2F68" w:rsidRPr="00E32695" w:rsidRDefault="00CA2F68" w:rsidP="00CA2F68">
      <w:pPr>
        <w:jc w:val="both"/>
        <w:rPr>
          <w:b/>
          <w:i/>
          <w:sz w:val="24"/>
          <w:szCs w:val="24"/>
        </w:rPr>
      </w:pPr>
      <w:r w:rsidRPr="00E32695">
        <w:rPr>
          <w:b/>
          <w:i/>
          <w:sz w:val="24"/>
          <w:szCs w:val="24"/>
        </w:rPr>
        <w:t xml:space="preserve"> Максимально допустимый объем образовательной нагрузки в первой половине дня:</w:t>
      </w:r>
    </w:p>
    <w:p w:rsidR="00CA2F68" w:rsidRPr="00E32695" w:rsidRDefault="00CA2F68" w:rsidP="00CA2F68">
      <w:pPr>
        <w:jc w:val="both"/>
        <w:rPr>
          <w:sz w:val="24"/>
          <w:szCs w:val="24"/>
        </w:rPr>
      </w:pPr>
      <w:r w:rsidRPr="00E32695">
        <w:rPr>
          <w:b/>
          <w:sz w:val="24"/>
          <w:szCs w:val="24"/>
        </w:rPr>
        <w:t xml:space="preserve">- </w:t>
      </w:r>
      <w:r w:rsidRPr="00E32695">
        <w:rPr>
          <w:sz w:val="24"/>
          <w:szCs w:val="24"/>
        </w:rPr>
        <w:t xml:space="preserve"> во 2  младшей и средней группах не превышает 30 и 40 минут соответственно;</w:t>
      </w:r>
    </w:p>
    <w:p w:rsidR="00CA2F68" w:rsidRPr="00E32695" w:rsidRDefault="00CA2F68" w:rsidP="00CA2F68">
      <w:pPr>
        <w:jc w:val="both"/>
        <w:rPr>
          <w:sz w:val="24"/>
          <w:szCs w:val="24"/>
        </w:rPr>
      </w:pPr>
      <w:r w:rsidRPr="00E32695">
        <w:rPr>
          <w:sz w:val="24"/>
          <w:szCs w:val="24"/>
        </w:rPr>
        <w:t>- в</w:t>
      </w:r>
      <w:r>
        <w:rPr>
          <w:sz w:val="24"/>
          <w:szCs w:val="24"/>
        </w:rPr>
        <w:t xml:space="preserve"> старшей и подготовительной - 50</w:t>
      </w:r>
      <w:r w:rsidRPr="00E32695">
        <w:rPr>
          <w:sz w:val="24"/>
          <w:szCs w:val="24"/>
        </w:rPr>
        <w:t xml:space="preserve"> минут и </w:t>
      </w:r>
      <w:r>
        <w:rPr>
          <w:sz w:val="24"/>
          <w:szCs w:val="24"/>
        </w:rPr>
        <w:t>90</w:t>
      </w:r>
      <w:r w:rsidRPr="00E32695">
        <w:rPr>
          <w:sz w:val="24"/>
          <w:szCs w:val="24"/>
        </w:rPr>
        <w:t xml:space="preserve"> </w:t>
      </w:r>
      <w:r>
        <w:rPr>
          <w:sz w:val="24"/>
          <w:szCs w:val="24"/>
        </w:rPr>
        <w:t>минут</w:t>
      </w:r>
      <w:r w:rsidRPr="00E32695">
        <w:rPr>
          <w:sz w:val="24"/>
          <w:szCs w:val="24"/>
        </w:rPr>
        <w:t xml:space="preserve"> соответственно.</w:t>
      </w:r>
    </w:p>
    <w:p w:rsidR="00CA2F68" w:rsidRPr="00E32695" w:rsidRDefault="00CA2F68" w:rsidP="00CA2F68">
      <w:pPr>
        <w:jc w:val="both"/>
        <w:rPr>
          <w:sz w:val="24"/>
          <w:szCs w:val="24"/>
        </w:rPr>
      </w:pPr>
      <w:r w:rsidRPr="00E32695">
        <w:rPr>
          <w:sz w:val="24"/>
          <w:szCs w:val="24"/>
        </w:rPr>
        <w:t xml:space="preserve"> </w:t>
      </w:r>
      <w:r>
        <w:rPr>
          <w:sz w:val="24"/>
          <w:szCs w:val="24"/>
        </w:rPr>
        <w:t xml:space="preserve">        </w:t>
      </w:r>
      <w:r w:rsidRPr="00E32695">
        <w:rPr>
          <w:sz w:val="24"/>
          <w:szCs w:val="24"/>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CA2F68" w:rsidRPr="00E32695" w:rsidRDefault="00CA2F68" w:rsidP="00CA2F68">
      <w:pPr>
        <w:jc w:val="both"/>
        <w:rPr>
          <w:sz w:val="24"/>
          <w:szCs w:val="24"/>
        </w:rPr>
      </w:pPr>
      <w:r>
        <w:rPr>
          <w:b/>
          <w:i/>
          <w:sz w:val="24"/>
          <w:szCs w:val="24"/>
        </w:rPr>
        <w:t xml:space="preserve">       </w:t>
      </w:r>
      <w:r w:rsidRPr="00E32695">
        <w:rPr>
          <w:b/>
          <w:i/>
          <w:sz w:val="24"/>
          <w:szCs w:val="24"/>
        </w:rPr>
        <w:t>Образовательная деятельность с детьми старшего дошкольного возраста</w:t>
      </w:r>
      <w:r w:rsidRPr="00E32695">
        <w:rPr>
          <w:i/>
          <w:sz w:val="24"/>
          <w:szCs w:val="24"/>
        </w:rPr>
        <w:t xml:space="preserve"> может</w:t>
      </w:r>
      <w:r w:rsidRPr="00E32695">
        <w:rPr>
          <w:sz w:val="24"/>
          <w:szCs w:val="24"/>
        </w:rPr>
        <w:t xml:space="preserve"> осуществляться во второй половине дня после дневного сна. Ее продолжительность  составляет  не более 25 - 30 минут в день. В середине образовательной деятельности статического характера проводятся физкультурные минутки.</w:t>
      </w:r>
    </w:p>
    <w:p w:rsidR="00CA2F68" w:rsidRPr="00E32695" w:rsidRDefault="00CA2F68" w:rsidP="00CA2F68">
      <w:pPr>
        <w:jc w:val="both"/>
        <w:rPr>
          <w:sz w:val="24"/>
          <w:szCs w:val="24"/>
        </w:rPr>
      </w:pPr>
      <w:r>
        <w:rPr>
          <w:sz w:val="24"/>
          <w:szCs w:val="24"/>
        </w:rPr>
        <w:t xml:space="preserve">       </w:t>
      </w:r>
      <w:r w:rsidRPr="00E32695">
        <w:rPr>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физминутки.</w:t>
      </w:r>
    </w:p>
    <w:p w:rsidR="00CA2F68" w:rsidRPr="00E32695" w:rsidRDefault="00CA2F68" w:rsidP="00CA2F68">
      <w:pPr>
        <w:pStyle w:val="ad"/>
        <w:spacing w:before="0" w:beforeAutospacing="0" w:after="0" w:afterAutospacing="0"/>
        <w:jc w:val="both"/>
      </w:pPr>
      <w:r>
        <w:rPr>
          <w:b/>
          <w:i/>
        </w:rPr>
        <w:t xml:space="preserve">       </w:t>
      </w:r>
      <w:r w:rsidRPr="00E32695">
        <w:rPr>
          <w:b/>
          <w:i/>
        </w:rPr>
        <w:t>Занятия по обучению плаванию в бассейне</w:t>
      </w:r>
      <w:r w:rsidRPr="00E32695">
        <w:rPr>
          <w:i/>
        </w:rPr>
        <w:t xml:space="preserve"> проводятся  с детьми 3-7 лет 1-2 раза в неделю</w:t>
      </w:r>
      <w:r w:rsidRPr="00E32695">
        <w:t xml:space="preserve"> по подгруппам. Продолжительность нахождения в бассейне в зависимости от возраста детей составляет: - во 2  младшей группе - 15 - 20 мин.;</w:t>
      </w:r>
    </w:p>
    <w:p w:rsidR="00CA2F68" w:rsidRPr="00E32695" w:rsidRDefault="00CA2F68" w:rsidP="00CA2F68">
      <w:pPr>
        <w:pStyle w:val="ad"/>
        <w:spacing w:before="0" w:beforeAutospacing="0" w:after="0" w:afterAutospacing="0"/>
        <w:jc w:val="both"/>
      </w:pPr>
      <w:r w:rsidRPr="00E32695">
        <w:t>-  в средней группе - 20 - 25 мин.;</w:t>
      </w:r>
    </w:p>
    <w:p w:rsidR="00CA2F68" w:rsidRPr="00E32695" w:rsidRDefault="00CA2F68" w:rsidP="00CA2F68">
      <w:pPr>
        <w:pStyle w:val="ad"/>
        <w:spacing w:before="0" w:beforeAutospacing="0" w:after="0" w:afterAutospacing="0"/>
        <w:jc w:val="both"/>
      </w:pPr>
      <w:r w:rsidRPr="00E32695">
        <w:t>-  в старшей группе - 25 - 30 мин.;</w:t>
      </w:r>
    </w:p>
    <w:p w:rsidR="00CA2F68" w:rsidRPr="00E32695" w:rsidRDefault="00CA2F68" w:rsidP="00CA2F68">
      <w:pPr>
        <w:pStyle w:val="ad"/>
        <w:spacing w:before="0" w:beforeAutospacing="0" w:after="0" w:afterAutospacing="0"/>
        <w:jc w:val="both"/>
      </w:pPr>
      <w:r w:rsidRPr="00E32695">
        <w:t xml:space="preserve">-  в подготовительной группе - 25 - 30 мин. </w:t>
      </w:r>
    </w:p>
    <w:p w:rsidR="00CA2F68" w:rsidRPr="00E32695" w:rsidRDefault="00CA2F68" w:rsidP="00CA2F68">
      <w:pPr>
        <w:pStyle w:val="ad"/>
        <w:spacing w:before="0" w:beforeAutospacing="0" w:after="0" w:afterAutospacing="0"/>
        <w:jc w:val="both"/>
      </w:pPr>
      <w:r w:rsidRPr="00E32695">
        <w:t>Прогулку детей после плавания в бассейне организуют не менее чем через 50 минут, в целях предупреждения переохлаждения детей.</w:t>
      </w:r>
    </w:p>
    <w:p w:rsidR="00CA2F68" w:rsidRPr="00E32695" w:rsidRDefault="00CA2F68" w:rsidP="00CA2F68">
      <w:pPr>
        <w:pStyle w:val="ad"/>
        <w:spacing w:before="0" w:beforeAutospacing="0" w:after="0" w:afterAutospacing="0"/>
        <w:jc w:val="both"/>
      </w:pPr>
      <w:r w:rsidRPr="00E32695">
        <w:lastRenderedPageBreak/>
        <w:t>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Работа по физическому развитию проводится с учетом здоровья детей при постоянном контроле со стороны медицинских работников.</w:t>
      </w:r>
    </w:p>
    <w:p w:rsidR="00CA2F68" w:rsidRPr="00E32695" w:rsidRDefault="00CA2F68" w:rsidP="00CA2F68">
      <w:pPr>
        <w:jc w:val="both"/>
        <w:rPr>
          <w:sz w:val="24"/>
          <w:szCs w:val="24"/>
        </w:rPr>
      </w:pPr>
    </w:p>
    <w:p w:rsidR="00CA2F68" w:rsidRPr="00E32695" w:rsidRDefault="00CA2F68" w:rsidP="00CA2F68">
      <w:pPr>
        <w:jc w:val="center"/>
        <w:rPr>
          <w:b/>
          <w:i/>
        </w:rPr>
      </w:pPr>
      <w:r w:rsidRPr="00E360C4">
        <w:rPr>
          <w:b/>
          <w:i/>
        </w:rPr>
        <w:t>Объем  образовательной  деятельности</w:t>
      </w:r>
      <w:r w:rsidRPr="00E32695">
        <w:rPr>
          <w:b/>
          <w:i/>
        </w:rPr>
        <w:t xml:space="preserve">   для  детей  дошкольного  возраста.</w:t>
      </w:r>
    </w:p>
    <w:p w:rsidR="00CA2F68" w:rsidRPr="00E32695" w:rsidRDefault="00CA2F68" w:rsidP="00CA2F68">
      <w:pPr>
        <w:jc w:val="both"/>
        <w:rPr>
          <w:b/>
        </w:rPr>
      </w:pPr>
    </w:p>
    <w:tbl>
      <w:tblPr>
        <w:tblW w:w="810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671"/>
        <w:gridCol w:w="601"/>
        <w:gridCol w:w="643"/>
        <w:gridCol w:w="576"/>
        <w:gridCol w:w="643"/>
        <w:gridCol w:w="576"/>
        <w:gridCol w:w="643"/>
        <w:gridCol w:w="576"/>
        <w:gridCol w:w="6"/>
      </w:tblGrid>
      <w:tr w:rsidR="00CA2F68" w:rsidRPr="00DF43D2" w:rsidTr="00D143DA">
        <w:trPr>
          <w:gridAfter w:val="1"/>
          <w:wAfter w:w="6" w:type="dxa"/>
        </w:trPr>
        <w:tc>
          <w:tcPr>
            <w:tcW w:w="3172" w:type="dxa"/>
          </w:tcPr>
          <w:p w:rsidR="00CA2F68" w:rsidRPr="00DF43D2" w:rsidRDefault="00CA2F68" w:rsidP="00D143DA">
            <w:pPr>
              <w:jc w:val="center"/>
              <w:rPr>
                <w:b/>
                <w:sz w:val="24"/>
                <w:szCs w:val="24"/>
              </w:rPr>
            </w:pPr>
            <w:r w:rsidRPr="00DF43D2">
              <w:rPr>
                <w:b/>
                <w:sz w:val="24"/>
                <w:szCs w:val="24"/>
              </w:rPr>
              <w:t>Виды</w:t>
            </w:r>
          </w:p>
          <w:p w:rsidR="00CA2F68" w:rsidRPr="00DF43D2" w:rsidRDefault="00CA2F68" w:rsidP="00D143DA">
            <w:pPr>
              <w:jc w:val="center"/>
              <w:rPr>
                <w:b/>
                <w:sz w:val="24"/>
                <w:szCs w:val="24"/>
              </w:rPr>
            </w:pPr>
            <w:r w:rsidRPr="00DF43D2">
              <w:rPr>
                <w:b/>
                <w:sz w:val="24"/>
                <w:szCs w:val="24"/>
              </w:rPr>
              <w:t xml:space="preserve"> деятельности</w:t>
            </w:r>
          </w:p>
        </w:tc>
        <w:tc>
          <w:tcPr>
            <w:tcW w:w="1272" w:type="dxa"/>
            <w:gridSpan w:val="2"/>
            <w:tcBorders>
              <w:right w:val="single" w:sz="12" w:space="0" w:color="auto"/>
            </w:tcBorders>
            <w:vAlign w:val="center"/>
          </w:tcPr>
          <w:p w:rsidR="00CA2F68" w:rsidRPr="00DF43D2" w:rsidRDefault="00CA2F68" w:rsidP="00D143DA">
            <w:pPr>
              <w:jc w:val="center"/>
              <w:rPr>
                <w:b/>
                <w:sz w:val="24"/>
                <w:szCs w:val="24"/>
              </w:rPr>
            </w:pPr>
            <w:r w:rsidRPr="00DF43D2">
              <w:rPr>
                <w:b/>
                <w:sz w:val="24"/>
                <w:szCs w:val="24"/>
              </w:rPr>
              <w:t>Младшая группа</w:t>
            </w:r>
          </w:p>
          <w:p w:rsidR="00CA2F68" w:rsidRPr="00DF43D2" w:rsidRDefault="00CA2F68" w:rsidP="00D143DA">
            <w:pPr>
              <w:jc w:val="center"/>
              <w:rPr>
                <w:b/>
                <w:sz w:val="24"/>
                <w:szCs w:val="24"/>
              </w:rPr>
            </w:pPr>
            <w:r w:rsidRPr="00DF43D2">
              <w:rPr>
                <w:b/>
                <w:sz w:val="24"/>
                <w:szCs w:val="24"/>
              </w:rPr>
              <w:t>(3-4г)</w:t>
            </w:r>
          </w:p>
        </w:tc>
        <w:tc>
          <w:tcPr>
            <w:tcW w:w="1219" w:type="dxa"/>
            <w:gridSpan w:val="2"/>
            <w:tcBorders>
              <w:left w:val="single" w:sz="12" w:space="0" w:color="auto"/>
              <w:right w:val="single" w:sz="12" w:space="0" w:color="auto"/>
            </w:tcBorders>
            <w:vAlign w:val="center"/>
          </w:tcPr>
          <w:p w:rsidR="00CA2F68" w:rsidRPr="00DF43D2" w:rsidRDefault="00CA2F68" w:rsidP="00D143DA">
            <w:pPr>
              <w:jc w:val="center"/>
              <w:rPr>
                <w:b/>
                <w:sz w:val="24"/>
                <w:szCs w:val="24"/>
              </w:rPr>
            </w:pPr>
            <w:r w:rsidRPr="00DF43D2">
              <w:rPr>
                <w:b/>
                <w:sz w:val="24"/>
                <w:szCs w:val="24"/>
              </w:rPr>
              <w:t>Средняя группа</w:t>
            </w:r>
          </w:p>
          <w:p w:rsidR="00CA2F68" w:rsidRPr="00DF43D2" w:rsidRDefault="00CA2F68" w:rsidP="00D143DA">
            <w:pPr>
              <w:jc w:val="center"/>
              <w:rPr>
                <w:b/>
                <w:sz w:val="24"/>
                <w:szCs w:val="24"/>
              </w:rPr>
            </w:pPr>
            <w:r w:rsidRPr="00DF43D2">
              <w:rPr>
                <w:b/>
                <w:sz w:val="24"/>
                <w:szCs w:val="24"/>
              </w:rPr>
              <w:t>(4-5л)</w:t>
            </w:r>
          </w:p>
        </w:tc>
        <w:tc>
          <w:tcPr>
            <w:tcW w:w="1219" w:type="dxa"/>
            <w:gridSpan w:val="2"/>
            <w:tcBorders>
              <w:left w:val="single" w:sz="12" w:space="0" w:color="auto"/>
              <w:right w:val="single" w:sz="12" w:space="0" w:color="auto"/>
            </w:tcBorders>
            <w:vAlign w:val="center"/>
          </w:tcPr>
          <w:p w:rsidR="00CA2F68" w:rsidRPr="00DF43D2" w:rsidRDefault="00CA2F68" w:rsidP="00D143DA">
            <w:pPr>
              <w:jc w:val="center"/>
              <w:rPr>
                <w:b/>
                <w:sz w:val="24"/>
                <w:szCs w:val="24"/>
              </w:rPr>
            </w:pPr>
            <w:r w:rsidRPr="00DF43D2">
              <w:rPr>
                <w:b/>
                <w:sz w:val="24"/>
                <w:szCs w:val="24"/>
              </w:rPr>
              <w:t>Старшая группа</w:t>
            </w:r>
          </w:p>
          <w:p w:rsidR="00CA2F68" w:rsidRPr="00DF43D2" w:rsidRDefault="00CA2F68" w:rsidP="00D143DA">
            <w:pPr>
              <w:jc w:val="center"/>
              <w:rPr>
                <w:b/>
                <w:sz w:val="24"/>
                <w:szCs w:val="24"/>
              </w:rPr>
            </w:pPr>
            <w:r w:rsidRPr="00DF43D2">
              <w:rPr>
                <w:b/>
                <w:sz w:val="24"/>
                <w:szCs w:val="24"/>
              </w:rPr>
              <w:t>(5-6л)</w:t>
            </w:r>
          </w:p>
        </w:tc>
        <w:tc>
          <w:tcPr>
            <w:tcW w:w="1219" w:type="dxa"/>
            <w:gridSpan w:val="2"/>
            <w:tcBorders>
              <w:left w:val="single" w:sz="12" w:space="0" w:color="auto"/>
              <w:right w:val="single" w:sz="12" w:space="0" w:color="auto"/>
            </w:tcBorders>
            <w:vAlign w:val="center"/>
          </w:tcPr>
          <w:p w:rsidR="00CA2F68" w:rsidRPr="00DF43D2" w:rsidRDefault="00CA2F68" w:rsidP="00D143DA">
            <w:pPr>
              <w:jc w:val="center"/>
              <w:rPr>
                <w:b/>
                <w:sz w:val="24"/>
                <w:szCs w:val="24"/>
              </w:rPr>
            </w:pPr>
            <w:r w:rsidRPr="00DF43D2">
              <w:rPr>
                <w:b/>
                <w:sz w:val="24"/>
                <w:szCs w:val="24"/>
              </w:rPr>
              <w:t>Подгот. группа</w:t>
            </w:r>
          </w:p>
          <w:p w:rsidR="00CA2F68" w:rsidRPr="00DF43D2" w:rsidRDefault="00CA2F68" w:rsidP="00D143DA">
            <w:pPr>
              <w:jc w:val="center"/>
              <w:rPr>
                <w:b/>
                <w:sz w:val="24"/>
                <w:szCs w:val="24"/>
              </w:rPr>
            </w:pPr>
            <w:r w:rsidRPr="00DF43D2">
              <w:rPr>
                <w:b/>
                <w:sz w:val="24"/>
                <w:szCs w:val="24"/>
              </w:rPr>
              <w:t>(6-7л)</w:t>
            </w:r>
          </w:p>
        </w:tc>
      </w:tr>
      <w:tr w:rsidR="00CA2F68" w:rsidRPr="00DF43D2" w:rsidTr="00D143DA">
        <w:trPr>
          <w:gridAfter w:val="1"/>
          <w:wAfter w:w="6" w:type="dxa"/>
          <w:trHeight w:val="607"/>
        </w:trPr>
        <w:tc>
          <w:tcPr>
            <w:tcW w:w="3172" w:type="dxa"/>
          </w:tcPr>
          <w:p w:rsidR="00CA2F68" w:rsidRPr="00DF43D2" w:rsidRDefault="00CA2F68" w:rsidP="00D143DA">
            <w:pPr>
              <w:jc w:val="center"/>
              <w:rPr>
                <w:b/>
                <w:sz w:val="24"/>
                <w:szCs w:val="24"/>
              </w:rPr>
            </w:pPr>
            <w:r w:rsidRPr="00DF43D2">
              <w:rPr>
                <w:b/>
                <w:sz w:val="24"/>
                <w:szCs w:val="24"/>
              </w:rPr>
              <w:t>Длительность деят-ти</w:t>
            </w:r>
          </w:p>
        </w:tc>
        <w:tc>
          <w:tcPr>
            <w:tcW w:w="1272" w:type="dxa"/>
            <w:gridSpan w:val="2"/>
            <w:tcBorders>
              <w:right w:val="single" w:sz="12" w:space="0" w:color="auto"/>
            </w:tcBorders>
          </w:tcPr>
          <w:p w:rsidR="00CA2F68" w:rsidRPr="00DF43D2" w:rsidRDefault="00CA2F68" w:rsidP="00D143DA">
            <w:pPr>
              <w:jc w:val="center"/>
              <w:rPr>
                <w:b/>
                <w:sz w:val="24"/>
                <w:szCs w:val="24"/>
              </w:rPr>
            </w:pPr>
            <w:r w:rsidRPr="00DF43D2">
              <w:rPr>
                <w:b/>
                <w:sz w:val="24"/>
                <w:szCs w:val="24"/>
              </w:rPr>
              <w:t>15мин.</w:t>
            </w:r>
          </w:p>
        </w:tc>
        <w:tc>
          <w:tcPr>
            <w:tcW w:w="1219" w:type="dxa"/>
            <w:gridSpan w:val="2"/>
            <w:tcBorders>
              <w:left w:val="single" w:sz="12" w:space="0" w:color="auto"/>
              <w:right w:val="single" w:sz="12" w:space="0" w:color="auto"/>
            </w:tcBorders>
          </w:tcPr>
          <w:p w:rsidR="00CA2F68" w:rsidRPr="00DF43D2" w:rsidRDefault="00CA2F68" w:rsidP="00D143DA">
            <w:pPr>
              <w:jc w:val="center"/>
              <w:rPr>
                <w:b/>
                <w:sz w:val="24"/>
                <w:szCs w:val="24"/>
              </w:rPr>
            </w:pPr>
            <w:r w:rsidRPr="00DF43D2">
              <w:rPr>
                <w:b/>
                <w:sz w:val="24"/>
                <w:szCs w:val="24"/>
              </w:rPr>
              <w:t>20 мин.</w:t>
            </w:r>
          </w:p>
        </w:tc>
        <w:tc>
          <w:tcPr>
            <w:tcW w:w="1219" w:type="dxa"/>
            <w:gridSpan w:val="2"/>
            <w:tcBorders>
              <w:left w:val="single" w:sz="12" w:space="0" w:color="auto"/>
              <w:right w:val="single" w:sz="12" w:space="0" w:color="auto"/>
            </w:tcBorders>
          </w:tcPr>
          <w:p w:rsidR="00CA2F68" w:rsidRPr="00DF43D2" w:rsidRDefault="00CA2F68" w:rsidP="00D143DA">
            <w:pPr>
              <w:jc w:val="center"/>
              <w:rPr>
                <w:b/>
                <w:sz w:val="24"/>
                <w:szCs w:val="24"/>
              </w:rPr>
            </w:pPr>
            <w:r w:rsidRPr="00DF43D2">
              <w:rPr>
                <w:b/>
                <w:sz w:val="24"/>
                <w:szCs w:val="24"/>
              </w:rPr>
              <w:t>25 мин.</w:t>
            </w:r>
          </w:p>
        </w:tc>
        <w:tc>
          <w:tcPr>
            <w:tcW w:w="1219" w:type="dxa"/>
            <w:gridSpan w:val="2"/>
            <w:tcBorders>
              <w:left w:val="single" w:sz="12" w:space="0" w:color="auto"/>
              <w:right w:val="single" w:sz="12" w:space="0" w:color="auto"/>
            </w:tcBorders>
          </w:tcPr>
          <w:p w:rsidR="00CA2F68" w:rsidRPr="00DF43D2" w:rsidRDefault="00CA2F68" w:rsidP="00D143DA">
            <w:pPr>
              <w:jc w:val="center"/>
              <w:rPr>
                <w:b/>
                <w:sz w:val="24"/>
                <w:szCs w:val="24"/>
              </w:rPr>
            </w:pPr>
            <w:r w:rsidRPr="00DF43D2">
              <w:rPr>
                <w:b/>
                <w:sz w:val="24"/>
                <w:szCs w:val="24"/>
              </w:rPr>
              <w:t>30 мин.</w:t>
            </w:r>
          </w:p>
        </w:tc>
      </w:tr>
      <w:tr w:rsidR="00CA2F68" w:rsidRPr="00DF43D2" w:rsidTr="00D143DA">
        <w:trPr>
          <w:gridAfter w:val="1"/>
          <w:wAfter w:w="6" w:type="dxa"/>
        </w:trPr>
        <w:tc>
          <w:tcPr>
            <w:tcW w:w="3172" w:type="dxa"/>
          </w:tcPr>
          <w:p w:rsidR="00CA2F68" w:rsidRPr="00C343C8" w:rsidRDefault="00CA2F68" w:rsidP="00D143DA">
            <w:pPr>
              <w:jc w:val="center"/>
              <w:rPr>
                <w:sz w:val="24"/>
                <w:szCs w:val="24"/>
              </w:rPr>
            </w:pPr>
            <w:r w:rsidRPr="00C343C8">
              <w:rPr>
                <w:sz w:val="24"/>
                <w:szCs w:val="24"/>
              </w:rPr>
              <w:t xml:space="preserve">Количество </w:t>
            </w:r>
          </w:p>
        </w:tc>
        <w:tc>
          <w:tcPr>
            <w:tcW w:w="671" w:type="dxa"/>
          </w:tcPr>
          <w:p w:rsidR="00CA2F68" w:rsidRPr="00C343C8" w:rsidRDefault="00CA2F68" w:rsidP="00D143DA">
            <w:pPr>
              <w:jc w:val="center"/>
              <w:rPr>
                <w:sz w:val="24"/>
                <w:szCs w:val="24"/>
              </w:rPr>
            </w:pPr>
            <w:r w:rsidRPr="00C343C8">
              <w:rPr>
                <w:sz w:val="24"/>
                <w:szCs w:val="24"/>
              </w:rPr>
              <w:t>нед.</w:t>
            </w:r>
          </w:p>
        </w:tc>
        <w:tc>
          <w:tcPr>
            <w:tcW w:w="601" w:type="dxa"/>
            <w:tcBorders>
              <w:right w:val="single" w:sz="12" w:space="0" w:color="auto"/>
            </w:tcBorders>
          </w:tcPr>
          <w:p w:rsidR="00CA2F68" w:rsidRPr="00C343C8" w:rsidRDefault="00CA2F68" w:rsidP="00D143DA">
            <w:pPr>
              <w:jc w:val="center"/>
              <w:rPr>
                <w:sz w:val="24"/>
                <w:szCs w:val="24"/>
              </w:rPr>
            </w:pPr>
            <w:r w:rsidRPr="00C343C8">
              <w:rPr>
                <w:sz w:val="24"/>
                <w:szCs w:val="24"/>
              </w:rPr>
              <w:t>год</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нед.</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год</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нед.</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год</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нед.</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год</w:t>
            </w:r>
          </w:p>
        </w:tc>
      </w:tr>
      <w:tr w:rsidR="00CA2F68" w:rsidRPr="00DF43D2" w:rsidTr="00D143DA">
        <w:trPr>
          <w:gridAfter w:val="1"/>
          <w:wAfter w:w="6" w:type="dxa"/>
          <w:trHeight w:val="1354"/>
        </w:trPr>
        <w:tc>
          <w:tcPr>
            <w:tcW w:w="3172" w:type="dxa"/>
          </w:tcPr>
          <w:p w:rsidR="00CA2F68" w:rsidRPr="00C343C8" w:rsidRDefault="00CA2F68" w:rsidP="00D143DA">
            <w:pPr>
              <w:jc w:val="center"/>
              <w:rPr>
                <w:sz w:val="24"/>
                <w:szCs w:val="24"/>
              </w:rPr>
            </w:pPr>
            <w:r w:rsidRPr="00C343C8">
              <w:rPr>
                <w:sz w:val="24"/>
                <w:szCs w:val="24"/>
              </w:rPr>
              <w:t xml:space="preserve"> Познавательно-исследовательская деятельность </w:t>
            </w:r>
          </w:p>
          <w:p w:rsidR="00CA2F68" w:rsidRPr="00C343C8" w:rsidRDefault="00CA2F68" w:rsidP="00D143DA">
            <w:pPr>
              <w:jc w:val="center"/>
              <w:rPr>
                <w:i/>
                <w:sz w:val="24"/>
                <w:szCs w:val="24"/>
              </w:rPr>
            </w:pPr>
            <w:r w:rsidRPr="00C343C8">
              <w:rPr>
                <w:i/>
                <w:sz w:val="24"/>
                <w:szCs w:val="24"/>
              </w:rPr>
              <w:t>Окружающий мир</w:t>
            </w:r>
          </w:p>
          <w:p w:rsidR="00CA2F68" w:rsidRPr="00C343C8" w:rsidRDefault="00CA2F68" w:rsidP="00D143DA">
            <w:pPr>
              <w:jc w:val="center"/>
              <w:rPr>
                <w:i/>
                <w:sz w:val="24"/>
                <w:szCs w:val="24"/>
              </w:rPr>
            </w:pPr>
            <w:r w:rsidRPr="00C343C8">
              <w:rPr>
                <w:i/>
                <w:sz w:val="24"/>
                <w:szCs w:val="24"/>
              </w:rPr>
              <w:t xml:space="preserve">  ФЭМП</w:t>
            </w:r>
          </w:p>
        </w:tc>
        <w:tc>
          <w:tcPr>
            <w:tcW w:w="671" w:type="dxa"/>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2</w:t>
            </w:r>
          </w:p>
          <w:p w:rsidR="00CA2F68" w:rsidRPr="00C343C8" w:rsidRDefault="00CA2F68" w:rsidP="00D143DA">
            <w:pPr>
              <w:jc w:val="center"/>
              <w:rPr>
                <w:sz w:val="24"/>
                <w:szCs w:val="24"/>
              </w:rPr>
            </w:pPr>
          </w:p>
          <w:p w:rsidR="00CA2F68" w:rsidRPr="00C343C8" w:rsidRDefault="00CA2F68" w:rsidP="00D143DA">
            <w:pPr>
              <w:jc w:val="center"/>
              <w:rPr>
                <w:i/>
                <w:sz w:val="24"/>
                <w:szCs w:val="24"/>
              </w:rPr>
            </w:pPr>
            <w:r w:rsidRPr="00C343C8">
              <w:rPr>
                <w:i/>
                <w:sz w:val="24"/>
                <w:szCs w:val="24"/>
              </w:rPr>
              <w:t>1</w:t>
            </w:r>
          </w:p>
          <w:p w:rsidR="00CA2F68" w:rsidRPr="00C343C8" w:rsidRDefault="00CA2F68" w:rsidP="00D143DA">
            <w:pPr>
              <w:jc w:val="center"/>
              <w:rPr>
                <w:sz w:val="24"/>
                <w:szCs w:val="24"/>
              </w:rPr>
            </w:pPr>
            <w:r w:rsidRPr="00C343C8">
              <w:rPr>
                <w:i/>
                <w:sz w:val="24"/>
                <w:szCs w:val="24"/>
              </w:rPr>
              <w:t>1</w:t>
            </w:r>
          </w:p>
        </w:tc>
        <w:tc>
          <w:tcPr>
            <w:tcW w:w="601"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72</w:t>
            </w:r>
          </w:p>
        </w:tc>
        <w:tc>
          <w:tcPr>
            <w:tcW w:w="643" w:type="dxa"/>
            <w:tcBorders>
              <w:lef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2</w:t>
            </w:r>
          </w:p>
          <w:p w:rsidR="00CA2F68" w:rsidRPr="00C343C8" w:rsidRDefault="00CA2F68" w:rsidP="00D143DA">
            <w:pPr>
              <w:jc w:val="center"/>
              <w:rPr>
                <w:sz w:val="24"/>
                <w:szCs w:val="24"/>
              </w:rPr>
            </w:pPr>
          </w:p>
          <w:p w:rsidR="00CA2F68" w:rsidRPr="00C343C8" w:rsidRDefault="00CA2F68" w:rsidP="00D143DA">
            <w:pPr>
              <w:jc w:val="center"/>
              <w:rPr>
                <w:i/>
                <w:sz w:val="24"/>
                <w:szCs w:val="24"/>
              </w:rPr>
            </w:pPr>
            <w:r w:rsidRPr="00C343C8">
              <w:rPr>
                <w:i/>
                <w:sz w:val="24"/>
                <w:szCs w:val="24"/>
              </w:rPr>
              <w:t>1</w:t>
            </w:r>
          </w:p>
          <w:p w:rsidR="00CA2F68" w:rsidRPr="00C343C8" w:rsidRDefault="00CA2F68" w:rsidP="00D143DA">
            <w:pPr>
              <w:jc w:val="center"/>
              <w:rPr>
                <w:sz w:val="24"/>
                <w:szCs w:val="24"/>
              </w:rPr>
            </w:pPr>
            <w:r w:rsidRPr="00C343C8">
              <w:rPr>
                <w:i/>
                <w:sz w:val="24"/>
                <w:szCs w:val="24"/>
              </w:rPr>
              <w:t>1</w:t>
            </w:r>
          </w:p>
        </w:tc>
        <w:tc>
          <w:tcPr>
            <w:tcW w:w="576"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72</w:t>
            </w:r>
          </w:p>
        </w:tc>
        <w:tc>
          <w:tcPr>
            <w:tcW w:w="643" w:type="dxa"/>
            <w:tcBorders>
              <w:lef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3</w:t>
            </w:r>
          </w:p>
          <w:p w:rsidR="00CA2F68" w:rsidRPr="00C343C8" w:rsidRDefault="00CA2F68" w:rsidP="00D143DA">
            <w:pPr>
              <w:jc w:val="center"/>
              <w:rPr>
                <w:sz w:val="24"/>
                <w:szCs w:val="24"/>
              </w:rPr>
            </w:pPr>
          </w:p>
          <w:p w:rsidR="00CA2F68" w:rsidRPr="00C343C8" w:rsidRDefault="00CA2F68" w:rsidP="00D143DA">
            <w:pPr>
              <w:jc w:val="center"/>
              <w:rPr>
                <w:i/>
                <w:sz w:val="24"/>
                <w:szCs w:val="24"/>
              </w:rPr>
            </w:pPr>
            <w:r w:rsidRPr="00C343C8">
              <w:rPr>
                <w:i/>
                <w:sz w:val="24"/>
                <w:szCs w:val="24"/>
              </w:rPr>
              <w:t>1</w:t>
            </w:r>
          </w:p>
          <w:p w:rsidR="00CA2F68" w:rsidRPr="00C343C8" w:rsidRDefault="00CA2F68" w:rsidP="00D143DA">
            <w:pPr>
              <w:jc w:val="center"/>
              <w:rPr>
                <w:i/>
                <w:sz w:val="24"/>
                <w:szCs w:val="24"/>
              </w:rPr>
            </w:pPr>
            <w:r w:rsidRPr="00C343C8">
              <w:rPr>
                <w:i/>
                <w:sz w:val="24"/>
                <w:szCs w:val="24"/>
              </w:rPr>
              <w:t>2</w:t>
            </w:r>
          </w:p>
        </w:tc>
        <w:tc>
          <w:tcPr>
            <w:tcW w:w="576"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108</w:t>
            </w:r>
          </w:p>
        </w:tc>
        <w:tc>
          <w:tcPr>
            <w:tcW w:w="643" w:type="dxa"/>
            <w:tcBorders>
              <w:lef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3</w:t>
            </w:r>
          </w:p>
          <w:p w:rsidR="00CA2F68" w:rsidRPr="00C343C8" w:rsidRDefault="00CA2F68" w:rsidP="00D143DA">
            <w:pPr>
              <w:jc w:val="center"/>
              <w:rPr>
                <w:sz w:val="24"/>
                <w:szCs w:val="24"/>
              </w:rPr>
            </w:pPr>
          </w:p>
          <w:p w:rsidR="00CA2F68" w:rsidRPr="00C343C8" w:rsidRDefault="00CA2F68" w:rsidP="00D143DA">
            <w:pPr>
              <w:jc w:val="center"/>
              <w:rPr>
                <w:i/>
                <w:sz w:val="24"/>
                <w:szCs w:val="24"/>
              </w:rPr>
            </w:pPr>
            <w:r w:rsidRPr="00C343C8">
              <w:rPr>
                <w:i/>
                <w:sz w:val="24"/>
                <w:szCs w:val="24"/>
              </w:rPr>
              <w:t>1</w:t>
            </w:r>
          </w:p>
          <w:p w:rsidR="00CA2F68" w:rsidRPr="00C343C8" w:rsidRDefault="00CA2F68" w:rsidP="00D143DA">
            <w:pPr>
              <w:jc w:val="center"/>
              <w:rPr>
                <w:i/>
                <w:sz w:val="24"/>
                <w:szCs w:val="24"/>
              </w:rPr>
            </w:pPr>
            <w:r w:rsidRPr="00C343C8">
              <w:rPr>
                <w:i/>
                <w:sz w:val="24"/>
                <w:szCs w:val="24"/>
              </w:rPr>
              <w:t>2</w:t>
            </w:r>
          </w:p>
        </w:tc>
        <w:tc>
          <w:tcPr>
            <w:tcW w:w="576"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108</w:t>
            </w:r>
          </w:p>
        </w:tc>
      </w:tr>
      <w:tr w:rsidR="00CA2F68" w:rsidRPr="00DF43D2" w:rsidTr="00D143DA">
        <w:trPr>
          <w:gridAfter w:val="1"/>
          <w:wAfter w:w="6" w:type="dxa"/>
        </w:trPr>
        <w:tc>
          <w:tcPr>
            <w:tcW w:w="3172" w:type="dxa"/>
          </w:tcPr>
          <w:p w:rsidR="00CA2F68" w:rsidRPr="00C343C8" w:rsidRDefault="00CA2F68" w:rsidP="00D143DA">
            <w:pPr>
              <w:jc w:val="center"/>
              <w:rPr>
                <w:sz w:val="24"/>
                <w:szCs w:val="24"/>
              </w:rPr>
            </w:pPr>
            <w:r w:rsidRPr="00C343C8">
              <w:rPr>
                <w:sz w:val="24"/>
                <w:szCs w:val="24"/>
              </w:rPr>
              <w:t>Социально-Коммуникативная деятельность</w:t>
            </w:r>
          </w:p>
          <w:p w:rsidR="00CA2F68" w:rsidRPr="00C343C8" w:rsidRDefault="00CA2F68" w:rsidP="00D143DA">
            <w:pPr>
              <w:jc w:val="center"/>
              <w:rPr>
                <w:i/>
                <w:sz w:val="24"/>
                <w:szCs w:val="24"/>
              </w:rPr>
            </w:pPr>
            <w:r w:rsidRPr="00C343C8">
              <w:rPr>
                <w:i/>
                <w:sz w:val="24"/>
                <w:szCs w:val="24"/>
              </w:rPr>
              <w:t xml:space="preserve">  Развитие речи</w:t>
            </w:r>
          </w:p>
          <w:p w:rsidR="00CA2F68" w:rsidRPr="00C343C8" w:rsidRDefault="00CA2F68" w:rsidP="00D143DA">
            <w:pPr>
              <w:jc w:val="center"/>
              <w:rPr>
                <w:i/>
                <w:sz w:val="24"/>
                <w:szCs w:val="24"/>
              </w:rPr>
            </w:pPr>
            <w:r w:rsidRPr="00C343C8">
              <w:rPr>
                <w:i/>
                <w:sz w:val="24"/>
                <w:szCs w:val="24"/>
              </w:rPr>
              <w:t xml:space="preserve">  Подг. к обучен.  грамоте</w:t>
            </w:r>
          </w:p>
          <w:p w:rsidR="00CA2F68" w:rsidRPr="00C343C8" w:rsidRDefault="00CA2F68" w:rsidP="00D143DA">
            <w:pPr>
              <w:jc w:val="center"/>
              <w:rPr>
                <w:i/>
                <w:sz w:val="24"/>
                <w:szCs w:val="24"/>
              </w:rPr>
            </w:pPr>
          </w:p>
        </w:tc>
        <w:tc>
          <w:tcPr>
            <w:tcW w:w="671" w:type="dxa"/>
          </w:tcPr>
          <w:p w:rsidR="00CA2F68" w:rsidRPr="00C343C8" w:rsidRDefault="00CA2F68" w:rsidP="00D143DA">
            <w:pPr>
              <w:jc w:val="center"/>
              <w:rPr>
                <w:sz w:val="24"/>
                <w:szCs w:val="24"/>
              </w:rPr>
            </w:pPr>
            <w:r w:rsidRPr="00C343C8">
              <w:rPr>
                <w:sz w:val="24"/>
                <w:szCs w:val="24"/>
              </w:rPr>
              <w:t>1</w:t>
            </w:r>
          </w:p>
          <w:p w:rsidR="00CA2F68" w:rsidRPr="00C343C8" w:rsidRDefault="00CA2F68" w:rsidP="00D143DA">
            <w:pPr>
              <w:jc w:val="center"/>
              <w:rPr>
                <w:i/>
                <w:sz w:val="24"/>
                <w:szCs w:val="24"/>
              </w:rPr>
            </w:pPr>
          </w:p>
          <w:p w:rsidR="00CA2F68" w:rsidRPr="00C343C8" w:rsidRDefault="00CA2F68" w:rsidP="00D143DA">
            <w:pPr>
              <w:jc w:val="center"/>
              <w:rPr>
                <w:i/>
                <w:sz w:val="24"/>
                <w:szCs w:val="24"/>
              </w:rPr>
            </w:pPr>
          </w:p>
          <w:p w:rsidR="00CA2F68" w:rsidRPr="00C343C8" w:rsidRDefault="00CA2F68" w:rsidP="00D143DA">
            <w:pPr>
              <w:jc w:val="center"/>
              <w:rPr>
                <w:i/>
                <w:sz w:val="24"/>
                <w:szCs w:val="24"/>
              </w:rPr>
            </w:pPr>
            <w:r w:rsidRPr="00C343C8">
              <w:rPr>
                <w:i/>
                <w:sz w:val="24"/>
                <w:szCs w:val="24"/>
              </w:rPr>
              <w:t>1</w:t>
            </w:r>
          </w:p>
        </w:tc>
        <w:tc>
          <w:tcPr>
            <w:tcW w:w="601" w:type="dxa"/>
            <w:tcBorders>
              <w:right w:val="single" w:sz="12" w:space="0" w:color="auto"/>
            </w:tcBorders>
          </w:tcPr>
          <w:p w:rsidR="00CA2F68" w:rsidRPr="00C343C8" w:rsidRDefault="00CA2F68" w:rsidP="00D143DA">
            <w:pPr>
              <w:jc w:val="center"/>
              <w:rPr>
                <w:sz w:val="24"/>
                <w:szCs w:val="24"/>
              </w:rPr>
            </w:pPr>
            <w:r w:rsidRPr="00C343C8">
              <w:rPr>
                <w:sz w:val="24"/>
                <w:szCs w:val="24"/>
              </w:rPr>
              <w:t>36</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1</w:t>
            </w:r>
          </w:p>
          <w:p w:rsidR="00CA2F68" w:rsidRPr="00C343C8" w:rsidRDefault="00CA2F68" w:rsidP="00D143DA">
            <w:pPr>
              <w:jc w:val="center"/>
              <w:rPr>
                <w:i/>
                <w:sz w:val="24"/>
                <w:szCs w:val="24"/>
              </w:rPr>
            </w:pPr>
          </w:p>
          <w:p w:rsidR="00CA2F68" w:rsidRPr="00C343C8" w:rsidRDefault="00CA2F68" w:rsidP="00D143DA">
            <w:pPr>
              <w:jc w:val="center"/>
              <w:rPr>
                <w:i/>
                <w:sz w:val="24"/>
                <w:szCs w:val="24"/>
              </w:rPr>
            </w:pPr>
          </w:p>
          <w:p w:rsidR="00CA2F68" w:rsidRPr="00C343C8" w:rsidRDefault="00CA2F68" w:rsidP="00D143DA">
            <w:pPr>
              <w:jc w:val="center"/>
              <w:rPr>
                <w:i/>
                <w:sz w:val="24"/>
                <w:szCs w:val="24"/>
              </w:rPr>
            </w:pPr>
            <w:r w:rsidRPr="00C343C8">
              <w:rPr>
                <w:i/>
                <w:sz w:val="24"/>
                <w:szCs w:val="24"/>
              </w:rPr>
              <w:t>1</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36</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1</w:t>
            </w:r>
          </w:p>
          <w:p w:rsidR="00CA2F68" w:rsidRPr="00C343C8" w:rsidRDefault="00CA2F68" w:rsidP="00D143DA">
            <w:pPr>
              <w:jc w:val="center"/>
              <w:rPr>
                <w:i/>
                <w:sz w:val="24"/>
                <w:szCs w:val="24"/>
              </w:rPr>
            </w:pPr>
          </w:p>
          <w:p w:rsidR="00CA2F68" w:rsidRPr="00C343C8" w:rsidRDefault="00CA2F68" w:rsidP="00D143DA">
            <w:pPr>
              <w:jc w:val="center"/>
              <w:rPr>
                <w:i/>
                <w:sz w:val="24"/>
                <w:szCs w:val="24"/>
              </w:rPr>
            </w:pPr>
          </w:p>
          <w:p w:rsidR="00CA2F68" w:rsidRPr="00C343C8" w:rsidRDefault="00CA2F68" w:rsidP="00D143DA">
            <w:pPr>
              <w:jc w:val="center"/>
              <w:rPr>
                <w:i/>
                <w:sz w:val="24"/>
                <w:szCs w:val="24"/>
              </w:rPr>
            </w:pPr>
            <w:r w:rsidRPr="00C343C8">
              <w:rPr>
                <w:i/>
                <w:sz w:val="24"/>
                <w:szCs w:val="24"/>
              </w:rPr>
              <w:t>1</w:t>
            </w:r>
          </w:p>
          <w:p w:rsidR="00CA2F68" w:rsidRPr="00C343C8" w:rsidRDefault="00CA2F68" w:rsidP="00D143DA">
            <w:pPr>
              <w:jc w:val="center"/>
              <w:rPr>
                <w:i/>
                <w:sz w:val="24"/>
                <w:szCs w:val="24"/>
              </w:rPr>
            </w:pP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36</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2</w:t>
            </w:r>
          </w:p>
          <w:p w:rsidR="00CA2F68" w:rsidRPr="00C343C8" w:rsidRDefault="00CA2F68" w:rsidP="00D143DA">
            <w:pPr>
              <w:jc w:val="center"/>
              <w:rPr>
                <w:i/>
                <w:sz w:val="24"/>
                <w:szCs w:val="24"/>
              </w:rPr>
            </w:pPr>
          </w:p>
          <w:p w:rsidR="00CA2F68" w:rsidRPr="00C343C8" w:rsidRDefault="00CA2F68" w:rsidP="00D143DA">
            <w:pPr>
              <w:jc w:val="center"/>
              <w:rPr>
                <w:i/>
                <w:sz w:val="24"/>
                <w:szCs w:val="24"/>
              </w:rPr>
            </w:pPr>
          </w:p>
          <w:p w:rsidR="00CA2F68" w:rsidRPr="00C343C8" w:rsidRDefault="00CA2F68" w:rsidP="00D143DA">
            <w:pPr>
              <w:jc w:val="center"/>
              <w:rPr>
                <w:i/>
                <w:sz w:val="24"/>
                <w:szCs w:val="24"/>
              </w:rPr>
            </w:pPr>
            <w:r w:rsidRPr="00C343C8">
              <w:rPr>
                <w:i/>
                <w:sz w:val="24"/>
                <w:szCs w:val="24"/>
              </w:rPr>
              <w:t>1</w:t>
            </w:r>
          </w:p>
          <w:p w:rsidR="00CA2F68" w:rsidRPr="00C343C8" w:rsidRDefault="00CA2F68" w:rsidP="00D143DA">
            <w:pPr>
              <w:jc w:val="center"/>
              <w:rPr>
                <w:i/>
                <w:sz w:val="24"/>
                <w:szCs w:val="24"/>
              </w:rPr>
            </w:pPr>
            <w:r w:rsidRPr="00C343C8">
              <w:rPr>
                <w:i/>
                <w:sz w:val="24"/>
                <w:szCs w:val="24"/>
              </w:rPr>
              <w:t>1</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72</w:t>
            </w:r>
          </w:p>
        </w:tc>
      </w:tr>
      <w:tr w:rsidR="00CA2F68" w:rsidRPr="00DF43D2" w:rsidTr="00D143DA">
        <w:trPr>
          <w:gridAfter w:val="1"/>
          <w:wAfter w:w="6" w:type="dxa"/>
        </w:trPr>
        <w:tc>
          <w:tcPr>
            <w:tcW w:w="3172" w:type="dxa"/>
          </w:tcPr>
          <w:p w:rsidR="00CA2F68" w:rsidRPr="00C343C8" w:rsidRDefault="00CA2F68" w:rsidP="00D143DA">
            <w:pPr>
              <w:jc w:val="center"/>
              <w:rPr>
                <w:sz w:val="24"/>
                <w:szCs w:val="24"/>
              </w:rPr>
            </w:pPr>
            <w:r w:rsidRPr="00C343C8">
              <w:rPr>
                <w:sz w:val="24"/>
                <w:szCs w:val="24"/>
              </w:rPr>
              <w:t>Восприятие художественной  литературы и фольклора</w:t>
            </w:r>
          </w:p>
        </w:tc>
        <w:tc>
          <w:tcPr>
            <w:tcW w:w="671" w:type="dxa"/>
          </w:tcPr>
          <w:p w:rsidR="00CA2F68" w:rsidRPr="00C343C8" w:rsidRDefault="00CA2F68" w:rsidP="00D143DA">
            <w:pPr>
              <w:jc w:val="center"/>
              <w:rPr>
                <w:sz w:val="24"/>
                <w:szCs w:val="24"/>
              </w:rPr>
            </w:pPr>
            <w:r w:rsidRPr="00C343C8">
              <w:rPr>
                <w:sz w:val="24"/>
                <w:szCs w:val="24"/>
              </w:rPr>
              <w:t>0,5</w:t>
            </w:r>
          </w:p>
        </w:tc>
        <w:tc>
          <w:tcPr>
            <w:tcW w:w="601" w:type="dxa"/>
            <w:tcBorders>
              <w:right w:val="single" w:sz="12" w:space="0" w:color="auto"/>
            </w:tcBorders>
          </w:tcPr>
          <w:p w:rsidR="00CA2F68" w:rsidRPr="00C343C8" w:rsidRDefault="00CA2F68" w:rsidP="00D143DA">
            <w:pPr>
              <w:jc w:val="center"/>
              <w:rPr>
                <w:sz w:val="24"/>
                <w:szCs w:val="24"/>
              </w:rPr>
            </w:pPr>
            <w:r w:rsidRPr="00C343C8">
              <w:rPr>
                <w:sz w:val="24"/>
                <w:szCs w:val="24"/>
              </w:rPr>
              <w:t>18</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0,5</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18</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0,5</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18</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0,5</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18</w:t>
            </w:r>
          </w:p>
        </w:tc>
      </w:tr>
      <w:tr w:rsidR="00CA2F68" w:rsidRPr="00DF43D2" w:rsidTr="00D143DA">
        <w:trPr>
          <w:gridAfter w:val="1"/>
          <w:wAfter w:w="6" w:type="dxa"/>
        </w:trPr>
        <w:tc>
          <w:tcPr>
            <w:tcW w:w="3172" w:type="dxa"/>
          </w:tcPr>
          <w:p w:rsidR="00CA2F68" w:rsidRPr="00C343C8" w:rsidRDefault="00CA2F68" w:rsidP="00D143DA">
            <w:pPr>
              <w:jc w:val="center"/>
              <w:rPr>
                <w:sz w:val="24"/>
                <w:szCs w:val="24"/>
              </w:rPr>
            </w:pPr>
            <w:r w:rsidRPr="00C343C8">
              <w:rPr>
                <w:sz w:val="24"/>
                <w:szCs w:val="24"/>
              </w:rPr>
              <w:t>Конструирование</w:t>
            </w:r>
          </w:p>
          <w:p w:rsidR="00CA2F68" w:rsidRPr="00C343C8" w:rsidRDefault="00CA2F68" w:rsidP="00D143DA">
            <w:pPr>
              <w:jc w:val="center"/>
              <w:rPr>
                <w:sz w:val="24"/>
                <w:szCs w:val="24"/>
              </w:rPr>
            </w:pPr>
          </w:p>
        </w:tc>
        <w:tc>
          <w:tcPr>
            <w:tcW w:w="671" w:type="dxa"/>
          </w:tcPr>
          <w:p w:rsidR="00CA2F68" w:rsidRPr="00C343C8" w:rsidRDefault="00CA2F68" w:rsidP="00D143DA">
            <w:pPr>
              <w:jc w:val="center"/>
              <w:rPr>
                <w:sz w:val="24"/>
                <w:szCs w:val="24"/>
              </w:rPr>
            </w:pPr>
            <w:r w:rsidRPr="00C343C8">
              <w:rPr>
                <w:sz w:val="24"/>
                <w:szCs w:val="24"/>
              </w:rPr>
              <w:t>0,5</w:t>
            </w:r>
          </w:p>
        </w:tc>
        <w:tc>
          <w:tcPr>
            <w:tcW w:w="601" w:type="dxa"/>
            <w:tcBorders>
              <w:right w:val="single" w:sz="12" w:space="0" w:color="auto"/>
            </w:tcBorders>
          </w:tcPr>
          <w:p w:rsidR="00CA2F68" w:rsidRPr="00C343C8" w:rsidRDefault="00CA2F68" w:rsidP="00D143DA">
            <w:pPr>
              <w:jc w:val="center"/>
              <w:rPr>
                <w:sz w:val="24"/>
                <w:szCs w:val="24"/>
              </w:rPr>
            </w:pPr>
            <w:r w:rsidRPr="00C343C8">
              <w:rPr>
                <w:sz w:val="24"/>
                <w:szCs w:val="24"/>
              </w:rPr>
              <w:t>18</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0,5</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18</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0,5</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18</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0,5</w:t>
            </w: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18</w:t>
            </w:r>
          </w:p>
        </w:tc>
      </w:tr>
      <w:tr w:rsidR="00CA2F68" w:rsidRPr="00DF43D2" w:rsidTr="00D143DA">
        <w:trPr>
          <w:gridAfter w:val="1"/>
          <w:wAfter w:w="6" w:type="dxa"/>
        </w:trPr>
        <w:tc>
          <w:tcPr>
            <w:tcW w:w="3172" w:type="dxa"/>
          </w:tcPr>
          <w:p w:rsidR="00CA2F68" w:rsidRPr="00C343C8" w:rsidRDefault="00CA2F68" w:rsidP="00D143DA">
            <w:pPr>
              <w:jc w:val="center"/>
              <w:rPr>
                <w:sz w:val="24"/>
                <w:szCs w:val="24"/>
              </w:rPr>
            </w:pPr>
            <w:r w:rsidRPr="00C343C8">
              <w:rPr>
                <w:sz w:val="24"/>
                <w:szCs w:val="24"/>
              </w:rPr>
              <w:t>Изобразительная деятельность</w:t>
            </w:r>
          </w:p>
          <w:p w:rsidR="00CA2F68" w:rsidRPr="00C343C8" w:rsidRDefault="00CA2F68" w:rsidP="00D143DA">
            <w:pPr>
              <w:jc w:val="center"/>
              <w:rPr>
                <w:i/>
                <w:sz w:val="24"/>
                <w:szCs w:val="24"/>
              </w:rPr>
            </w:pPr>
            <w:r w:rsidRPr="00C343C8">
              <w:rPr>
                <w:i/>
                <w:sz w:val="24"/>
                <w:szCs w:val="24"/>
              </w:rPr>
              <w:t>Рисование</w:t>
            </w:r>
          </w:p>
          <w:p w:rsidR="00CA2F68" w:rsidRPr="00C343C8" w:rsidRDefault="00CA2F68" w:rsidP="00D143DA">
            <w:pPr>
              <w:jc w:val="center"/>
              <w:rPr>
                <w:i/>
                <w:sz w:val="24"/>
                <w:szCs w:val="24"/>
              </w:rPr>
            </w:pPr>
            <w:r w:rsidRPr="00C343C8">
              <w:rPr>
                <w:i/>
                <w:sz w:val="24"/>
                <w:szCs w:val="24"/>
              </w:rPr>
              <w:t>Лепка</w:t>
            </w:r>
          </w:p>
          <w:p w:rsidR="00CA2F68" w:rsidRPr="00C343C8" w:rsidRDefault="00CA2F68" w:rsidP="00D143DA">
            <w:pPr>
              <w:jc w:val="center"/>
              <w:rPr>
                <w:sz w:val="24"/>
                <w:szCs w:val="24"/>
              </w:rPr>
            </w:pPr>
            <w:r w:rsidRPr="00C343C8">
              <w:rPr>
                <w:i/>
                <w:sz w:val="24"/>
                <w:szCs w:val="24"/>
              </w:rPr>
              <w:t>Аппликация</w:t>
            </w:r>
          </w:p>
          <w:p w:rsidR="00CA2F68" w:rsidRPr="00C343C8" w:rsidRDefault="00CA2F68" w:rsidP="00D143DA">
            <w:pPr>
              <w:jc w:val="center"/>
              <w:rPr>
                <w:sz w:val="24"/>
                <w:szCs w:val="24"/>
              </w:rPr>
            </w:pPr>
          </w:p>
        </w:tc>
        <w:tc>
          <w:tcPr>
            <w:tcW w:w="671" w:type="dxa"/>
          </w:tcPr>
          <w:p w:rsidR="00CA2F68" w:rsidRPr="00C343C8" w:rsidRDefault="00CA2F68" w:rsidP="00D143DA">
            <w:pPr>
              <w:jc w:val="center"/>
              <w:rPr>
                <w:i/>
                <w:sz w:val="24"/>
                <w:szCs w:val="24"/>
              </w:rPr>
            </w:pPr>
          </w:p>
          <w:p w:rsidR="00CA2F68" w:rsidRPr="00C343C8" w:rsidRDefault="00CA2F68" w:rsidP="00D143DA">
            <w:pPr>
              <w:jc w:val="center"/>
              <w:rPr>
                <w:i/>
                <w:sz w:val="24"/>
                <w:szCs w:val="24"/>
              </w:rPr>
            </w:pPr>
          </w:p>
          <w:p w:rsidR="00CA2F68" w:rsidRPr="00C343C8" w:rsidRDefault="00CA2F68" w:rsidP="00D143DA">
            <w:pPr>
              <w:jc w:val="center"/>
              <w:rPr>
                <w:sz w:val="24"/>
                <w:szCs w:val="24"/>
              </w:rPr>
            </w:pPr>
            <w:r w:rsidRPr="00C343C8">
              <w:rPr>
                <w:sz w:val="24"/>
                <w:szCs w:val="24"/>
              </w:rPr>
              <w:sym w:font="Symbol" w:char="F07D"/>
            </w:r>
            <w:r w:rsidRPr="00C343C8">
              <w:rPr>
                <w:sz w:val="24"/>
                <w:szCs w:val="24"/>
              </w:rPr>
              <w:t>1</w:t>
            </w:r>
          </w:p>
        </w:tc>
        <w:tc>
          <w:tcPr>
            <w:tcW w:w="601"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p>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36</w:t>
            </w:r>
          </w:p>
        </w:tc>
        <w:tc>
          <w:tcPr>
            <w:tcW w:w="643" w:type="dxa"/>
            <w:tcBorders>
              <w:left w:val="single" w:sz="12" w:space="0" w:color="auto"/>
            </w:tcBorders>
          </w:tcPr>
          <w:p w:rsidR="00CA2F68" w:rsidRPr="00C343C8" w:rsidRDefault="00CA2F68" w:rsidP="00D143DA">
            <w:pPr>
              <w:jc w:val="center"/>
              <w:rPr>
                <w:i/>
                <w:sz w:val="24"/>
                <w:szCs w:val="24"/>
              </w:rPr>
            </w:pPr>
          </w:p>
          <w:p w:rsidR="00CA2F68" w:rsidRPr="00C343C8" w:rsidRDefault="00CA2F68" w:rsidP="00D143DA">
            <w:pPr>
              <w:jc w:val="center"/>
              <w:rPr>
                <w:i/>
                <w:sz w:val="24"/>
                <w:szCs w:val="24"/>
              </w:rPr>
            </w:pPr>
          </w:p>
          <w:p w:rsidR="00CA2F68" w:rsidRPr="00C343C8" w:rsidRDefault="00CA2F68" w:rsidP="00D143DA">
            <w:pPr>
              <w:jc w:val="center"/>
              <w:rPr>
                <w:sz w:val="24"/>
                <w:szCs w:val="24"/>
              </w:rPr>
            </w:pPr>
            <w:r w:rsidRPr="00C343C8">
              <w:rPr>
                <w:sz w:val="24"/>
                <w:szCs w:val="24"/>
              </w:rPr>
              <w:sym w:font="Symbol" w:char="F07D"/>
            </w:r>
            <w:r w:rsidRPr="00C343C8">
              <w:rPr>
                <w:sz w:val="24"/>
                <w:szCs w:val="24"/>
              </w:rPr>
              <w:t>1</w:t>
            </w:r>
          </w:p>
        </w:tc>
        <w:tc>
          <w:tcPr>
            <w:tcW w:w="576"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p>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36</w:t>
            </w:r>
          </w:p>
        </w:tc>
        <w:tc>
          <w:tcPr>
            <w:tcW w:w="643" w:type="dxa"/>
            <w:tcBorders>
              <w:left w:val="single" w:sz="12" w:space="0" w:color="auto"/>
            </w:tcBorders>
          </w:tcPr>
          <w:p w:rsidR="00CA2F68" w:rsidRPr="00C343C8" w:rsidRDefault="00CA2F68" w:rsidP="00D143DA">
            <w:pPr>
              <w:jc w:val="center"/>
              <w:rPr>
                <w:i/>
                <w:sz w:val="24"/>
                <w:szCs w:val="24"/>
              </w:rPr>
            </w:pPr>
          </w:p>
          <w:p w:rsidR="00CA2F68" w:rsidRPr="00C343C8" w:rsidRDefault="00CA2F68" w:rsidP="00D143DA">
            <w:pPr>
              <w:jc w:val="center"/>
              <w:rPr>
                <w:i/>
                <w:sz w:val="24"/>
                <w:szCs w:val="24"/>
              </w:rPr>
            </w:pPr>
          </w:p>
          <w:p w:rsidR="00CA2F68" w:rsidRPr="00C343C8" w:rsidRDefault="00CA2F68" w:rsidP="00D143DA">
            <w:pPr>
              <w:jc w:val="center"/>
              <w:rPr>
                <w:sz w:val="24"/>
                <w:szCs w:val="24"/>
              </w:rPr>
            </w:pPr>
            <w:r w:rsidRPr="00C343C8">
              <w:rPr>
                <w:sz w:val="24"/>
                <w:szCs w:val="24"/>
              </w:rPr>
              <w:sym w:font="Symbol" w:char="F07D"/>
            </w:r>
            <w:r w:rsidRPr="00C343C8">
              <w:rPr>
                <w:sz w:val="24"/>
                <w:szCs w:val="24"/>
              </w:rPr>
              <w:t>2</w:t>
            </w:r>
          </w:p>
        </w:tc>
        <w:tc>
          <w:tcPr>
            <w:tcW w:w="576"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p>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72</w:t>
            </w:r>
          </w:p>
        </w:tc>
        <w:tc>
          <w:tcPr>
            <w:tcW w:w="643" w:type="dxa"/>
            <w:tcBorders>
              <w:left w:val="single" w:sz="12" w:space="0" w:color="auto"/>
            </w:tcBorders>
          </w:tcPr>
          <w:p w:rsidR="00CA2F68" w:rsidRPr="00C343C8" w:rsidRDefault="00CA2F68" w:rsidP="00D143DA">
            <w:pPr>
              <w:jc w:val="center"/>
              <w:rPr>
                <w:i/>
                <w:sz w:val="24"/>
                <w:szCs w:val="24"/>
              </w:rPr>
            </w:pPr>
          </w:p>
          <w:p w:rsidR="00CA2F68" w:rsidRPr="00C343C8" w:rsidRDefault="00CA2F68" w:rsidP="00D143DA">
            <w:pPr>
              <w:jc w:val="center"/>
              <w:rPr>
                <w:i/>
                <w:sz w:val="24"/>
                <w:szCs w:val="24"/>
              </w:rPr>
            </w:pPr>
          </w:p>
          <w:p w:rsidR="00CA2F68" w:rsidRPr="00C343C8" w:rsidRDefault="00CA2F68" w:rsidP="00D143DA">
            <w:pPr>
              <w:jc w:val="center"/>
              <w:rPr>
                <w:sz w:val="24"/>
                <w:szCs w:val="24"/>
              </w:rPr>
            </w:pPr>
            <w:r w:rsidRPr="00C343C8">
              <w:rPr>
                <w:sz w:val="24"/>
                <w:szCs w:val="24"/>
              </w:rPr>
              <w:sym w:font="Symbol" w:char="F07D"/>
            </w:r>
            <w:r w:rsidRPr="00C343C8">
              <w:rPr>
                <w:sz w:val="24"/>
                <w:szCs w:val="24"/>
              </w:rPr>
              <w:t>2</w:t>
            </w:r>
          </w:p>
        </w:tc>
        <w:tc>
          <w:tcPr>
            <w:tcW w:w="576"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p>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72</w:t>
            </w:r>
          </w:p>
        </w:tc>
      </w:tr>
      <w:tr w:rsidR="00CA2F68" w:rsidRPr="00DF43D2" w:rsidTr="00D143DA">
        <w:trPr>
          <w:gridAfter w:val="1"/>
          <w:wAfter w:w="6" w:type="dxa"/>
        </w:trPr>
        <w:tc>
          <w:tcPr>
            <w:tcW w:w="3172" w:type="dxa"/>
          </w:tcPr>
          <w:p w:rsidR="00CA2F68" w:rsidRPr="00C343C8" w:rsidRDefault="00CA2F68" w:rsidP="00D143DA">
            <w:pPr>
              <w:jc w:val="center"/>
              <w:rPr>
                <w:sz w:val="24"/>
                <w:szCs w:val="24"/>
              </w:rPr>
            </w:pPr>
            <w:r w:rsidRPr="00C343C8">
              <w:rPr>
                <w:sz w:val="24"/>
                <w:szCs w:val="24"/>
              </w:rPr>
              <w:t>Музыкальная деятельность</w:t>
            </w:r>
          </w:p>
        </w:tc>
        <w:tc>
          <w:tcPr>
            <w:tcW w:w="671" w:type="dxa"/>
          </w:tcPr>
          <w:p w:rsidR="00CA2F68" w:rsidRPr="00C343C8" w:rsidRDefault="00CA2F68" w:rsidP="00D143DA">
            <w:pPr>
              <w:jc w:val="center"/>
              <w:rPr>
                <w:i/>
                <w:sz w:val="24"/>
                <w:szCs w:val="24"/>
              </w:rPr>
            </w:pPr>
          </w:p>
          <w:p w:rsidR="00CA2F68" w:rsidRPr="00C343C8" w:rsidRDefault="00CA2F68" w:rsidP="00D143DA">
            <w:pPr>
              <w:jc w:val="center"/>
              <w:rPr>
                <w:sz w:val="24"/>
                <w:szCs w:val="24"/>
              </w:rPr>
            </w:pPr>
            <w:r w:rsidRPr="00C343C8">
              <w:rPr>
                <w:sz w:val="24"/>
                <w:szCs w:val="24"/>
              </w:rPr>
              <w:t>2</w:t>
            </w:r>
          </w:p>
        </w:tc>
        <w:tc>
          <w:tcPr>
            <w:tcW w:w="601"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72</w:t>
            </w:r>
          </w:p>
        </w:tc>
        <w:tc>
          <w:tcPr>
            <w:tcW w:w="643" w:type="dxa"/>
            <w:tcBorders>
              <w:left w:val="single" w:sz="12" w:space="0" w:color="auto"/>
            </w:tcBorders>
          </w:tcPr>
          <w:p w:rsidR="00CA2F68" w:rsidRPr="00C343C8" w:rsidRDefault="00CA2F68" w:rsidP="00D143DA">
            <w:pPr>
              <w:jc w:val="center"/>
              <w:rPr>
                <w:i/>
                <w:sz w:val="24"/>
                <w:szCs w:val="24"/>
              </w:rPr>
            </w:pPr>
          </w:p>
          <w:p w:rsidR="00CA2F68" w:rsidRPr="00C343C8" w:rsidRDefault="00CA2F68" w:rsidP="00D143DA">
            <w:pPr>
              <w:jc w:val="center"/>
              <w:rPr>
                <w:sz w:val="24"/>
                <w:szCs w:val="24"/>
              </w:rPr>
            </w:pPr>
            <w:r w:rsidRPr="00C343C8">
              <w:rPr>
                <w:sz w:val="24"/>
                <w:szCs w:val="24"/>
              </w:rPr>
              <w:t>2</w:t>
            </w:r>
          </w:p>
        </w:tc>
        <w:tc>
          <w:tcPr>
            <w:tcW w:w="576"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72</w:t>
            </w:r>
          </w:p>
        </w:tc>
        <w:tc>
          <w:tcPr>
            <w:tcW w:w="643" w:type="dxa"/>
            <w:tcBorders>
              <w:left w:val="single" w:sz="12" w:space="0" w:color="auto"/>
            </w:tcBorders>
          </w:tcPr>
          <w:p w:rsidR="00CA2F68" w:rsidRPr="00C343C8" w:rsidRDefault="00CA2F68" w:rsidP="00D143DA">
            <w:pPr>
              <w:jc w:val="center"/>
              <w:rPr>
                <w:i/>
                <w:sz w:val="24"/>
                <w:szCs w:val="24"/>
              </w:rPr>
            </w:pPr>
          </w:p>
          <w:p w:rsidR="00CA2F68" w:rsidRPr="00C343C8" w:rsidRDefault="00CA2F68" w:rsidP="00D143DA">
            <w:pPr>
              <w:jc w:val="center"/>
              <w:rPr>
                <w:sz w:val="24"/>
                <w:szCs w:val="24"/>
              </w:rPr>
            </w:pPr>
            <w:r w:rsidRPr="00C343C8">
              <w:rPr>
                <w:sz w:val="24"/>
                <w:szCs w:val="24"/>
              </w:rPr>
              <w:t>2</w:t>
            </w:r>
          </w:p>
        </w:tc>
        <w:tc>
          <w:tcPr>
            <w:tcW w:w="576"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72</w:t>
            </w:r>
          </w:p>
        </w:tc>
        <w:tc>
          <w:tcPr>
            <w:tcW w:w="643" w:type="dxa"/>
            <w:tcBorders>
              <w:left w:val="single" w:sz="12" w:space="0" w:color="auto"/>
            </w:tcBorders>
          </w:tcPr>
          <w:p w:rsidR="00CA2F68" w:rsidRPr="00C343C8" w:rsidRDefault="00CA2F68" w:rsidP="00D143DA">
            <w:pPr>
              <w:jc w:val="center"/>
              <w:rPr>
                <w:i/>
                <w:sz w:val="24"/>
                <w:szCs w:val="24"/>
              </w:rPr>
            </w:pPr>
          </w:p>
          <w:p w:rsidR="00CA2F68" w:rsidRPr="00C343C8" w:rsidRDefault="00CA2F68" w:rsidP="00D143DA">
            <w:pPr>
              <w:jc w:val="center"/>
              <w:rPr>
                <w:sz w:val="24"/>
                <w:szCs w:val="24"/>
              </w:rPr>
            </w:pPr>
            <w:r w:rsidRPr="00C343C8">
              <w:rPr>
                <w:sz w:val="24"/>
                <w:szCs w:val="24"/>
              </w:rPr>
              <w:t>2</w:t>
            </w:r>
          </w:p>
        </w:tc>
        <w:tc>
          <w:tcPr>
            <w:tcW w:w="576" w:type="dxa"/>
            <w:tcBorders>
              <w:right w:val="single" w:sz="12" w:space="0" w:color="auto"/>
            </w:tcBorders>
          </w:tcPr>
          <w:p w:rsidR="00CA2F68" w:rsidRPr="00C343C8" w:rsidRDefault="00CA2F68" w:rsidP="00D143DA">
            <w:pPr>
              <w:jc w:val="center"/>
              <w:rPr>
                <w:sz w:val="24"/>
                <w:szCs w:val="24"/>
              </w:rPr>
            </w:pPr>
          </w:p>
          <w:p w:rsidR="00CA2F68" w:rsidRPr="00C343C8" w:rsidRDefault="00CA2F68" w:rsidP="00D143DA">
            <w:pPr>
              <w:jc w:val="center"/>
              <w:rPr>
                <w:sz w:val="24"/>
                <w:szCs w:val="24"/>
              </w:rPr>
            </w:pPr>
            <w:r w:rsidRPr="00C343C8">
              <w:rPr>
                <w:sz w:val="24"/>
                <w:szCs w:val="24"/>
              </w:rPr>
              <w:t>72</w:t>
            </w:r>
          </w:p>
        </w:tc>
      </w:tr>
      <w:tr w:rsidR="00CA2F68" w:rsidRPr="00DF43D2" w:rsidTr="00D143DA">
        <w:trPr>
          <w:gridAfter w:val="1"/>
          <w:wAfter w:w="6" w:type="dxa"/>
        </w:trPr>
        <w:tc>
          <w:tcPr>
            <w:tcW w:w="3172" w:type="dxa"/>
          </w:tcPr>
          <w:p w:rsidR="00CA2F68" w:rsidRPr="00C343C8" w:rsidRDefault="00CA2F68" w:rsidP="00D143DA">
            <w:pPr>
              <w:jc w:val="center"/>
              <w:rPr>
                <w:sz w:val="24"/>
                <w:szCs w:val="24"/>
              </w:rPr>
            </w:pPr>
            <w:r w:rsidRPr="00C343C8">
              <w:rPr>
                <w:sz w:val="24"/>
                <w:szCs w:val="24"/>
              </w:rPr>
              <w:t>Двигательная деятельность</w:t>
            </w:r>
          </w:p>
          <w:p w:rsidR="00CA2F68" w:rsidRPr="00C343C8" w:rsidRDefault="00CA2F68" w:rsidP="00D143DA">
            <w:pPr>
              <w:jc w:val="center"/>
              <w:rPr>
                <w:i/>
                <w:sz w:val="24"/>
                <w:szCs w:val="24"/>
              </w:rPr>
            </w:pPr>
            <w:r w:rsidRPr="00C343C8">
              <w:rPr>
                <w:i/>
                <w:sz w:val="24"/>
                <w:szCs w:val="24"/>
              </w:rPr>
              <w:t xml:space="preserve"> В физ. зале</w:t>
            </w:r>
          </w:p>
          <w:p w:rsidR="00CA2F68" w:rsidRPr="00C343C8" w:rsidRDefault="00CA2F68" w:rsidP="00D143DA">
            <w:pPr>
              <w:jc w:val="center"/>
              <w:rPr>
                <w:sz w:val="24"/>
                <w:szCs w:val="24"/>
              </w:rPr>
            </w:pPr>
          </w:p>
        </w:tc>
        <w:tc>
          <w:tcPr>
            <w:tcW w:w="671" w:type="dxa"/>
          </w:tcPr>
          <w:p w:rsidR="00CA2F68" w:rsidRPr="00C343C8" w:rsidRDefault="00CA2F68" w:rsidP="00D143DA">
            <w:pPr>
              <w:jc w:val="center"/>
              <w:rPr>
                <w:sz w:val="24"/>
                <w:szCs w:val="24"/>
              </w:rPr>
            </w:pPr>
            <w:r w:rsidRPr="00C343C8">
              <w:rPr>
                <w:sz w:val="24"/>
                <w:szCs w:val="24"/>
              </w:rPr>
              <w:t>3</w:t>
            </w:r>
          </w:p>
          <w:p w:rsidR="00CA2F68" w:rsidRPr="00C343C8" w:rsidRDefault="00CA2F68" w:rsidP="00D143DA">
            <w:pPr>
              <w:jc w:val="center"/>
              <w:rPr>
                <w:i/>
                <w:sz w:val="24"/>
                <w:szCs w:val="24"/>
              </w:rPr>
            </w:pPr>
          </w:p>
          <w:p w:rsidR="00CA2F68" w:rsidRPr="00C343C8" w:rsidRDefault="00CA2F68" w:rsidP="00D143DA">
            <w:pPr>
              <w:jc w:val="center"/>
              <w:rPr>
                <w:i/>
                <w:sz w:val="24"/>
                <w:szCs w:val="24"/>
              </w:rPr>
            </w:pPr>
            <w:r w:rsidRPr="00C343C8">
              <w:rPr>
                <w:i/>
                <w:sz w:val="24"/>
                <w:szCs w:val="24"/>
              </w:rPr>
              <w:t>2</w:t>
            </w:r>
          </w:p>
          <w:p w:rsidR="00CA2F68" w:rsidRPr="00C343C8" w:rsidRDefault="00CA2F68" w:rsidP="00D143DA">
            <w:pPr>
              <w:jc w:val="center"/>
              <w:rPr>
                <w:i/>
                <w:sz w:val="24"/>
                <w:szCs w:val="24"/>
              </w:rPr>
            </w:pPr>
          </w:p>
        </w:tc>
        <w:tc>
          <w:tcPr>
            <w:tcW w:w="601" w:type="dxa"/>
            <w:tcBorders>
              <w:right w:val="single" w:sz="12" w:space="0" w:color="auto"/>
            </w:tcBorders>
          </w:tcPr>
          <w:p w:rsidR="00CA2F68" w:rsidRPr="00C343C8" w:rsidRDefault="00CA2F68" w:rsidP="00D143DA">
            <w:pPr>
              <w:jc w:val="center"/>
              <w:rPr>
                <w:sz w:val="24"/>
                <w:szCs w:val="24"/>
              </w:rPr>
            </w:pPr>
            <w:r w:rsidRPr="00C343C8">
              <w:rPr>
                <w:sz w:val="24"/>
                <w:szCs w:val="24"/>
              </w:rPr>
              <w:t>108</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3</w:t>
            </w:r>
          </w:p>
          <w:p w:rsidR="00CA2F68" w:rsidRPr="00C343C8" w:rsidRDefault="00CA2F68" w:rsidP="00D143DA">
            <w:pPr>
              <w:jc w:val="center"/>
              <w:rPr>
                <w:i/>
                <w:sz w:val="24"/>
                <w:szCs w:val="24"/>
              </w:rPr>
            </w:pPr>
          </w:p>
          <w:p w:rsidR="00CA2F68" w:rsidRPr="00C343C8" w:rsidRDefault="00CA2F68" w:rsidP="00D143DA">
            <w:pPr>
              <w:jc w:val="center"/>
              <w:rPr>
                <w:i/>
                <w:sz w:val="24"/>
                <w:szCs w:val="24"/>
              </w:rPr>
            </w:pPr>
            <w:r w:rsidRPr="00C343C8">
              <w:rPr>
                <w:i/>
                <w:sz w:val="24"/>
                <w:szCs w:val="24"/>
              </w:rPr>
              <w:t>2</w:t>
            </w:r>
          </w:p>
          <w:p w:rsidR="00CA2F68" w:rsidRPr="00C343C8" w:rsidRDefault="00CA2F68" w:rsidP="00D143DA">
            <w:pPr>
              <w:jc w:val="center"/>
              <w:rPr>
                <w:i/>
                <w:sz w:val="24"/>
                <w:szCs w:val="24"/>
              </w:rPr>
            </w:pP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108</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3</w:t>
            </w:r>
          </w:p>
          <w:p w:rsidR="00CA2F68" w:rsidRPr="00C343C8" w:rsidRDefault="00CA2F68" w:rsidP="00D143DA">
            <w:pPr>
              <w:jc w:val="center"/>
              <w:rPr>
                <w:i/>
                <w:sz w:val="24"/>
                <w:szCs w:val="24"/>
              </w:rPr>
            </w:pPr>
          </w:p>
          <w:p w:rsidR="00CA2F68" w:rsidRPr="00C343C8" w:rsidRDefault="00CA2F68" w:rsidP="00D143DA">
            <w:pPr>
              <w:jc w:val="center"/>
              <w:rPr>
                <w:i/>
                <w:sz w:val="24"/>
                <w:szCs w:val="24"/>
              </w:rPr>
            </w:pPr>
            <w:r w:rsidRPr="00C343C8">
              <w:rPr>
                <w:i/>
                <w:sz w:val="24"/>
                <w:szCs w:val="24"/>
              </w:rPr>
              <w:t>2</w:t>
            </w:r>
          </w:p>
          <w:p w:rsidR="00CA2F68" w:rsidRPr="00C343C8" w:rsidRDefault="00CA2F68" w:rsidP="00D143DA">
            <w:pPr>
              <w:jc w:val="center"/>
              <w:rPr>
                <w:i/>
                <w:sz w:val="24"/>
                <w:szCs w:val="24"/>
              </w:rPr>
            </w:pPr>
          </w:p>
        </w:tc>
        <w:tc>
          <w:tcPr>
            <w:tcW w:w="576" w:type="dxa"/>
            <w:tcBorders>
              <w:right w:val="single" w:sz="12" w:space="0" w:color="auto"/>
            </w:tcBorders>
          </w:tcPr>
          <w:p w:rsidR="00CA2F68" w:rsidRPr="00C343C8" w:rsidRDefault="00CA2F68" w:rsidP="00D143DA">
            <w:pPr>
              <w:jc w:val="center"/>
              <w:rPr>
                <w:sz w:val="24"/>
                <w:szCs w:val="24"/>
              </w:rPr>
            </w:pPr>
            <w:r w:rsidRPr="00C343C8">
              <w:rPr>
                <w:sz w:val="24"/>
                <w:szCs w:val="24"/>
              </w:rPr>
              <w:t>108</w:t>
            </w:r>
          </w:p>
        </w:tc>
        <w:tc>
          <w:tcPr>
            <w:tcW w:w="643" w:type="dxa"/>
            <w:tcBorders>
              <w:left w:val="single" w:sz="12" w:space="0" w:color="auto"/>
            </w:tcBorders>
          </w:tcPr>
          <w:p w:rsidR="00CA2F68" w:rsidRPr="00C343C8" w:rsidRDefault="00CA2F68" w:rsidP="00D143DA">
            <w:pPr>
              <w:jc w:val="center"/>
              <w:rPr>
                <w:sz w:val="24"/>
                <w:szCs w:val="24"/>
              </w:rPr>
            </w:pPr>
            <w:r w:rsidRPr="00C343C8">
              <w:rPr>
                <w:sz w:val="24"/>
                <w:szCs w:val="24"/>
              </w:rPr>
              <w:t>3</w:t>
            </w:r>
          </w:p>
          <w:p w:rsidR="00CA2F68" w:rsidRPr="00C343C8" w:rsidRDefault="00CA2F68" w:rsidP="00D143DA">
            <w:pPr>
              <w:jc w:val="center"/>
              <w:rPr>
                <w:i/>
                <w:sz w:val="24"/>
                <w:szCs w:val="24"/>
              </w:rPr>
            </w:pPr>
          </w:p>
          <w:p w:rsidR="00CA2F68" w:rsidRPr="00C343C8" w:rsidRDefault="00CA2F68" w:rsidP="00D143DA">
            <w:pPr>
              <w:jc w:val="center"/>
              <w:rPr>
                <w:i/>
                <w:sz w:val="24"/>
                <w:szCs w:val="24"/>
              </w:rPr>
            </w:pPr>
            <w:r w:rsidRPr="00C343C8">
              <w:rPr>
                <w:i/>
                <w:sz w:val="24"/>
                <w:szCs w:val="24"/>
              </w:rPr>
              <w:t>2</w:t>
            </w:r>
          </w:p>
          <w:p w:rsidR="00CA2F68" w:rsidRPr="00C343C8" w:rsidRDefault="00CA2F68" w:rsidP="00D143DA">
            <w:pPr>
              <w:jc w:val="center"/>
              <w:rPr>
                <w:i/>
                <w:sz w:val="24"/>
                <w:szCs w:val="24"/>
              </w:rPr>
            </w:pPr>
          </w:p>
        </w:tc>
        <w:tc>
          <w:tcPr>
            <w:tcW w:w="576" w:type="dxa"/>
            <w:tcBorders>
              <w:right w:val="single" w:sz="4" w:space="0" w:color="auto"/>
            </w:tcBorders>
          </w:tcPr>
          <w:p w:rsidR="00CA2F68" w:rsidRPr="00C343C8" w:rsidRDefault="00CA2F68" w:rsidP="00D143DA">
            <w:pPr>
              <w:jc w:val="center"/>
              <w:rPr>
                <w:sz w:val="24"/>
                <w:szCs w:val="24"/>
              </w:rPr>
            </w:pPr>
            <w:r w:rsidRPr="00C343C8">
              <w:rPr>
                <w:sz w:val="24"/>
                <w:szCs w:val="24"/>
              </w:rPr>
              <w:t>108</w:t>
            </w:r>
          </w:p>
        </w:tc>
      </w:tr>
      <w:tr w:rsidR="00CA2F68" w:rsidRPr="00DF43D2" w:rsidTr="00D143DA">
        <w:tc>
          <w:tcPr>
            <w:tcW w:w="3172" w:type="dxa"/>
          </w:tcPr>
          <w:p w:rsidR="00CA2F68" w:rsidRPr="00C343C8" w:rsidRDefault="00CA2F68" w:rsidP="00D143DA">
            <w:pPr>
              <w:jc w:val="center"/>
              <w:rPr>
                <w:sz w:val="24"/>
                <w:szCs w:val="24"/>
              </w:rPr>
            </w:pPr>
            <w:r w:rsidRPr="00C343C8">
              <w:rPr>
                <w:sz w:val="24"/>
                <w:szCs w:val="24"/>
              </w:rPr>
              <w:t>Игровая деятельность</w:t>
            </w:r>
          </w:p>
          <w:p w:rsidR="00CA2F68" w:rsidRPr="00C343C8" w:rsidRDefault="00CA2F68" w:rsidP="00D143DA">
            <w:pPr>
              <w:jc w:val="center"/>
              <w:rPr>
                <w:sz w:val="24"/>
                <w:szCs w:val="24"/>
              </w:rPr>
            </w:pPr>
          </w:p>
        </w:tc>
        <w:tc>
          <w:tcPr>
            <w:tcW w:w="4935" w:type="dxa"/>
            <w:gridSpan w:val="9"/>
            <w:tcBorders>
              <w:top w:val="nil"/>
              <w:bottom w:val="nil"/>
            </w:tcBorders>
            <w:shd w:val="clear" w:color="auto" w:fill="auto"/>
          </w:tcPr>
          <w:p w:rsidR="00CA2F68" w:rsidRPr="00C343C8" w:rsidRDefault="00CA2F68" w:rsidP="00D143DA">
            <w:pPr>
              <w:jc w:val="center"/>
              <w:rPr>
                <w:sz w:val="24"/>
                <w:szCs w:val="24"/>
              </w:rPr>
            </w:pPr>
            <w:r w:rsidRPr="00C343C8">
              <w:rPr>
                <w:sz w:val="24"/>
                <w:szCs w:val="24"/>
              </w:rPr>
              <w:t>осуществляется ежедневно  в ходе режимных моментов,</w:t>
            </w:r>
          </w:p>
          <w:p w:rsidR="00CA2F68" w:rsidRPr="00C343C8" w:rsidRDefault="00CA2F68" w:rsidP="00D143DA">
            <w:pPr>
              <w:jc w:val="center"/>
              <w:rPr>
                <w:sz w:val="24"/>
                <w:szCs w:val="24"/>
              </w:rPr>
            </w:pPr>
            <w:r w:rsidRPr="00C343C8">
              <w:rPr>
                <w:sz w:val="24"/>
                <w:szCs w:val="24"/>
              </w:rPr>
              <w:t xml:space="preserve"> в  совместной  и  самостоятельной  деятельности,  в семье</w:t>
            </w:r>
          </w:p>
        </w:tc>
      </w:tr>
      <w:tr w:rsidR="00CA2F68" w:rsidRPr="00DF43D2" w:rsidTr="00D143DA">
        <w:tc>
          <w:tcPr>
            <w:tcW w:w="3172" w:type="dxa"/>
          </w:tcPr>
          <w:p w:rsidR="00CA2F68" w:rsidRPr="00C343C8" w:rsidRDefault="00CA2F68" w:rsidP="00D143DA">
            <w:pPr>
              <w:jc w:val="center"/>
              <w:rPr>
                <w:sz w:val="24"/>
                <w:szCs w:val="24"/>
              </w:rPr>
            </w:pPr>
            <w:r w:rsidRPr="00C343C8">
              <w:rPr>
                <w:sz w:val="24"/>
                <w:szCs w:val="24"/>
              </w:rPr>
              <w:t>Самообслуживание и элем. бытовой труд</w:t>
            </w:r>
          </w:p>
        </w:tc>
        <w:tc>
          <w:tcPr>
            <w:tcW w:w="4935" w:type="dxa"/>
            <w:gridSpan w:val="9"/>
            <w:shd w:val="clear" w:color="auto" w:fill="auto"/>
          </w:tcPr>
          <w:p w:rsidR="00CA2F68" w:rsidRPr="00C343C8" w:rsidRDefault="00CA2F68" w:rsidP="00D143DA">
            <w:pPr>
              <w:jc w:val="center"/>
              <w:rPr>
                <w:sz w:val="24"/>
                <w:szCs w:val="24"/>
              </w:rPr>
            </w:pPr>
            <w:r w:rsidRPr="00C343C8">
              <w:rPr>
                <w:sz w:val="24"/>
                <w:szCs w:val="24"/>
              </w:rPr>
              <w:t>осуществляется ежедневно  в ходе режимных моментов,</w:t>
            </w:r>
          </w:p>
          <w:p w:rsidR="00CA2F68" w:rsidRPr="00C343C8" w:rsidRDefault="00CA2F68" w:rsidP="00D143DA">
            <w:pPr>
              <w:jc w:val="center"/>
              <w:rPr>
                <w:sz w:val="24"/>
                <w:szCs w:val="24"/>
              </w:rPr>
            </w:pPr>
            <w:r w:rsidRPr="00C343C8">
              <w:rPr>
                <w:sz w:val="24"/>
                <w:szCs w:val="24"/>
              </w:rPr>
              <w:t xml:space="preserve"> в  совместной  и  самостоятельной  деятельности,  в семье</w:t>
            </w:r>
          </w:p>
        </w:tc>
      </w:tr>
      <w:tr w:rsidR="00CA2F68" w:rsidRPr="00DF43D2" w:rsidTr="00D143DA">
        <w:trPr>
          <w:gridAfter w:val="1"/>
          <w:wAfter w:w="6" w:type="dxa"/>
        </w:trPr>
        <w:tc>
          <w:tcPr>
            <w:tcW w:w="3172" w:type="dxa"/>
            <w:shd w:val="clear" w:color="auto" w:fill="E6E6E6"/>
          </w:tcPr>
          <w:p w:rsidR="00CA2F68" w:rsidRPr="00C343C8" w:rsidRDefault="00CA2F68" w:rsidP="00D143DA">
            <w:pPr>
              <w:jc w:val="center"/>
              <w:rPr>
                <w:sz w:val="24"/>
                <w:szCs w:val="24"/>
              </w:rPr>
            </w:pPr>
            <w:r w:rsidRPr="00C343C8">
              <w:rPr>
                <w:sz w:val="24"/>
                <w:szCs w:val="24"/>
              </w:rPr>
              <w:t>ОБЪЕМ  НАГРУЗКИ</w:t>
            </w:r>
          </w:p>
          <w:p w:rsidR="00CA2F68" w:rsidRPr="00C343C8" w:rsidRDefault="00CA2F68" w:rsidP="00D143DA">
            <w:pPr>
              <w:jc w:val="center"/>
              <w:rPr>
                <w:sz w:val="24"/>
                <w:szCs w:val="24"/>
              </w:rPr>
            </w:pPr>
          </w:p>
        </w:tc>
        <w:tc>
          <w:tcPr>
            <w:tcW w:w="671" w:type="dxa"/>
            <w:shd w:val="clear" w:color="auto" w:fill="E6E6E6"/>
          </w:tcPr>
          <w:p w:rsidR="00CA2F68" w:rsidRPr="00C343C8" w:rsidRDefault="00CA2F68" w:rsidP="00D143DA">
            <w:pPr>
              <w:jc w:val="center"/>
              <w:rPr>
                <w:sz w:val="24"/>
                <w:szCs w:val="24"/>
              </w:rPr>
            </w:pPr>
            <w:r w:rsidRPr="00C343C8">
              <w:rPr>
                <w:sz w:val="24"/>
                <w:szCs w:val="24"/>
              </w:rPr>
              <w:t>10</w:t>
            </w:r>
          </w:p>
        </w:tc>
        <w:tc>
          <w:tcPr>
            <w:tcW w:w="601" w:type="dxa"/>
            <w:tcBorders>
              <w:right w:val="single" w:sz="12" w:space="0" w:color="auto"/>
            </w:tcBorders>
            <w:shd w:val="clear" w:color="auto" w:fill="E6E6E6"/>
          </w:tcPr>
          <w:p w:rsidR="00CA2F68" w:rsidRPr="00C343C8" w:rsidRDefault="00CA2F68" w:rsidP="00D143DA">
            <w:pPr>
              <w:jc w:val="center"/>
              <w:rPr>
                <w:sz w:val="24"/>
                <w:szCs w:val="24"/>
              </w:rPr>
            </w:pPr>
            <w:r w:rsidRPr="00C343C8">
              <w:rPr>
                <w:sz w:val="24"/>
                <w:szCs w:val="24"/>
              </w:rPr>
              <w:t>360</w:t>
            </w:r>
          </w:p>
        </w:tc>
        <w:tc>
          <w:tcPr>
            <w:tcW w:w="643" w:type="dxa"/>
            <w:tcBorders>
              <w:left w:val="single" w:sz="12" w:space="0" w:color="auto"/>
            </w:tcBorders>
            <w:shd w:val="clear" w:color="auto" w:fill="E6E6E6"/>
          </w:tcPr>
          <w:p w:rsidR="00CA2F68" w:rsidRPr="00C343C8" w:rsidRDefault="00CA2F68" w:rsidP="00D143DA">
            <w:pPr>
              <w:jc w:val="center"/>
              <w:rPr>
                <w:sz w:val="24"/>
                <w:szCs w:val="24"/>
              </w:rPr>
            </w:pPr>
            <w:r w:rsidRPr="00C343C8">
              <w:rPr>
                <w:sz w:val="24"/>
                <w:szCs w:val="24"/>
              </w:rPr>
              <w:t>10</w:t>
            </w:r>
          </w:p>
        </w:tc>
        <w:tc>
          <w:tcPr>
            <w:tcW w:w="576" w:type="dxa"/>
            <w:tcBorders>
              <w:right w:val="single" w:sz="12" w:space="0" w:color="auto"/>
            </w:tcBorders>
            <w:shd w:val="clear" w:color="auto" w:fill="E6E6E6"/>
          </w:tcPr>
          <w:p w:rsidR="00CA2F68" w:rsidRPr="00C343C8" w:rsidRDefault="00CA2F68" w:rsidP="00D143DA">
            <w:pPr>
              <w:jc w:val="center"/>
              <w:rPr>
                <w:sz w:val="24"/>
                <w:szCs w:val="24"/>
              </w:rPr>
            </w:pPr>
            <w:r w:rsidRPr="00C343C8">
              <w:rPr>
                <w:sz w:val="24"/>
                <w:szCs w:val="24"/>
              </w:rPr>
              <w:t>360</w:t>
            </w:r>
          </w:p>
        </w:tc>
        <w:tc>
          <w:tcPr>
            <w:tcW w:w="643" w:type="dxa"/>
            <w:tcBorders>
              <w:left w:val="single" w:sz="12" w:space="0" w:color="auto"/>
            </w:tcBorders>
            <w:shd w:val="clear" w:color="auto" w:fill="E6E6E6"/>
          </w:tcPr>
          <w:p w:rsidR="00CA2F68" w:rsidRPr="00C343C8" w:rsidRDefault="00CA2F68" w:rsidP="00D143DA">
            <w:pPr>
              <w:jc w:val="center"/>
              <w:rPr>
                <w:sz w:val="24"/>
                <w:szCs w:val="24"/>
              </w:rPr>
            </w:pPr>
            <w:r w:rsidRPr="00C343C8">
              <w:rPr>
                <w:sz w:val="24"/>
                <w:szCs w:val="24"/>
              </w:rPr>
              <w:t>12</w:t>
            </w:r>
          </w:p>
        </w:tc>
        <w:tc>
          <w:tcPr>
            <w:tcW w:w="576" w:type="dxa"/>
            <w:tcBorders>
              <w:right w:val="single" w:sz="12" w:space="0" w:color="auto"/>
            </w:tcBorders>
            <w:shd w:val="clear" w:color="auto" w:fill="E6E6E6"/>
          </w:tcPr>
          <w:p w:rsidR="00CA2F68" w:rsidRPr="00C343C8" w:rsidRDefault="00CA2F68" w:rsidP="00D143DA">
            <w:pPr>
              <w:jc w:val="center"/>
              <w:rPr>
                <w:sz w:val="24"/>
                <w:szCs w:val="24"/>
              </w:rPr>
            </w:pPr>
            <w:r w:rsidRPr="00C343C8">
              <w:rPr>
                <w:sz w:val="24"/>
                <w:szCs w:val="24"/>
              </w:rPr>
              <w:t>432</w:t>
            </w:r>
          </w:p>
        </w:tc>
        <w:tc>
          <w:tcPr>
            <w:tcW w:w="643" w:type="dxa"/>
            <w:tcBorders>
              <w:left w:val="single" w:sz="12" w:space="0" w:color="auto"/>
            </w:tcBorders>
            <w:shd w:val="clear" w:color="auto" w:fill="E6E6E6"/>
          </w:tcPr>
          <w:p w:rsidR="00CA2F68" w:rsidRPr="00C343C8" w:rsidRDefault="00CA2F68" w:rsidP="00D143DA">
            <w:pPr>
              <w:jc w:val="center"/>
              <w:rPr>
                <w:sz w:val="24"/>
                <w:szCs w:val="24"/>
              </w:rPr>
            </w:pPr>
            <w:r w:rsidRPr="00C343C8">
              <w:rPr>
                <w:sz w:val="24"/>
                <w:szCs w:val="24"/>
              </w:rPr>
              <w:t>13</w:t>
            </w:r>
          </w:p>
        </w:tc>
        <w:tc>
          <w:tcPr>
            <w:tcW w:w="576" w:type="dxa"/>
            <w:tcBorders>
              <w:right w:val="single" w:sz="12" w:space="0" w:color="auto"/>
            </w:tcBorders>
            <w:shd w:val="clear" w:color="auto" w:fill="E6E6E6"/>
          </w:tcPr>
          <w:p w:rsidR="00CA2F68" w:rsidRPr="00C343C8" w:rsidRDefault="00CA2F68" w:rsidP="00D143DA">
            <w:pPr>
              <w:jc w:val="center"/>
              <w:rPr>
                <w:sz w:val="24"/>
                <w:szCs w:val="24"/>
              </w:rPr>
            </w:pPr>
            <w:r w:rsidRPr="00C343C8">
              <w:rPr>
                <w:sz w:val="24"/>
                <w:szCs w:val="24"/>
              </w:rPr>
              <w:t>468</w:t>
            </w:r>
          </w:p>
        </w:tc>
      </w:tr>
    </w:tbl>
    <w:p w:rsidR="00CA2F68" w:rsidRDefault="00CA2F68" w:rsidP="00CA2F68">
      <w:pPr>
        <w:keepNext/>
        <w:keepLines/>
        <w:rPr>
          <w:b/>
          <w:sz w:val="24"/>
          <w:szCs w:val="24"/>
        </w:rPr>
      </w:pPr>
    </w:p>
    <w:p w:rsidR="00CA2F68" w:rsidRDefault="00CA2F68" w:rsidP="00CA2F68">
      <w:pPr>
        <w:keepNext/>
        <w:keepLines/>
        <w:rPr>
          <w:sz w:val="24"/>
          <w:szCs w:val="24"/>
        </w:rPr>
      </w:pPr>
    </w:p>
    <w:p w:rsidR="00CA2F68" w:rsidRPr="000E73C6" w:rsidRDefault="00CA2F68" w:rsidP="00CA2F68">
      <w:pPr>
        <w:ind w:firstLine="851"/>
        <w:jc w:val="both"/>
        <w:rPr>
          <w:sz w:val="24"/>
          <w:szCs w:val="24"/>
        </w:rPr>
      </w:pPr>
      <w:r w:rsidRPr="000E73C6">
        <w:rPr>
          <w:sz w:val="24"/>
          <w:szCs w:val="24"/>
        </w:rPr>
        <w:t xml:space="preserve">Образовательная деятельность (ОД) проводится в первую и во вторую половину дня. </w:t>
      </w:r>
      <w:r w:rsidRPr="000E73C6">
        <w:rPr>
          <w:sz w:val="24"/>
          <w:szCs w:val="24"/>
        </w:rPr>
        <w:lastRenderedPageBreak/>
        <w:t>Максимально допустимый объем образовательной нагрузки в первой половине дня:</w:t>
      </w:r>
    </w:p>
    <w:p w:rsidR="00CA2F68" w:rsidRPr="000E73C6" w:rsidRDefault="00CA2F68" w:rsidP="00CA2F68">
      <w:pPr>
        <w:ind w:firstLine="851"/>
        <w:jc w:val="both"/>
        <w:rPr>
          <w:sz w:val="24"/>
          <w:szCs w:val="24"/>
        </w:rPr>
      </w:pPr>
      <w:r w:rsidRPr="000E73C6">
        <w:rPr>
          <w:sz w:val="24"/>
          <w:szCs w:val="24"/>
        </w:rPr>
        <w:t>- в младшей и средней группах не превышает 30 и 40 минут соответственно,</w:t>
      </w:r>
    </w:p>
    <w:p w:rsidR="00CA2F68" w:rsidRPr="000E73C6" w:rsidRDefault="00CA2F68" w:rsidP="00CA2F68">
      <w:pPr>
        <w:ind w:firstLine="851"/>
        <w:jc w:val="both"/>
        <w:rPr>
          <w:sz w:val="24"/>
          <w:szCs w:val="24"/>
        </w:rPr>
      </w:pPr>
      <w:r w:rsidRPr="000E73C6">
        <w:rPr>
          <w:sz w:val="24"/>
          <w:szCs w:val="24"/>
        </w:rPr>
        <w:t>- в старшей и подготовительной 45-90 минут и 1, 5 часа соответственно.    С детьми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Образовательная деятельность, требующая повышенной познавательной активности и умственного напряжения детей, проводится в первую половину дня.</w:t>
      </w:r>
    </w:p>
    <w:p w:rsidR="00CA2F68" w:rsidRPr="000E73C6" w:rsidRDefault="00CA2F68" w:rsidP="00CA2F68">
      <w:pPr>
        <w:ind w:firstLine="851"/>
        <w:jc w:val="both"/>
        <w:rPr>
          <w:sz w:val="24"/>
          <w:szCs w:val="24"/>
        </w:rPr>
      </w:pPr>
      <w:r w:rsidRPr="000E73C6">
        <w:rPr>
          <w:sz w:val="24"/>
          <w:szCs w:val="24"/>
        </w:rPr>
        <w:t>Графиком учебного времени предусмотрены осенние, зимние весенние каникулы. В это время занятия не проводятся. Детям предоставляется время для игр, развлечений и праздников. В целом учебный год составляет 36 рабочих недель.</w:t>
      </w:r>
    </w:p>
    <w:p w:rsidR="00CA2F68" w:rsidRPr="000E73C6" w:rsidRDefault="00CA2F68" w:rsidP="00CA2F68">
      <w:pPr>
        <w:rPr>
          <w:sz w:val="24"/>
          <w:szCs w:val="24"/>
        </w:rPr>
      </w:pPr>
    </w:p>
    <w:tbl>
      <w:tblPr>
        <w:tblW w:w="5000" w:type="pct"/>
        <w:jc w:val="center"/>
        <w:tblCellMar>
          <w:left w:w="10" w:type="dxa"/>
          <w:right w:w="10" w:type="dxa"/>
        </w:tblCellMar>
        <w:tblLook w:val="00A0" w:firstRow="1" w:lastRow="0" w:firstColumn="1" w:lastColumn="0" w:noHBand="0" w:noVBand="0"/>
      </w:tblPr>
      <w:tblGrid>
        <w:gridCol w:w="2700"/>
        <w:gridCol w:w="1439"/>
        <w:gridCol w:w="1433"/>
        <w:gridCol w:w="1439"/>
        <w:gridCol w:w="1439"/>
        <w:gridCol w:w="1860"/>
      </w:tblGrid>
      <w:tr w:rsidR="00CA2F68" w:rsidRPr="000E73C6" w:rsidTr="00D143DA">
        <w:trPr>
          <w:trHeight w:hRule="exact" w:val="346"/>
          <w:jc w:val="center"/>
        </w:trPr>
        <w:tc>
          <w:tcPr>
            <w:tcW w:w="5000" w:type="pct"/>
            <w:gridSpan w:val="6"/>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Организованная образовательная деятельность</w:t>
            </w:r>
          </w:p>
        </w:tc>
      </w:tr>
      <w:tr w:rsidR="00CA2F68" w:rsidRPr="000E73C6" w:rsidTr="00D143DA">
        <w:trPr>
          <w:trHeight w:hRule="exact" w:val="317"/>
          <w:jc w:val="center"/>
        </w:trPr>
        <w:tc>
          <w:tcPr>
            <w:tcW w:w="1309" w:type="pct"/>
            <w:vMerge w:val="restart"/>
            <w:tcBorders>
              <w:top w:val="single" w:sz="4" w:space="0" w:color="auto"/>
              <w:left w:val="single" w:sz="4" w:space="0" w:color="auto"/>
            </w:tcBorders>
            <w:shd w:val="clear" w:color="auto" w:fill="FFFFFF"/>
            <w:vAlign w:val="center"/>
          </w:tcPr>
          <w:p w:rsidR="00CA2F68" w:rsidRPr="000E73C6" w:rsidRDefault="00CA2F68" w:rsidP="00D143DA">
            <w:pPr>
              <w:rPr>
                <w:rFonts w:eastAsiaTheme="minorHAnsi"/>
                <w:sz w:val="24"/>
                <w:szCs w:val="24"/>
              </w:rPr>
            </w:pPr>
            <w:r w:rsidRPr="000E73C6">
              <w:rPr>
                <w:rFonts w:eastAsiaTheme="minorHAnsi"/>
                <w:sz w:val="24"/>
                <w:szCs w:val="24"/>
              </w:rPr>
              <w:t xml:space="preserve">Базовый вид </w:t>
            </w:r>
          </w:p>
          <w:p w:rsidR="00CA2F68" w:rsidRPr="000E73C6" w:rsidRDefault="00CA2F68" w:rsidP="00D143DA">
            <w:pPr>
              <w:rPr>
                <w:sz w:val="24"/>
                <w:szCs w:val="24"/>
              </w:rPr>
            </w:pPr>
            <w:r w:rsidRPr="000E73C6">
              <w:rPr>
                <w:rFonts w:eastAsiaTheme="minorHAnsi"/>
                <w:sz w:val="24"/>
                <w:szCs w:val="24"/>
              </w:rPr>
              <w:t>деятельности</w:t>
            </w:r>
          </w:p>
        </w:tc>
        <w:tc>
          <w:tcPr>
            <w:tcW w:w="3691" w:type="pct"/>
            <w:gridSpan w:val="5"/>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Периодичность</w:t>
            </w:r>
          </w:p>
        </w:tc>
      </w:tr>
      <w:tr w:rsidR="00CA2F68" w:rsidRPr="000E73C6" w:rsidTr="00D143DA">
        <w:trPr>
          <w:trHeight w:hRule="exact" w:val="638"/>
          <w:jc w:val="center"/>
        </w:trPr>
        <w:tc>
          <w:tcPr>
            <w:tcW w:w="1309" w:type="pct"/>
            <w:vMerge/>
            <w:tcBorders>
              <w:left w:val="single" w:sz="4" w:space="0" w:color="auto"/>
            </w:tcBorders>
            <w:shd w:val="clear" w:color="auto" w:fill="FFFFFF"/>
            <w:vAlign w:val="center"/>
          </w:tcPr>
          <w:p w:rsidR="00CA2F68" w:rsidRPr="000E73C6" w:rsidRDefault="00CA2F68" w:rsidP="00D143DA">
            <w:pPr>
              <w:rPr>
                <w:sz w:val="24"/>
                <w:szCs w:val="24"/>
              </w:rPr>
            </w:pP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Первая</w:t>
            </w:r>
          </w:p>
          <w:p w:rsidR="00CA2F68" w:rsidRPr="000E73C6" w:rsidRDefault="00CA2F68" w:rsidP="00D143DA">
            <w:pPr>
              <w:jc w:val="center"/>
              <w:rPr>
                <w:sz w:val="24"/>
                <w:szCs w:val="24"/>
              </w:rPr>
            </w:pPr>
            <w:r w:rsidRPr="000E73C6">
              <w:rPr>
                <w:rFonts w:eastAsiaTheme="minorHAnsi"/>
                <w:sz w:val="24"/>
                <w:szCs w:val="24"/>
              </w:rPr>
              <w:t>младшая</w:t>
            </w:r>
          </w:p>
          <w:p w:rsidR="00CA2F68" w:rsidRPr="000E73C6" w:rsidRDefault="00CA2F68" w:rsidP="00D143DA">
            <w:pPr>
              <w:jc w:val="center"/>
              <w:rPr>
                <w:sz w:val="24"/>
                <w:szCs w:val="24"/>
              </w:rPr>
            </w:pPr>
            <w:r w:rsidRPr="000E73C6">
              <w:rPr>
                <w:rFonts w:eastAsiaTheme="minorHAnsi"/>
                <w:sz w:val="24"/>
                <w:szCs w:val="24"/>
              </w:rPr>
              <w:t>группа</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Вторая</w:t>
            </w:r>
          </w:p>
          <w:p w:rsidR="00CA2F68" w:rsidRPr="000E73C6" w:rsidRDefault="00CA2F68" w:rsidP="00D143DA">
            <w:pPr>
              <w:jc w:val="center"/>
              <w:rPr>
                <w:sz w:val="24"/>
                <w:szCs w:val="24"/>
              </w:rPr>
            </w:pPr>
            <w:r w:rsidRPr="000E73C6">
              <w:rPr>
                <w:rFonts w:eastAsiaTheme="minorHAnsi"/>
                <w:sz w:val="24"/>
                <w:szCs w:val="24"/>
              </w:rPr>
              <w:t>младшая</w:t>
            </w:r>
          </w:p>
          <w:p w:rsidR="00CA2F68" w:rsidRPr="000E73C6" w:rsidRDefault="00CA2F68" w:rsidP="00D143DA">
            <w:pPr>
              <w:jc w:val="center"/>
              <w:rPr>
                <w:sz w:val="24"/>
                <w:szCs w:val="24"/>
              </w:rPr>
            </w:pPr>
            <w:r w:rsidRPr="000E73C6">
              <w:rPr>
                <w:rFonts w:eastAsiaTheme="minorHAnsi"/>
                <w:sz w:val="24"/>
                <w:szCs w:val="24"/>
              </w:rPr>
              <w:t>группа</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Средняя</w:t>
            </w:r>
          </w:p>
          <w:p w:rsidR="00CA2F68" w:rsidRPr="000E73C6" w:rsidRDefault="00CA2F68" w:rsidP="00D143DA">
            <w:pPr>
              <w:jc w:val="center"/>
              <w:rPr>
                <w:sz w:val="24"/>
                <w:szCs w:val="24"/>
              </w:rPr>
            </w:pPr>
            <w:r w:rsidRPr="000E73C6">
              <w:rPr>
                <w:rFonts w:eastAsiaTheme="minorHAnsi"/>
                <w:sz w:val="24"/>
                <w:szCs w:val="24"/>
              </w:rPr>
              <w:t>группа</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Старшая</w:t>
            </w:r>
          </w:p>
          <w:p w:rsidR="00CA2F68" w:rsidRPr="000E73C6" w:rsidRDefault="00CA2F68" w:rsidP="00D143DA">
            <w:pPr>
              <w:jc w:val="center"/>
              <w:rPr>
                <w:sz w:val="24"/>
                <w:szCs w:val="24"/>
              </w:rPr>
            </w:pPr>
            <w:r w:rsidRPr="000E73C6">
              <w:rPr>
                <w:rFonts w:eastAsiaTheme="minorHAnsi"/>
                <w:sz w:val="24"/>
                <w:szCs w:val="24"/>
              </w:rPr>
              <w:t>группа</w:t>
            </w:r>
          </w:p>
        </w:tc>
        <w:tc>
          <w:tcPr>
            <w:tcW w:w="902"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Подготови</w:t>
            </w:r>
            <w:r w:rsidRPr="000E73C6">
              <w:rPr>
                <w:rFonts w:eastAsiaTheme="minorHAnsi"/>
                <w:sz w:val="24"/>
                <w:szCs w:val="24"/>
              </w:rPr>
              <w:softHyphen/>
              <w:t>тельная</w:t>
            </w:r>
          </w:p>
          <w:p w:rsidR="00CA2F68" w:rsidRPr="000E73C6" w:rsidRDefault="00CA2F68" w:rsidP="00D143DA">
            <w:pPr>
              <w:jc w:val="center"/>
              <w:rPr>
                <w:sz w:val="24"/>
                <w:szCs w:val="24"/>
              </w:rPr>
            </w:pPr>
            <w:r w:rsidRPr="000E73C6">
              <w:rPr>
                <w:rFonts w:eastAsiaTheme="minorHAnsi"/>
                <w:sz w:val="24"/>
                <w:szCs w:val="24"/>
              </w:rPr>
              <w:t>группа</w:t>
            </w:r>
          </w:p>
        </w:tc>
      </w:tr>
      <w:tr w:rsidR="00CA2F68" w:rsidRPr="000E73C6" w:rsidTr="00D143DA">
        <w:trPr>
          <w:trHeight w:val="828"/>
          <w:jc w:val="center"/>
        </w:trPr>
        <w:tc>
          <w:tcPr>
            <w:tcW w:w="1309" w:type="pct"/>
            <w:tcBorders>
              <w:top w:val="single" w:sz="4" w:space="0" w:color="auto"/>
              <w:left w:val="single" w:sz="4" w:space="0" w:color="auto"/>
            </w:tcBorders>
            <w:shd w:val="clear" w:color="auto" w:fill="FFFFFF"/>
            <w:vAlign w:val="bottom"/>
          </w:tcPr>
          <w:p w:rsidR="00CA2F68" w:rsidRPr="000E73C6" w:rsidRDefault="00CA2F68" w:rsidP="00D143DA">
            <w:pPr>
              <w:rPr>
                <w:sz w:val="24"/>
                <w:szCs w:val="24"/>
              </w:rPr>
            </w:pPr>
            <w:r w:rsidRPr="000E73C6">
              <w:rPr>
                <w:rFonts w:eastAsiaTheme="minorHAnsi"/>
                <w:sz w:val="24"/>
                <w:szCs w:val="24"/>
              </w:rPr>
              <w:t>Физическая культура в помещении</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902"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r>
      <w:tr w:rsidR="00CA2F68" w:rsidRPr="000E73C6" w:rsidTr="00D143DA">
        <w:trPr>
          <w:trHeight w:val="828"/>
          <w:jc w:val="center"/>
        </w:trPr>
        <w:tc>
          <w:tcPr>
            <w:tcW w:w="1309" w:type="pct"/>
            <w:tcBorders>
              <w:top w:val="single" w:sz="4" w:space="0" w:color="auto"/>
              <w:left w:val="single" w:sz="4" w:space="0" w:color="auto"/>
            </w:tcBorders>
            <w:shd w:val="clear" w:color="auto" w:fill="FFFFFF"/>
            <w:vAlign w:val="bottom"/>
          </w:tcPr>
          <w:p w:rsidR="00CA2F68" w:rsidRPr="000E73C6" w:rsidRDefault="00CA2F68" w:rsidP="00D143DA">
            <w:pPr>
              <w:rPr>
                <w:sz w:val="24"/>
                <w:szCs w:val="24"/>
              </w:rPr>
            </w:pPr>
            <w:r w:rsidRPr="000E73C6">
              <w:rPr>
                <w:rFonts w:eastAsiaTheme="minorHAnsi"/>
                <w:sz w:val="24"/>
                <w:szCs w:val="24"/>
              </w:rPr>
              <w:t>Физическая культура на прогулке</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902"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r>
      <w:tr w:rsidR="00CA2F68" w:rsidRPr="000E73C6" w:rsidTr="00D143DA">
        <w:trPr>
          <w:trHeight w:val="828"/>
          <w:jc w:val="center"/>
        </w:trPr>
        <w:tc>
          <w:tcPr>
            <w:tcW w:w="1309" w:type="pct"/>
            <w:tcBorders>
              <w:top w:val="single" w:sz="4" w:space="0" w:color="auto"/>
              <w:left w:val="single" w:sz="4" w:space="0" w:color="auto"/>
            </w:tcBorders>
            <w:shd w:val="clear" w:color="auto" w:fill="FFFFFF"/>
            <w:vAlign w:val="bottom"/>
          </w:tcPr>
          <w:p w:rsidR="00CA2F68" w:rsidRPr="000E73C6" w:rsidRDefault="00CA2F68" w:rsidP="00D143DA">
            <w:pPr>
              <w:rPr>
                <w:sz w:val="24"/>
                <w:szCs w:val="24"/>
              </w:rPr>
            </w:pPr>
            <w:r w:rsidRPr="000E73C6">
              <w:rPr>
                <w:rFonts w:eastAsiaTheme="minorHAnsi"/>
                <w:sz w:val="24"/>
                <w:szCs w:val="24"/>
              </w:rPr>
              <w:t>Познавательное</w:t>
            </w:r>
          </w:p>
          <w:p w:rsidR="00CA2F68" w:rsidRPr="000E73C6" w:rsidRDefault="00CA2F68" w:rsidP="00D143DA">
            <w:pPr>
              <w:rPr>
                <w:rFonts w:eastAsiaTheme="minorHAnsi"/>
                <w:sz w:val="24"/>
                <w:szCs w:val="24"/>
              </w:rPr>
            </w:pPr>
            <w:r w:rsidRPr="000E73C6">
              <w:rPr>
                <w:rFonts w:eastAsiaTheme="minorHAnsi"/>
                <w:sz w:val="24"/>
                <w:szCs w:val="24"/>
              </w:rPr>
              <w:t>Развитие</w:t>
            </w:r>
          </w:p>
          <w:p w:rsidR="00CA2F68" w:rsidRPr="000E73C6" w:rsidRDefault="00CA2F68" w:rsidP="00D143DA">
            <w:pPr>
              <w:rPr>
                <w:sz w:val="24"/>
                <w:szCs w:val="24"/>
              </w:rPr>
            </w:pP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902"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r>
      <w:tr w:rsidR="00CA2F68" w:rsidRPr="000E73C6" w:rsidTr="00D143DA">
        <w:trPr>
          <w:trHeight w:val="828"/>
          <w:jc w:val="center"/>
        </w:trPr>
        <w:tc>
          <w:tcPr>
            <w:tcW w:w="1309" w:type="pct"/>
            <w:tcBorders>
              <w:top w:val="single" w:sz="4" w:space="0" w:color="auto"/>
              <w:left w:val="single" w:sz="4" w:space="0" w:color="auto"/>
            </w:tcBorders>
            <w:shd w:val="clear" w:color="auto" w:fill="FFFFFF"/>
          </w:tcPr>
          <w:p w:rsidR="00CA2F68" w:rsidRPr="000E73C6" w:rsidRDefault="00CA2F68" w:rsidP="00D143DA">
            <w:pPr>
              <w:rPr>
                <w:sz w:val="24"/>
                <w:szCs w:val="24"/>
              </w:rPr>
            </w:pPr>
            <w:r w:rsidRPr="000E73C6">
              <w:rPr>
                <w:rFonts w:eastAsiaTheme="minorHAnsi"/>
                <w:sz w:val="24"/>
                <w:szCs w:val="24"/>
              </w:rPr>
              <w:t>Коммуникативная дея-сть (Развитие речи</w:t>
            </w:r>
            <w:proofErr w:type="gramStart"/>
            <w:r w:rsidRPr="000E73C6">
              <w:rPr>
                <w:rFonts w:eastAsiaTheme="minorHAnsi"/>
                <w:sz w:val="24"/>
                <w:szCs w:val="24"/>
              </w:rPr>
              <w:t xml:space="preserve"> ,</w:t>
            </w:r>
            <w:proofErr w:type="gramEnd"/>
            <w:r w:rsidRPr="000E73C6">
              <w:rPr>
                <w:rFonts w:eastAsiaTheme="minorHAnsi"/>
                <w:sz w:val="24"/>
                <w:szCs w:val="24"/>
              </w:rPr>
              <w:t>худ.лит)</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902"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r>
      <w:tr w:rsidR="00CA2F68" w:rsidRPr="000E73C6" w:rsidTr="00D143DA">
        <w:trPr>
          <w:trHeight w:val="409"/>
          <w:jc w:val="center"/>
        </w:trPr>
        <w:tc>
          <w:tcPr>
            <w:tcW w:w="5000" w:type="pct"/>
            <w:gridSpan w:val="6"/>
            <w:tcBorders>
              <w:top w:val="single" w:sz="4" w:space="0" w:color="auto"/>
              <w:left w:val="single" w:sz="4" w:space="0" w:color="auto"/>
              <w:right w:val="single" w:sz="4" w:space="0" w:color="auto"/>
            </w:tcBorders>
            <w:shd w:val="clear" w:color="auto" w:fill="FFFFFF"/>
          </w:tcPr>
          <w:p w:rsidR="00CA2F68" w:rsidRPr="000E73C6" w:rsidRDefault="00CA2F68" w:rsidP="00D143DA">
            <w:pPr>
              <w:rPr>
                <w:rFonts w:eastAsiaTheme="minorHAnsi"/>
                <w:sz w:val="24"/>
                <w:szCs w:val="24"/>
              </w:rPr>
            </w:pPr>
            <w:r w:rsidRPr="000E73C6">
              <w:rPr>
                <w:rFonts w:eastAsiaTheme="minorHAnsi"/>
                <w:sz w:val="24"/>
                <w:szCs w:val="24"/>
              </w:rPr>
              <w:t>Худ.творчество:</w:t>
            </w:r>
          </w:p>
        </w:tc>
      </w:tr>
      <w:tr w:rsidR="00CA2F68" w:rsidRPr="000E73C6" w:rsidTr="00D143DA">
        <w:trPr>
          <w:trHeight w:val="828"/>
          <w:jc w:val="center"/>
        </w:trPr>
        <w:tc>
          <w:tcPr>
            <w:tcW w:w="1309" w:type="pct"/>
            <w:tcBorders>
              <w:top w:val="single" w:sz="4" w:space="0" w:color="auto"/>
              <w:left w:val="single" w:sz="4" w:space="0" w:color="auto"/>
            </w:tcBorders>
            <w:shd w:val="clear" w:color="auto" w:fill="FFFFFF"/>
          </w:tcPr>
          <w:p w:rsidR="00CA2F68" w:rsidRPr="000E73C6" w:rsidRDefault="00CA2F68" w:rsidP="00D143DA">
            <w:pPr>
              <w:rPr>
                <w:sz w:val="24"/>
                <w:szCs w:val="24"/>
              </w:rPr>
            </w:pPr>
            <w:r w:rsidRPr="000E73C6">
              <w:rPr>
                <w:rFonts w:eastAsiaTheme="minorHAnsi"/>
                <w:sz w:val="24"/>
                <w:szCs w:val="24"/>
              </w:rPr>
              <w:t>Рисование</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902"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r>
      <w:tr w:rsidR="00CA2F68" w:rsidRPr="000E73C6" w:rsidTr="00D143DA">
        <w:trPr>
          <w:trHeight w:val="828"/>
          <w:jc w:val="center"/>
        </w:trPr>
        <w:tc>
          <w:tcPr>
            <w:tcW w:w="1309" w:type="pct"/>
            <w:tcBorders>
              <w:top w:val="single" w:sz="4" w:space="0" w:color="auto"/>
              <w:left w:val="single" w:sz="4" w:space="0" w:color="auto"/>
            </w:tcBorders>
            <w:shd w:val="clear" w:color="auto" w:fill="FFFFFF"/>
          </w:tcPr>
          <w:p w:rsidR="00CA2F68" w:rsidRPr="000E73C6" w:rsidRDefault="00CA2F68" w:rsidP="00D143DA">
            <w:pPr>
              <w:rPr>
                <w:sz w:val="24"/>
                <w:szCs w:val="24"/>
              </w:rPr>
            </w:pPr>
            <w:r w:rsidRPr="000E73C6">
              <w:rPr>
                <w:rFonts w:eastAsiaTheme="minorHAnsi"/>
                <w:sz w:val="24"/>
                <w:szCs w:val="24"/>
              </w:rPr>
              <w:t>Лепка</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неделю</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2 недели</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2 недели</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2 недели</w:t>
            </w:r>
          </w:p>
        </w:tc>
        <w:tc>
          <w:tcPr>
            <w:tcW w:w="902"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2 недели</w:t>
            </w:r>
          </w:p>
        </w:tc>
      </w:tr>
      <w:tr w:rsidR="00CA2F68" w:rsidRPr="000E73C6" w:rsidTr="00D143DA">
        <w:trPr>
          <w:trHeight w:val="828"/>
          <w:jc w:val="center"/>
        </w:trPr>
        <w:tc>
          <w:tcPr>
            <w:tcW w:w="1309" w:type="pct"/>
            <w:tcBorders>
              <w:top w:val="single" w:sz="4" w:space="0" w:color="auto"/>
              <w:left w:val="single" w:sz="4" w:space="0" w:color="auto"/>
            </w:tcBorders>
            <w:shd w:val="clear" w:color="auto" w:fill="FFFFFF"/>
          </w:tcPr>
          <w:p w:rsidR="00CA2F68" w:rsidRPr="000E73C6" w:rsidRDefault="00CA2F68" w:rsidP="00D143DA">
            <w:pPr>
              <w:rPr>
                <w:rFonts w:eastAsiaTheme="minorHAnsi"/>
                <w:sz w:val="24"/>
                <w:szCs w:val="24"/>
              </w:rPr>
            </w:pPr>
            <w:r w:rsidRPr="000E73C6">
              <w:rPr>
                <w:rFonts w:eastAsiaTheme="minorHAnsi"/>
                <w:sz w:val="24"/>
                <w:szCs w:val="24"/>
              </w:rPr>
              <w:t>Аппликация</w:t>
            </w:r>
          </w:p>
          <w:p w:rsidR="00CA2F68" w:rsidRPr="000E73C6" w:rsidRDefault="00CA2F68" w:rsidP="00D143DA">
            <w:pPr>
              <w:rPr>
                <w:sz w:val="24"/>
                <w:szCs w:val="24"/>
              </w:rPr>
            </w:pP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2 недели</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2 недели</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2 недели</w:t>
            </w:r>
          </w:p>
        </w:tc>
        <w:tc>
          <w:tcPr>
            <w:tcW w:w="902"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sz w:val="24"/>
                <w:szCs w:val="24"/>
              </w:rPr>
            </w:pPr>
            <w:r w:rsidRPr="000E73C6">
              <w:rPr>
                <w:rFonts w:eastAsiaTheme="minorHAnsi"/>
                <w:sz w:val="24"/>
                <w:szCs w:val="24"/>
              </w:rPr>
              <w:t>2 недели</w:t>
            </w:r>
          </w:p>
        </w:tc>
      </w:tr>
      <w:tr w:rsidR="00CA2F68" w:rsidRPr="000E73C6" w:rsidTr="00D143DA">
        <w:trPr>
          <w:trHeight w:val="828"/>
          <w:jc w:val="center"/>
        </w:trPr>
        <w:tc>
          <w:tcPr>
            <w:tcW w:w="1309" w:type="pct"/>
            <w:tcBorders>
              <w:top w:val="single" w:sz="4" w:space="0" w:color="auto"/>
              <w:left w:val="single" w:sz="4" w:space="0" w:color="auto"/>
              <w:bottom w:val="single" w:sz="4" w:space="0" w:color="auto"/>
            </w:tcBorders>
            <w:shd w:val="clear" w:color="auto" w:fill="FFFFFF"/>
          </w:tcPr>
          <w:p w:rsidR="00CA2F68" w:rsidRPr="000E73C6" w:rsidRDefault="00CA2F68" w:rsidP="00D143DA">
            <w:pPr>
              <w:rPr>
                <w:sz w:val="24"/>
                <w:szCs w:val="24"/>
              </w:rPr>
            </w:pPr>
            <w:r w:rsidRPr="000E73C6">
              <w:rPr>
                <w:rFonts w:eastAsiaTheme="minorHAnsi"/>
                <w:sz w:val="24"/>
                <w:szCs w:val="24"/>
              </w:rPr>
              <w:t>Музыка</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695"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c>
          <w:tcPr>
            <w:tcW w:w="902" w:type="pct"/>
            <w:tcBorders>
              <w:top w:val="single" w:sz="4" w:space="0" w:color="auto"/>
              <w:left w:val="single" w:sz="4" w:space="0" w:color="auto"/>
              <w:bottom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sz w:val="24"/>
                <w:szCs w:val="24"/>
              </w:rPr>
            </w:pPr>
            <w:r w:rsidRPr="000E73C6">
              <w:rPr>
                <w:rFonts w:eastAsiaTheme="minorHAnsi"/>
                <w:sz w:val="24"/>
                <w:szCs w:val="24"/>
              </w:rPr>
              <w:t>неделю</w:t>
            </w:r>
          </w:p>
        </w:tc>
      </w:tr>
      <w:tr w:rsidR="00CA2F68" w:rsidRPr="000E73C6" w:rsidTr="00D143DA">
        <w:trPr>
          <w:trHeight w:val="828"/>
          <w:jc w:val="center"/>
        </w:trPr>
        <w:tc>
          <w:tcPr>
            <w:tcW w:w="1309" w:type="pct"/>
            <w:tcBorders>
              <w:top w:val="single" w:sz="4" w:space="0" w:color="auto"/>
              <w:left w:val="single" w:sz="4" w:space="0" w:color="auto"/>
              <w:bottom w:val="single" w:sz="4" w:space="0" w:color="auto"/>
            </w:tcBorders>
            <w:shd w:val="clear" w:color="auto" w:fill="FFFFFF"/>
          </w:tcPr>
          <w:p w:rsidR="00CA2F68" w:rsidRPr="000E73C6" w:rsidRDefault="00CA2F68" w:rsidP="00D143DA">
            <w:pPr>
              <w:rPr>
                <w:rFonts w:eastAsiaTheme="minorHAnsi"/>
                <w:sz w:val="24"/>
                <w:szCs w:val="24"/>
              </w:rPr>
            </w:pPr>
            <w:r w:rsidRPr="000E73C6">
              <w:rPr>
                <w:rFonts w:eastAsiaTheme="minorHAnsi"/>
                <w:sz w:val="24"/>
                <w:szCs w:val="24"/>
              </w:rPr>
              <w:t xml:space="preserve">ФЭМП </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___</w:t>
            </w:r>
          </w:p>
        </w:tc>
        <w:tc>
          <w:tcPr>
            <w:tcW w:w="695"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rFonts w:eastAsiaTheme="minorHAnsi"/>
                <w:sz w:val="24"/>
                <w:szCs w:val="24"/>
              </w:rPr>
            </w:pPr>
            <w:r w:rsidRPr="000E73C6">
              <w:rPr>
                <w:rFonts w:eastAsiaTheme="minorHAnsi"/>
                <w:sz w:val="24"/>
                <w:szCs w:val="24"/>
              </w:rPr>
              <w:t>неделю</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rFonts w:eastAsiaTheme="minorHAnsi"/>
                <w:sz w:val="24"/>
                <w:szCs w:val="24"/>
              </w:rPr>
            </w:pPr>
            <w:r w:rsidRPr="000E73C6">
              <w:rPr>
                <w:rFonts w:eastAsiaTheme="minorHAnsi"/>
                <w:sz w:val="24"/>
                <w:szCs w:val="24"/>
              </w:rPr>
              <w:t>неделю</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 раз в</w:t>
            </w:r>
          </w:p>
          <w:p w:rsidR="00CA2F68" w:rsidRPr="000E73C6" w:rsidRDefault="00CA2F68" w:rsidP="00D143DA">
            <w:pPr>
              <w:jc w:val="center"/>
              <w:rPr>
                <w:rFonts w:eastAsiaTheme="minorHAnsi"/>
                <w:sz w:val="24"/>
                <w:szCs w:val="24"/>
              </w:rPr>
            </w:pPr>
            <w:r w:rsidRPr="000E73C6">
              <w:rPr>
                <w:rFonts w:eastAsiaTheme="minorHAnsi"/>
                <w:sz w:val="24"/>
                <w:szCs w:val="24"/>
              </w:rPr>
              <w:t>неделю</w:t>
            </w:r>
          </w:p>
        </w:tc>
        <w:tc>
          <w:tcPr>
            <w:tcW w:w="902" w:type="pct"/>
            <w:tcBorders>
              <w:top w:val="single" w:sz="4" w:space="0" w:color="auto"/>
              <w:left w:val="single" w:sz="4" w:space="0" w:color="auto"/>
              <w:bottom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2 раза в</w:t>
            </w:r>
          </w:p>
          <w:p w:rsidR="00CA2F68" w:rsidRPr="000E73C6" w:rsidRDefault="00CA2F68" w:rsidP="00D143DA">
            <w:pPr>
              <w:jc w:val="center"/>
              <w:rPr>
                <w:rFonts w:eastAsiaTheme="minorHAnsi"/>
                <w:sz w:val="24"/>
                <w:szCs w:val="24"/>
              </w:rPr>
            </w:pPr>
            <w:r w:rsidRPr="000E73C6">
              <w:rPr>
                <w:rFonts w:eastAsiaTheme="minorHAnsi"/>
                <w:sz w:val="24"/>
                <w:szCs w:val="24"/>
              </w:rPr>
              <w:t>неделю</w:t>
            </w:r>
          </w:p>
        </w:tc>
      </w:tr>
      <w:tr w:rsidR="00CA2F68" w:rsidRPr="000E73C6" w:rsidTr="00D143DA">
        <w:trPr>
          <w:trHeight w:val="828"/>
          <w:jc w:val="center"/>
        </w:trPr>
        <w:tc>
          <w:tcPr>
            <w:tcW w:w="1309" w:type="pct"/>
            <w:tcBorders>
              <w:top w:val="single" w:sz="4" w:space="0" w:color="auto"/>
              <w:left w:val="single" w:sz="4" w:space="0" w:color="auto"/>
              <w:bottom w:val="single" w:sz="4" w:space="0" w:color="auto"/>
            </w:tcBorders>
            <w:shd w:val="clear" w:color="auto" w:fill="FFFFFF"/>
          </w:tcPr>
          <w:p w:rsidR="00CA2F68" w:rsidRPr="000E73C6" w:rsidRDefault="00CA2F68" w:rsidP="00D143DA">
            <w:pPr>
              <w:rPr>
                <w:sz w:val="24"/>
                <w:szCs w:val="24"/>
              </w:rPr>
            </w:pPr>
            <w:r w:rsidRPr="000E73C6">
              <w:rPr>
                <w:rFonts w:eastAsiaTheme="minorHAnsi"/>
                <w:sz w:val="24"/>
                <w:szCs w:val="24"/>
              </w:rPr>
              <w:t>ИТОГО</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10 занятий в неделю</w:t>
            </w:r>
          </w:p>
        </w:tc>
        <w:tc>
          <w:tcPr>
            <w:tcW w:w="695"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11 занятий в неделю</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12 занятий в неделю</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13 занятий в неделю</w:t>
            </w:r>
          </w:p>
        </w:tc>
        <w:tc>
          <w:tcPr>
            <w:tcW w:w="902" w:type="pct"/>
            <w:tcBorders>
              <w:top w:val="single" w:sz="4" w:space="0" w:color="auto"/>
              <w:left w:val="single" w:sz="4" w:space="0" w:color="auto"/>
              <w:bottom w:val="single" w:sz="4" w:space="0" w:color="auto"/>
              <w:right w:val="single" w:sz="4" w:space="0" w:color="auto"/>
            </w:tcBorders>
            <w:shd w:val="clear" w:color="auto" w:fill="FFFFFF"/>
            <w:vAlign w:val="center"/>
          </w:tcPr>
          <w:p w:rsidR="00CA2F68" w:rsidRPr="000E73C6" w:rsidRDefault="00CA2F68" w:rsidP="00D143DA">
            <w:pPr>
              <w:jc w:val="center"/>
              <w:rPr>
                <w:rFonts w:eastAsiaTheme="minorHAnsi"/>
                <w:sz w:val="24"/>
                <w:szCs w:val="24"/>
              </w:rPr>
            </w:pPr>
            <w:r w:rsidRPr="000E73C6">
              <w:rPr>
                <w:rFonts w:eastAsiaTheme="minorHAnsi"/>
                <w:sz w:val="24"/>
                <w:szCs w:val="24"/>
              </w:rPr>
              <w:t>14 занятий в</w:t>
            </w:r>
          </w:p>
          <w:p w:rsidR="00CA2F68" w:rsidRPr="000E73C6" w:rsidRDefault="00CA2F68" w:rsidP="00D143DA">
            <w:pPr>
              <w:jc w:val="center"/>
              <w:rPr>
                <w:sz w:val="24"/>
                <w:szCs w:val="24"/>
              </w:rPr>
            </w:pPr>
            <w:r w:rsidRPr="000E73C6">
              <w:rPr>
                <w:rFonts w:eastAsiaTheme="minorHAnsi"/>
                <w:sz w:val="24"/>
                <w:szCs w:val="24"/>
              </w:rPr>
              <w:t>неделю</w:t>
            </w:r>
          </w:p>
        </w:tc>
      </w:tr>
    </w:tbl>
    <w:p w:rsidR="00CA2F68" w:rsidRDefault="00CA2F68" w:rsidP="00CA2F68">
      <w:pPr>
        <w:rPr>
          <w:sz w:val="24"/>
          <w:szCs w:val="24"/>
        </w:rPr>
      </w:pPr>
    </w:p>
    <w:p w:rsidR="000E3389" w:rsidRDefault="000E3389" w:rsidP="00CA2F68">
      <w:pPr>
        <w:rPr>
          <w:sz w:val="24"/>
          <w:szCs w:val="24"/>
        </w:rPr>
      </w:pPr>
    </w:p>
    <w:p w:rsidR="000E3389" w:rsidRDefault="000E3389" w:rsidP="00CA2F68">
      <w:pPr>
        <w:rPr>
          <w:sz w:val="24"/>
          <w:szCs w:val="24"/>
        </w:rPr>
      </w:pPr>
    </w:p>
    <w:p w:rsidR="000E3389" w:rsidRPr="000E73C6" w:rsidRDefault="000E3389" w:rsidP="00CA2F68">
      <w:pPr>
        <w:rPr>
          <w:sz w:val="24"/>
          <w:szCs w:val="24"/>
        </w:rPr>
      </w:pPr>
    </w:p>
    <w:tbl>
      <w:tblPr>
        <w:tblW w:w="5000" w:type="pct"/>
        <w:tblCellMar>
          <w:left w:w="10" w:type="dxa"/>
          <w:right w:w="10" w:type="dxa"/>
        </w:tblCellMar>
        <w:tblLook w:val="00A0" w:firstRow="1" w:lastRow="0" w:firstColumn="1" w:lastColumn="0" w:noHBand="0" w:noVBand="0"/>
      </w:tblPr>
      <w:tblGrid>
        <w:gridCol w:w="2704"/>
        <w:gridCol w:w="1439"/>
        <w:gridCol w:w="1433"/>
        <w:gridCol w:w="1439"/>
        <w:gridCol w:w="1439"/>
        <w:gridCol w:w="1856"/>
      </w:tblGrid>
      <w:tr w:rsidR="00CA2F68" w:rsidRPr="000E73C6" w:rsidTr="00D143DA">
        <w:trPr>
          <w:trHeight w:val="828"/>
        </w:trPr>
        <w:tc>
          <w:tcPr>
            <w:tcW w:w="5000" w:type="pct"/>
            <w:gridSpan w:val="6"/>
            <w:tcBorders>
              <w:top w:val="single" w:sz="4" w:space="0" w:color="auto"/>
              <w:left w:val="single" w:sz="4" w:space="0" w:color="auto"/>
              <w:right w:val="single" w:sz="4" w:space="0" w:color="auto"/>
            </w:tcBorders>
            <w:shd w:val="clear" w:color="auto" w:fill="FFFFFF"/>
          </w:tcPr>
          <w:tbl>
            <w:tblPr>
              <w:tblW w:w="5000" w:type="pct"/>
              <w:tblCellMar>
                <w:left w:w="10" w:type="dxa"/>
                <w:right w:w="10" w:type="dxa"/>
              </w:tblCellMar>
              <w:tblLook w:val="00A0" w:firstRow="1" w:lastRow="0" w:firstColumn="1" w:lastColumn="0" w:noHBand="0" w:noVBand="0"/>
            </w:tblPr>
            <w:tblGrid>
              <w:gridCol w:w="2691"/>
              <w:gridCol w:w="1435"/>
              <w:gridCol w:w="1429"/>
              <w:gridCol w:w="1435"/>
              <w:gridCol w:w="1435"/>
              <w:gridCol w:w="1855"/>
            </w:tblGrid>
            <w:tr w:rsidR="00CA2F68" w:rsidRPr="000E73C6" w:rsidTr="00D143DA">
              <w:trPr>
                <w:trHeight w:hRule="exact" w:val="346"/>
              </w:trPr>
              <w:tc>
                <w:tcPr>
                  <w:tcW w:w="5000" w:type="pct"/>
                  <w:gridSpan w:val="6"/>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lastRenderedPageBreak/>
                    <w:t>Образовательная деятельность в ходе режимных моментов</w:t>
                  </w:r>
                </w:p>
              </w:tc>
            </w:tr>
            <w:tr w:rsidR="00CA2F68" w:rsidRPr="000E73C6" w:rsidTr="00D143DA">
              <w:trPr>
                <w:trHeight w:hRule="exact" w:val="317"/>
              </w:trPr>
              <w:tc>
                <w:tcPr>
                  <w:tcW w:w="1309" w:type="pct"/>
                  <w:vMerge w:val="restart"/>
                  <w:tcBorders>
                    <w:top w:val="single" w:sz="4" w:space="0" w:color="auto"/>
                    <w:left w:val="single" w:sz="4" w:space="0" w:color="auto"/>
                  </w:tcBorders>
                  <w:shd w:val="clear" w:color="auto" w:fill="FFFFFF"/>
                  <w:vAlign w:val="center"/>
                </w:tcPr>
                <w:p w:rsidR="00CA2F68" w:rsidRPr="000E73C6" w:rsidRDefault="00CA2F68" w:rsidP="00D143DA">
                  <w:pPr>
                    <w:rPr>
                      <w:rFonts w:eastAsiaTheme="minorHAnsi"/>
                      <w:sz w:val="24"/>
                      <w:szCs w:val="24"/>
                    </w:rPr>
                  </w:pPr>
                  <w:r w:rsidRPr="000E73C6">
                    <w:rPr>
                      <w:rFonts w:eastAsiaTheme="minorHAnsi"/>
                      <w:sz w:val="24"/>
                      <w:szCs w:val="24"/>
                    </w:rPr>
                    <w:t xml:space="preserve">Базовый вид </w:t>
                  </w:r>
                </w:p>
                <w:p w:rsidR="00CA2F68" w:rsidRPr="000E73C6" w:rsidRDefault="00CA2F68" w:rsidP="00D143DA">
                  <w:pPr>
                    <w:rPr>
                      <w:sz w:val="24"/>
                      <w:szCs w:val="24"/>
                    </w:rPr>
                  </w:pPr>
                  <w:r w:rsidRPr="000E73C6">
                    <w:rPr>
                      <w:rFonts w:eastAsiaTheme="minorHAnsi"/>
                      <w:sz w:val="24"/>
                      <w:szCs w:val="24"/>
                    </w:rPr>
                    <w:t>деятельности</w:t>
                  </w:r>
                </w:p>
              </w:tc>
              <w:tc>
                <w:tcPr>
                  <w:tcW w:w="3691" w:type="pct"/>
                  <w:gridSpan w:val="5"/>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Периодичность</w:t>
                  </w:r>
                </w:p>
              </w:tc>
            </w:tr>
            <w:tr w:rsidR="00CA2F68" w:rsidRPr="000E73C6" w:rsidTr="00D143DA">
              <w:trPr>
                <w:trHeight w:hRule="exact" w:val="638"/>
              </w:trPr>
              <w:tc>
                <w:tcPr>
                  <w:tcW w:w="1309" w:type="pct"/>
                  <w:vMerge/>
                  <w:tcBorders>
                    <w:left w:val="single" w:sz="4" w:space="0" w:color="auto"/>
                  </w:tcBorders>
                  <w:shd w:val="clear" w:color="auto" w:fill="FFFFFF"/>
                  <w:vAlign w:val="center"/>
                </w:tcPr>
                <w:p w:rsidR="00CA2F68" w:rsidRPr="000E73C6" w:rsidRDefault="00CA2F68" w:rsidP="00D143DA">
                  <w:pPr>
                    <w:rPr>
                      <w:sz w:val="24"/>
                      <w:szCs w:val="24"/>
                    </w:rPr>
                  </w:pP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Первая</w:t>
                  </w:r>
                </w:p>
                <w:p w:rsidR="00CA2F68" w:rsidRPr="000E73C6" w:rsidRDefault="00CA2F68" w:rsidP="00D143DA">
                  <w:pPr>
                    <w:jc w:val="center"/>
                    <w:rPr>
                      <w:sz w:val="24"/>
                      <w:szCs w:val="24"/>
                    </w:rPr>
                  </w:pPr>
                  <w:r w:rsidRPr="000E73C6">
                    <w:rPr>
                      <w:rFonts w:eastAsiaTheme="minorHAnsi"/>
                      <w:sz w:val="24"/>
                      <w:szCs w:val="24"/>
                    </w:rPr>
                    <w:t>младшая</w:t>
                  </w:r>
                </w:p>
                <w:p w:rsidR="00CA2F68" w:rsidRPr="000E73C6" w:rsidRDefault="00CA2F68" w:rsidP="00D143DA">
                  <w:pPr>
                    <w:jc w:val="center"/>
                    <w:rPr>
                      <w:sz w:val="24"/>
                      <w:szCs w:val="24"/>
                    </w:rPr>
                  </w:pPr>
                  <w:r w:rsidRPr="000E73C6">
                    <w:rPr>
                      <w:rFonts w:eastAsiaTheme="minorHAnsi"/>
                      <w:sz w:val="24"/>
                      <w:szCs w:val="24"/>
                    </w:rPr>
                    <w:t>группа</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Вторая</w:t>
                  </w:r>
                </w:p>
                <w:p w:rsidR="00CA2F68" w:rsidRPr="000E73C6" w:rsidRDefault="00CA2F68" w:rsidP="00D143DA">
                  <w:pPr>
                    <w:jc w:val="center"/>
                    <w:rPr>
                      <w:sz w:val="24"/>
                      <w:szCs w:val="24"/>
                    </w:rPr>
                  </w:pPr>
                  <w:r w:rsidRPr="000E73C6">
                    <w:rPr>
                      <w:rFonts w:eastAsiaTheme="minorHAnsi"/>
                      <w:sz w:val="24"/>
                      <w:szCs w:val="24"/>
                    </w:rPr>
                    <w:t>младшая</w:t>
                  </w:r>
                </w:p>
                <w:p w:rsidR="00CA2F68" w:rsidRPr="000E73C6" w:rsidRDefault="00CA2F68" w:rsidP="00D143DA">
                  <w:pPr>
                    <w:jc w:val="center"/>
                    <w:rPr>
                      <w:sz w:val="24"/>
                      <w:szCs w:val="24"/>
                    </w:rPr>
                  </w:pPr>
                  <w:r w:rsidRPr="000E73C6">
                    <w:rPr>
                      <w:rFonts w:eastAsiaTheme="minorHAnsi"/>
                      <w:sz w:val="24"/>
                      <w:szCs w:val="24"/>
                    </w:rPr>
                    <w:t>группа</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Средняя</w:t>
                  </w:r>
                </w:p>
                <w:p w:rsidR="00CA2F68" w:rsidRPr="000E73C6" w:rsidRDefault="00CA2F68" w:rsidP="00D143DA">
                  <w:pPr>
                    <w:jc w:val="center"/>
                    <w:rPr>
                      <w:sz w:val="24"/>
                      <w:szCs w:val="24"/>
                    </w:rPr>
                  </w:pPr>
                  <w:r w:rsidRPr="000E73C6">
                    <w:rPr>
                      <w:rFonts w:eastAsiaTheme="minorHAnsi"/>
                      <w:sz w:val="24"/>
                      <w:szCs w:val="24"/>
                    </w:rPr>
                    <w:t>группа</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Старшая</w:t>
                  </w:r>
                </w:p>
                <w:p w:rsidR="00CA2F68" w:rsidRPr="000E73C6" w:rsidRDefault="00CA2F68" w:rsidP="00D143DA">
                  <w:pPr>
                    <w:jc w:val="center"/>
                    <w:rPr>
                      <w:sz w:val="24"/>
                      <w:szCs w:val="24"/>
                    </w:rPr>
                  </w:pPr>
                  <w:r w:rsidRPr="000E73C6">
                    <w:rPr>
                      <w:rFonts w:eastAsiaTheme="minorHAnsi"/>
                      <w:sz w:val="24"/>
                      <w:szCs w:val="24"/>
                    </w:rPr>
                    <w:t>группа</w:t>
                  </w:r>
                </w:p>
              </w:tc>
              <w:tc>
                <w:tcPr>
                  <w:tcW w:w="902"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Подготови</w:t>
                  </w:r>
                  <w:r w:rsidRPr="000E73C6">
                    <w:rPr>
                      <w:rFonts w:eastAsiaTheme="minorHAnsi"/>
                      <w:sz w:val="24"/>
                      <w:szCs w:val="24"/>
                    </w:rPr>
                    <w:softHyphen/>
                    <w:t>тельная</w:t>
                  </w:r>
                </w:p>
                <w:p w:rsidR="00CA2F68" w:rsidRPr="000E73C6" w:rsidRDefault="00CA2F68" w:rsidP="00D143DA">
                  <w:pPr>
                    <w:jc w:val="center"/>
                    <w:rPr>
                      <w:sz w:val="24"/>
                      <w:szCs w:val="24"/>
                    </w:rPr>
                  </w:pPr>
                  <w:r w:rsidRPr="000E73C6">
                    <w:rPr>
                      <w:rFonts w:eastAsiaTheme="minorHAnsi"/>
                      <w:sz w:val="24"/>
                      <w:szCs w:val="24"/>
                    </w:rPr>
                    <w:t>группа</w:t>
                  </w:r>
                </w:p>
              </w:tc>
            </w:tr>
          </w:tbl>
          <w:p w:rsidR="00CA2F68" w:rsidRPr="000E73C6" w:rsidRDefault="00CA2F68" w:rsidP="00D143DA">
            <w:pPr>
              <w:rPr>
                <w:sz w:val="24"/>
                <w:szCs w:val="24"/>
              </w:rPr>
            </w:pPr>
          </w:p>
        </w:tc>
      </w:tr>
      <w:tr w:rsidR="00CA2F68" w:rsidRPr="000E73C6" w:rsidTr="00D143DA">
        <w:trPr>
          <w:trHeight w:val="828"/>
        </w:trPr>
        <w:tc>
          <w:tcPr>
            <w:tcW w:w="1311" w:type="pct"/>
            <w:tcBorders>
              <w:top w:val="single" w:sz="4" w:space="0" w:color="auto"/>
              <w:left w:val="single" w:sz="4" w:space="0" w:color="auto"/>
            </w:tcBorders>
            <w:shd w:val="clear" w:color="auto" w:fill="FFFFFF"/>
            <w:vAlign w:val="center"/>
          </w:tcPr>
          <w:p w:rsidR="00CA2F68" w:rsidRPr="000E73C6" w:rsidRDefault="00CA2F68" w:rsidP="00D143DA">
            <w:pPr>
              <w:rPr>
                <w:sz w:val="24"/>
                <w:szCs w:val="24"/>
              </w:rPr>
            </w:pPr>
            <w:r w:rsidRPr="000E73C6">
              <w:rPr>
                <w:rFonts w:eastAsiaTheme="minorHAnsi"/>
                <w:sz w:val="24"/>
                <w:szCs w:val="24"/>
              </w:rPr>
              <w:t>Утренняя гимнастика</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901"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r>
      <w:tr w:rsidR="00CA2F68" w:rsidRPr="000E73C6" w:rsidTr="00D143DA">
        <w:trPr>
          <w:trHeight w:val="828"/>
        </w:trPr>
        <w:tc>
          <w:tcPr>
            <w:tcW w:w="1311" w:type="pct"/>
            <w:tcBorders>
              <w:top w:val="single" w:sz="4" w:space="0" w:color="auto"/>
              <w:left w:val="single" w:sz="4" w:space="0" w:color="auto"/>
            </w:tcBorders>
            <w:shd w:val="clear" w:color="auto" w:fill="FFFFFF"/>
            <w:vAlign w:val="bottom"/>
          </w:tcPr>
          <w:p w:rsidR="00CA2F68" w:rsidRPr="000E73C6" w:rsidRDefault="00CA2F68" w:rsidP="00D143DA">
            <w:pPr>
              <w:rPr>
                <w:sz w:val="24"/>
                <w:szCs w:val="24"/>
              </w:rPr>
            </w:pPr>
            <w:r w:rsidRPr="000E73C6">
              <w:rPr>
                <w:rFonts w:eastAsiaTheme="minorHAnsi"/>
                <w:sz w:val="24"/>
                <w:szCs w:val="24"/>
              </w:rPr>
              <w:t>Комплексы закаливаю</w:t>
            </w:r>
            <w:r w:rsidRPr="000E73C6">
              <w:rPr>
                <w:rFonts w:eastAsiaTheme="minorHAnsi"/>
                <w:sz w:val="24"/>
                <w:szCs w:val="24"/>
              </w:rPr>
              <w:softHyphen/>
              <w:t>щих процедур</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901"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r>
      <w:tr w:rsidR="00CA2F68" w:rsidRPr="000E73C6" w:rsidTr="00D143DA">
        <w:trPr>
          <w:trHeight w:val="828"/>
        </w:trPr>
        <w:tc>
          <w:tcPr>
            <w:tcW w:w="1311" w:type="pct"/>
            <w:tcBorders>
              <w:top w:val="single" w:sz="4" w:space="0" w:color="auto"/>
              <w:left w:val="single" w:sz="4" w:space="0" w:color="auto"/>
            </w:tcBorders>
            <w:shd w:val="clear" w:color="auto" w:fill="FFFFFF"/>
            <w:vAlign w:val="bottom"/>
          </w:tcPr>
          <w:p w:rsidR="00CA2F68" w:rsidRPr="000E73C6" w:rsidRDefault="00CA2F68" w:rsidP="00D143DA">
            <w:pPr>
              <w:rPr>
                <w:sz w:val="24"/>
                <w:szCs w:val="24"/>
              </w:rPr>
            </w:pPr>
            <w:r w:rsidRPr="000E73C6">
              <w:rPr>
                <w:rFonts w:eastAsiaTheme="minorHAnsi"/>
                <w:sz w:val="24"/>
                <w:szCs w:val="24"/>
              </w:rPr>
              <w:t>Гигиенические проце</w:t>
            </w:r>
            <w:r w:rsidRPr="000E73C6">
              <w:rPr>
                <w:rFonts w:eastAsiaTheme="minorHAnsi"/>
                <w:sz w:val="24"/>
                <w:szCs w:val="24"/>
              </w:rPr>
              <w:softHyphen/>
              <w:t>дуры</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901"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r>
      <w:tr w:rsidR="00CA2F68" w:rsidRPr="000E73C6" w:rsidTr="00D143DA">
        <w:trPr>
          <w:trHeight w:val="828"/>
        </w:trPr>
        <w:tc>
          <w:tcPr>
            <w:tcW w:w="1311" w:type="pct"/>
            <w:tcBorders>
              <w:top w:val="single" w:sz="4" w:space="0" w:color="auto"/>
              <w:left w:val="single" w:sz="4" w:space="0" w:color="auto"/>
            </w:tcBorders>
            <w:shd w:val="clear" w:color="auto" w:fill="FFFFFF"/>
            <w:vAlign w:val="bottom"/>
          </w:tcPr>
          <w:p w:rsidR="00CA2F68" w:rsidRPr="000E73C6" w:rsidRDefault="00CA2F68" w:rsidP="00D143DA">
            <w:pPr>
              <w:rPr>
                <w:sz w:val="24"/>
                <w:szCs w:val="24"/>
              </w:rPr>
            </w:pPr>
            <w:r w:rsidRPr="000E73C6">
              <w:rPr>
                <w:rFonts w:eastAsiaTheme="minorHAnsi"/>
                <w:sz w:val="24"/>
                <w:szCs w:val="24"/>
              </w:rPr>
              <w:t>Ситуативные беседы при проведении ре</w:t>
            </w:r>
            <w:r w:rsidRPr="000E73C6">
              <w:rPr>
                <w:rFonts w:eastAsiaTheme="minorHAnsi"/>
                <w:sz w:val="24"/>
                <w:szCs w:val="24"/>
              </w:rPr>
              <w:softHyphen/>
              <w:t>жимных моментов</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901"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r>
      <w:tr w:rsidR="00CA2F68" w:rsidRPr="000E73C6" w:rsidTr="00D143DA">
        <w:trPr>
          <w:trHeight w:val="828"/>
        </w:trPr>
        <w:tc>
          <w:tcPr>
            <w:tcW w:w="1311" w:type="pct"/>
            <w:tcBorders>
              <w:top w:val="single" w:sz="4" w:space="0" w:color="auto"/>
              <w:left w:val="single" w:sz="4" w:space="0" w:color="auto"/>
            </w:tcBorders>
            <w:shd w:val="clear" w:color="auto" w:fill="FFFFFF"/>
            <w:vAlign w:val="bottom"/>
          </w:tcPr>
          <w:p w:rsidR="00CA2F68" w:rsidRPr="000E73C6" w:rsidRDefault="00CA2F68" w:rsidP="00D143DA">
            <w:pPr>
              <w:rPr>
                <w:sz w:val="24"/>
                <w:szCs w:val="24"/>
              </w:rPr>
            </w:pPr>
            <w:r w:rsidRPr="000E73C6">
              <w:rPr>
                <w:rFonts w:eastAsiaTheme="minorHAnsi"/>
                <w:sz w:val="24"/>
                <w:szCs w:val="24"/>
              </w:rPr>
              <w:t>Чтение художествен</w:t>
            </w:r>
            <w:r w:rsidRPr="000E73C6">
              <w:rPr>
                <w:rFonts w:eastAsiaTheme="minorHAnsi"/>
                <w:sz w:val="24"/>
                <w:szCs w:val="24"/>
              </w:rPr>
              <w:softHyphen/>
              <w:t>ной литературы</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901"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r>
      <w:tr w:rsidR="00CA2F68" w:rsidRPr="000E73C6" w:rsidTr="00D143DA">
        <w:trPr>
          <w:trHeight w:val="828"/>
        </w:trPr>
        <w:tc>
          <w:tcPr>
            <w:tcW w:w="1311" w:type="pct"/>
            <w:tcBorders>
              <w:top w:val="single" w:sz="4" w:space="0" w:color="auto"/>
              <w:left w:val="single" w:sz="4" w:space="0" w:color="auto"/>
            </w:tcBorders>
            <w:shd w:val="clear" w:color="auto" w:fill="FFFFFF"/>
            <w:vAlign w:val="center"/>
          </w:tcPr>
          <w:p w:rsidR="00CA2F68" w:rsidRPr="000E73C6" w:rsidRDefault="00CA2F68" w:rsidP="00D143DA">
            <w:pPr>
              <w:rPr>
                <w:sz w:val="24"/>
                <w:szCs w:val="24"/>
              </w:rPr>
            </w:pPr>
            <w:r w:rsidRPr="000E73C6">
              <w:rPr>
                <w:rFonts w:eastAsiaTheme="minorHAnsi"/>
                <w:sz w:val="24"/>
                <w:szCs w:val="24"/>
              </w:rPr>
              <w:t>Дежурства</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901"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r>
      <w:tr w:rsidR="00CA2F68" w:rsidRPr="000E73C6" w:rsidTr="00D143DA">
        <w:trPr>
          <w:trHeight w:val="828"/>
        </w:trPr>
        <w:tc>
          <w:tcPr>
            <w:tcW w:w="1311" w:type="pct"/>
            <w:tcBorders>
              <w:top w:val="single" w:sz="4" w:space="0" w:color="auto"/>
              <w:left w:val="single" w:sz="4" w:space="0" w:color="auto"/>
            </w:tcBorders>
            <w:shd w:val="clear" w:color="auto" w:fill="FFFFFF"/>
            <w:vAlign w:val="center"/>
          </w:tcPr>
          <w:p w:rsidR="00CA2F68" w:rsidRPr="000E73C6" w:rsidRDefault="00CA2F68" w:rsidP="00D143DA">
            <w:pPr>
              <w:rPr>
                <w:sz w:val="24"/>
                <w:szCs w:val="24"/>
              </w:rPr>
            </w:pPr>
            <w:r w:rsidRPr="000E73C6">
              <w:rPr>
                <w:rFonts w:eastAsiaTheme="minorHAnsi"/>
                <w:sz w:val="24"/>
                <w:szCs w:val="24"/>
              </w:rPr>
              <w:t>Прогулки</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901"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r>
      <w:tr w:rsidR="00CA2F68" w:rsidRPr="000E73C6" w:rsidTr="00D143DA">
        <w:trPr>
          <w:trHeight w:val="511"/>
        </w:trPr>
        <w:tc>
          <w:tcPr>
            <w:tcW w:w="5000" w:type="pct"/>
            <w:gridSpan w:val="6"/>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Самостоятельная деятельность детей</w:t>
            </w:r>
          </w:p>
        </w:tc>
      </w:tr>
      <w:tr w:rsidR="00CA2F68" w:rsidRPr="000E73C6" w:rsidTr="00D143DA">
        <w:trPr>
          <w:trHeight w:val="828"/>
        </w:trPr>
        <w:tc>
          <w:tcPr>
            <w:tcW w:w="1311" w:type="pct"/>
            <w:tcBorders>
              <w:top w:val="single" w:sz="4" w:space="0" w:color="auto"/>
              <w:left w:val="single" w:sz="4" w:space="0" w:color="auto"/>
            </w:tcBorders>
            <w:shd w:val="clear" w:color="auto" w:fill="FFFFFF"/>
            <w:vAlign w:val="center"/>
          </w:tcPr>
          <w:p w:rsidR="00CA2F68" w:rsidRPr="000E73C6" w:rsidRDefault="00CA2F68" w:rsidP="00D143DA">
            <w:pPr>
              <w:rPr>
                <w:sz w:val="24"/>
                <w:szCs w:val="24"/>
              </w:rPr>
            </w:pPr>
            <w:r w:rsidRPr="000E73C6">
              <w:rPr>
                <w:rFonts w:eastAsiaTheme="minorHAnsi"/>
                <w:sz w:val="24"/>
                <w:szCs w:val="24"/>
              </w:rPr>
              <w:t>Игра</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5"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901" w:type="pct"/>
            <w:tcBorders>
              <w:top w:val="single" w:sz="4" w:space="0" w:color="auto"/>
              <w:left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r>
      <w:tr w:rsidR="00CA2F68" w:rsidRPr="000E73C6" w:rsidTr="00D143DA">
        <w:trPr>
          <w:trHeight w:val="828"/>
        </w:trPr>
        <w:tc>
          <w:tcPr>
            <w:tcW w:w="1311" w:type="pct"/>
            <w:tcBorders>
              <w:top w:val="single" w:sz="4" w:space="0" w:color="auto"/>
              <w:left w:val="single" w:sz="4" w:space="0" w:color="auto"/>
              <w:bottom w:val="single" w:sz="4" w:space="0" w:color="auto"/>
            </w:tcBorders>
            <w:shd w:val="clear" w:color="auto" w:fill="FFFFFF"/>
            <w:vAlign w:val="bottom"/>
          </w:tcPr>
          <w:p w:rsidR="00CA2F68" w:rsidRPr="000E73C6" w:rsidRDefault="00CA2F68" w:rsidP="00D143DA">
            <w:pPr>
              <w:rPr>
                <w:sz w:val="24"/>
                <w:szCs w:val="24"/>
              </w:rPr>
            </w:pPr>
            <w:r w:rsidRPr="000E73C6">
              <w:rPr>
                <w:rFonts w:eastAsiaTheme="minorHAnsi"/>
                <w:sz w:val="24"/>
                <w:szCs w:val="24"/>
              </w:rPr>
              <w:t>Самостоятельная де</w:t>
            </w:r>
            <w:r w:rsidRPr="000E73C6">
              <w:rPr>
                <w:rFonts w:eastAsiaTheme="minorHAnsi"/>
                <w:sz w:val="24"/>
                <w:szCs w:val="24"/>
              </w:rPr>
              <w:softHyphen/>
              <w:t>ятельность детей в цен</w:t>
            </w:r>
            <w:r w:rsidRPr="000E73C6">
              <w:rPr>
                <w:rFonts w:eastAsiaTheme="minorHAnsi"/>
                <w:sz w:val="24"/>
                <w:szCs w:val="24"/>
              </w:rPr>
              <w:softHyphen/>
              <w:t>трах (уголках) развития</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5"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698" w:type="pct"/>
            <w:tcBorders>
              <w:top w:val="single" w:sz="4" w:space="0" w:color="auto"/>
              <w:left w:val="single" w:sz="4" w:space="0" w:color="auto"/>
              <w:bottom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tcPr>
          <w:p w:rsidR="00CA2F68" w:rsidRPr="000E73C6" w:rsidRDefault="00CA2F68" w:rsidP="00D143DA">
            <w:pPr>
              <w:jc w:val="center"/>
              <w:rPr>
                <w:sz w:val="24"/>
                <w:szCs w:val="24"/>
              </w:rPr>
            </w:pPr>
            <w:r w:rsidRPr="000E73C6">
              <w:rPr>
                <w:rFonts w:eastAsiaTheme="minorHAnsi"/>
                <w:sz w:val="24"/>
                <w:szCs w:val="24"/>
              </w:rPr>
              <w:t>ежедневно</w:t>
            </w:r>
          </w:p>
        </w:tc>
      </w:tr>
    </w:tbl>
    <w:p w:rsidR="00CA2F68" w:rsidRPr="000E73C6" w:rsidRDefault="00CA2F68" w:rsidP="00CA2F68">
      <w:pPr>
        <w:rPr>
          <w:sz w:val="24"/>
          <w:szCs w:val="24"/>
        </w:rPr>
      </w:pPr>
    </w:p>
    <w:p w:rsidR="00CA2F68" w:rsidRPr="000E73C6" w:rsidRDefault="00CA2F68" w:rsidP="00CA2F68">
      <w:pPr>
        <w:ind w:firstLine="851"/>
        <w:jc w:val="both"/>
        <w:rPr>
          <w:sz w:val="24"/>
          <w:szCs w:val="24"/>
        </w:rPr>
      </w:pPr>
      <w:r w:rsidRPr="000E73C6">
        <w:rPr>
          <w:sz w:val="24"/>
          <w:szCs w:val="24"/>
        </w:rPr>
        <w:t>Учебный план дошкольных групп состоит из двух частей: инвариантной и вариативной.</w:t>
      </w:r>
    </w:p>
    <w:p w:rsidR="00CA2F68" w:rsidRPr="000E73C6" w:rsidRDefault="00CA2F68" w:rsidP="00CA2F68">
      <w:pPr>
        <w:ind w:firstLine="851"/>
        <w:jc w:val="both"/>
        <w:rPr>
          <w:sz w:val="24"/>
          <w:szCs w:val="24"/>
        </w:rPr>
      </w:pPr>
      <w:r w:rsidRPr="000E73C6">
        <w:rPr>
          <w:sz w:val="24"/>
          <w:szCs w:val="24"/>
        </w:rPr>
        <w:t>Инвариантная часть учебного графика обеспечивает выполнение основной общеобразовательной программы дошкольного образования.</w:t>
      </w:r>
    </w:p>
    <w:p w:rsidR="00CA2F68" w:rsidRDefault="00CA2F68" w:rsidP="00CA2F68">
      <w:pPr>
        <w:ind w:firstLine="851"/>
        <w:jc w:val="both"/>
        <w:rPr>
          <w:sz w:val="24"/>
          <w:szCs w:val="24"/>
        </w:rPr>
      </w:pPr>
    </w:p>
    <w:p w:rsidR="00CA2F68" w:rsidRPr="000E73C6" w:rsidRDefault="00CA2F68" w:rsidP="00CA2F68">
      <w:pPr>
        <w:ind w:firstLine="851"/>
        <w:jc w:val="both"/>
        <w:rPr>
          <w:sz w:val="24"/>
          <w:szCs w:val="24"/>
        </w:rPr>
      </w:pPr>
      <w:r w:rsidRPr="000E73C6">
        <w:rPr>
          <w:sz w:val="24"/>
          <w:szCs w:val="24"/>
        </w:rPr>
        <w:t>Образовательный процесс в ДОУ строится с учетом интеграции образовательных областей, а также через организацию различных видов детской деятельности, использование разнообразных форм и методов работы, обеспечивающих целостность образовательного процесса и решения образовательных задач.</w:t>
      </w:r>
    </w:p>
    <w:p w:rsidR="00CA2F68" w:rsidRPr="000E73C6" w:rsidRDefault="00CA2F68" w:rsidP="00CA2F68">
      <w:pPr>
        <w:ind w:firstLine="851"/>
        <w:jc w:val="both"/>
        <w:rPr>
          <w:sz w:val="24"/>
          <w:szCs w:val="24"/>
        </w:rPr>
      </w:pPr>
      <w:r w:rsidRPr="000E73C6">
        <w:rPr>
          <w:sz w:val="24"/>
          <w:szCs w:val="24"/>
        </w:rPr>
        <w:t xml:space="preserve">Вариативная часть учебного графика </w:t>
      </w:r>
      <w:proofErr w:type="gramStart"/>
      <w:r w:rsidRPr="000E73C6">
        <w:rPr>
          <w:sz w:val="24"/>
          <w:szCs w:val="24"/>
        </w:rPr>
        <w:t>обеспечивает реализацию учебного плана обеспечивает</w:t>
      </w:r>
      <w:proofErr w:type="gramEnd"/>
      <w:r w:rsidRPr="000E73C6">
        <w:rPr>
          <w:sz w:val="24"/>
          <w:szCs w:val="24"/>
        </w:rPr>
        <w:t xml:space="preserve"> реализацию дополнительных образовательных  программ услуг (кружковую работу). Исходя из запросов родителей с целью развития способностей детей старшего дошкольного возраста в ДОУ.</w:t>
      </w:r>
    </w:p>
    <w:p w:rsidR="00CA2F68" w:rsidRPr="000E73C6" w:rsidRDefault="00CA2F68" w:rsidP="00CA2F68">
      <w:pPr>
        <w:ind w:firstLine="851"/>
        <w:jc w:val="both"/>
        <w:rPr>
          <w:sz w:val="24"/>
          <w:szCs w:val="24"/>
        </w:rPr>
      </w:pPr>
      <w:r w:rsidRPr="000E73C6">
        <w:rPr>
          <w:sz w:val="24"/>
          <w:szCs w:val="24"/>
        </w:rPr>
        <w:t>Конкретное содержательное направление каждого курса вариативной части представляются для учреждения администрации детского сада их тематическое планирование строится с четом требований современной жизни и возможностей, которыми обладает детский сад.</w:t>
      </w:r>
    </w:p>
    <w:p w:rsidR="00CA2F68" w:rsidRPr="000E73C6" w:rsidRDefault="00CA2F68" w:rsidP="00CA2F68">
      <w:pPr>
        <w:ind w:firstLine="851"/>
        <w:jc w:val="both"/>
        <w:rPr>
          <w:sz w:val="24"/>
          <w:szCs w:val="24"/>
        </w:rPr>
      </w:pPr>
      <w:r w:rsidRPr="000E73C6">
        <w:rPr>
          <w:sz w:val="24"/>
          <w:szCs w:val="24"/>
        </w:rPr>
        <w:t>Тематический принцип построения образовательного процесса позволяет легко вводить региональные и культурные компоненты, учитывать специфику МДОУ.</w:t>
      </w:r>
    </w:p>
    <w:p w:rsidR="00CA2F68" w:rsidRPr="000E73C6" w:rsidRDefault="00CA2F68" w:rsidP="00CA2F68">
      <w:pPr>
        <w:ind w:firstLine="851"/>
        <w:jc w:val="both"/>
        <w:rPr>
          <w:sz w:val="24"/>
          <w:szCs w:val="24"/>
        </w:rPr>
      </w:pPr>
      <w:r w:rsidRPr="000E73C6">
        <w:rPr>
          <w:sz w:val="24"/>
          <w:szCs w:val="24"/>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w:t>
      </w:r>
      <w:r w:rsidRPr="000E73C6">
        <w:rPr>
          <w:sz w:val="24"/>
          <w:szCs w:val="24"/>
        </w:rPr>
        <w:lastRenderedPageBreak/>
        <w:t>дошкольного возраста, органичное развитие детей в соответствии с их индивидуальными возможностями.</w:t>
      </w:r>
    </w:p>
    <w:p w:rsidR="00CA2F68" w:rsidRPr="000E73C6" w:rsidRDefault="00CA2F68" w:rsidP="00CA2F68">
      <w:pPr>
        <w:ind w:firstLine="851"/>
        <w:jc w:val="both"/>
        <w:rPr>
          <w:sz w:val="24"/>
          <w:szCs w:val="24"/>
        </w:rPr>
      </w:pPr>
      <w:r w:rsidRPr="000E73C6">
        <w:rPr>
          <w:sz w:val="24"/>
          <w:szCs w:val="24"/>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CA2F68" w:rsidRPr="000E73C6" w:rsidRDefault="00CA2F68" w:rsidP="00CA2F68">
      <w:pPr>
        <w:ind w:firstLine="851"/>
        <w:jc w:val="both"/>
        <w:rPr>
          <w:sz w:val="24"/>
          <w:szCs w:val="24"/>
        </w:rPr>
      </w:pPr>
      <w:r w:rsidRPr="000E73C6">
        <w:rPr>
          <w:sz w:val="24"/>
          <w:szCs w:val="24"/>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CA2F68" w:rsidRDefault="00CA2F68" w:rsidP="00CA2F68">
      <w:pPr>
        <w:rPr>
          <w:sz w:val="24"/>
        </w:rPr>
      </w:pPr>
    </w:p>
    <w:p w:rsidR="00D143DA" w:rsidRPr="00A42766" w:rsidRDefault="00D143DA" w:rsidP="00D143DA">
      <w:pPr>
        <w:spacing w:before="1" w:line="322" w:lineRule="exact"/>
        <w:ind w:left="2024" w:right="1306"/>
        <w:jc w:val="center"/>
        <w:rPr>
          <w:b/>
          <w:sz w:val="24"/>
          <w:szCs w:val="24"/>
        </w:rPr>
      </w:pPr>
      <w:r w:rsidRPr="00A42766">
        <w:rPr>
          <w:b/>
          <w:sz w:val="24"/>
          <w:szCs w:val="24"/>
        </w:rPr>
        <w:t>Календарный</w:t>
      </w:r>
      <w:r w:rsidRPr="00A42766">
        <w:rPr>
          <w:b/>
          <w:spacing w:val="-5"/>
          <w:sz w:val="24"/>
          <w:szCs w:val="24"/>
        </w:rPr>
        <w:t xml:space="preserve"> </w:t>
      </w:r>
      <w:r w:rsidRPr="00A42766">
        <w:rPr>
          <w:b/>
          <w:sz w:val="24"/>
          <w:szCs w:val="24"/>
        </w:rPr>
        <w:t>учебный</w:t>
      </w:r>
      <w:r w:rsidRPr="00A42766">
        <w:rPr>
          <w:b/>
          <w:spacing w:val="-5"/>
          <w:sz w:val="24"/>
          <w:szCs w:val="24"/>
        </w:rPr>
        <w:t xml:space="preserve"> </w:t>
      </w:r>
      <w:r w:rsidRPr="00A42766">
        <w:rPr>
          <w:b/>
          <w:sz w:val="24"/>
          <w:szCs w:val="24"/>
        </w:rPr>
        <w:t>график</w:t>
      </w:r>
    </w:p>
    <w:p w:rsidR="00D143DA" w:rsidRPr="00A42766" w:rsidRDefault="00D143DA" w:rsidP="00D143DA">
      <w:pPr>
        <w:ind w:left="2021" w:right="1306"/>
        <w:jc w:val="center"/>
        <w:rPr>
          <w:b/>
          <w:sz w:val="24"/>
          <w:szCs w:val="24"/>
        </w:rPr>
      </w:pPr>
      <w:r w:rsidRPr="00A42766">
        <w:rPr>
          <w:b/>
          <w:sz w:val="24"/>
          <w:szCs w:val="24"/>
        </w:rPr>
        <w:t>реализации</w:t>
      </w:r>
      <w:r w:rsidRPr="00A42766">
        <w:rPr>
          <w:b/>
          <w:spacing w:val="-7"/>
          <w:sz w:val="24"/>
          <w:szCs w:val="24"/>
        </w:rPr>
        <w:t xml:space="preserve"> </w:t>
      </w:r>
      <w:r w:rsidRPr="00A42766">
        <w:rPr>
          <w:b/>
          <w:sz w:val="24"/>
          <w:szCs w:val="24"/>
        </w:rPr>
        <w:t>основной</w:t>
      </w:r>
      <w:r w:rsidRPr="00A42766">
        <w:rPr>
          <w:b/>
          <w:spacing w:val="-6"/>
          <w:sz w:val="24"/>
          <w:szCs w:val="24"/>
        </w:rPr>
        <w:t xml:space="preserve"> </w:t>
      </w:r>
      <w:r w:rsidRPr="00A42766">
        <w:rPr>
          <w:b/>
          <w:sz w:val="24"/>
          <w:szCs w:val="24"/>
        </w:rPr>
        <w:t>образовательной</w:t>
      </w:r>
      <w:r w:rsidRPr="00A42766">
        <w:rPr>
          <w:b/>
          <w:spacing w:val="-7"/>
          <w:sz w:val="24"/>
          <w:szCs w:val="24"/>
        </w:rPr>
        <w:t xml:space="preserve"> </w:t>
      </w:r>
      <w:r w:rsidRPr="00A42766">
        <w:rPr>
          <w:b/>
          <w:sz w:val="24"/>
          <w:szCs w:val="24"/>
        </w:rPr>
        <w:t>программы</w:t>
      </w:r>
    </w:p>
    <w:p w:rsidR="00D143DA" w:rsidRDefault="00D143DA" w:rsidP="00D143DA">
      <w:pPr>
        <w:ind w:left="2025" w:right="1306"/>
        <w:jc w:val="center"/>
        <w:rPr>
          <w:b/>
          <w:sz w:val="24"/>
          <w:szCs w:val="24"/>
        </w:rPr>
      </w:pPr>
      <w:r w:rsidRPr="00A42766">
        <w:rPr>
          <w:b/>
          <w:sz w:val="24"/>
          <w:szCs w:val="24"/>
        </w:rPr>
        <w:t>дошкольного</w:t>
      </w:r>
      <w:r w:rsidRPr="00A42766">
        <w:rPr>
          <w:b/>
          <w:spacing w:val="-3"/>
          <w:sz w:val="24"/>
          <w:szCs w:val="24"/>
        </w:rPr>
        <w:t xml:space="preserve"> </w:t>
      </w:r>
      <w:r w:rsidRPr="00A42766">
        <w:rPr>
          <w:b/>
          <w:sz w:val="24"/>
          <w:szCs w:val="24"/>
        </w:rPr>
        <w:t>образования</w:t>
      </w:r>
      <w:r w:rsidRPr="00A42766">
        <w:rPr>
          <w:b/>
          <w:spacing w:val="-5"/>
          <w:sz w:val="24"/>
          <w:szCs w:val="24"/>
        </w:rPr>
        <w:t xml:space="preserve"> </w:t>
      </w:r>
      <w:r w:rsidRPr="00A42766">
        <w:rPr>
          <w:b/>
          <w:sz w:val="24"/>
          <w:szCs w:val="24"/>
        </w:rPr>
        <w:t>МДОУ</w:t>
      </w:r>
      <w:r w:rsidRPr="00A42766">
        <w:rPr>
          <w:b/>
          <w:spacing w:val="-4"/>
          <w:sz w:val="24"/>
          <w:szCs w:val="24"/>
        </w:rPr>
        <w:t xml:space="preserve"> </w:t>
      </w:r>
      <w:r w:rsidRPr="00A42766">
        <w:rPr>
          <w:b/>
          <w:sz w:val="24"/>
          <w:szCs w:val="24"/>
        </w:rPr>
        <w:t>«Детский</w:t>
      </w:r>
      <w:r w:rsidRPr="00A42766">
        <w:rPr>
          <w:b/>
          <w:spacing w:val="-4"/>
          <w:sz w:val="24"/>
          <w:szCs w:val="24"/>
        </w:rPr>
        <w:t xml:space="preserve"> </w:t>
      </w:r>
      <w:r w:rsidRPr="00A42766">
        <w:rPr>
          <w:b/>
          <w:sz w:val="24"/>
          <w:szCs w:val="24"/>
        </w:rPr>
        <w:t>сад</w:t>
      </w:r>
      <w:r w:rsidRPr="00A42766">
        <w:rPr>
          <w:b/>
          <w:spacing w:val="-4"/>
          <w:sz w:val="24"/>
          <w:szCs w:val="24"/>
        </w:rPr>
        <w:t xml:space="preserve"> </w:t>
      </w:r>
      <w:r w:rsidRPr="00A42766">
        <w:rPr>
          <w:b/>
          <w:sz w:val="24"/>
          <w:szCs w:val="24"/>
        </w:rPr>
        <w:t>№</w:t>
      </w:r>
      <w:r w:rsidRPr="00A42766">
        <w:rPr>
          <w:b/>
          <w:spacing w:val="-6"/>
          <w:sz w:val="24"/>
          <w:szCs w:val="24"/>
        </w:rPr>
        <w:t xml:space="preserve"> </w:t>
      </w:r>
      <w:r>
        <w:rPr>
          <w:b/>
          <w:sz w:val="24"/>
          <w:szCs w:val="24"/>
        </w:rPr>
        <w:t>1</w:t>
      </w:r>
      <w:r w:rsidR="000E3389">
        <w:rPr>
          <w:b/>
          <w:sz w:val="24"/>
          <w:szCs w:val="24"/>
        </w:rPr>
        <w:t>8</w:t>
      </w:r>
      <w:r>
        <w:rPr>
          <w:b/>
          <w:sz w:val="24"/>
          <w:szCs w:val="24"/>
        </w:rPr>
        <w:t>»</w:t>
      </w:r>
    </w:p>
    <w:p w:rsidR="00D143DA" w:rsidRPr="00A42766" w:rsidRDefault="00D143DA" w:rsidP="00D143DA">
      <w:pPr>
        <w:spacing w:before="5"/>
        <w:rPr>
          <w:b/>
          <w:sz w:val="24"/>
          <w:szCs w:val="24"/>
        </w:rPr>
      </w:pPr>
    </w:p>
    <w:p w:rsidR="00D143DA" w:rsidRPr="00A42766" w:rsidRDefault="00D143DA" w:rsidP="00D143DA">
      <w:pPr>
        <w:ind w:left="542" w:right="383" w:firstLine="566"/>
        <w:jc w:val="both"/>
        <w:rPr>
          <w:sz w:val="24"/>
          <w:szCs w:val="24"/>
        </w:rPr>
      </w:pPr>
      <w:r w:rsidRPr="00A42766">
        <w:rPr>
          <w:sz w:val="24"/>
          <w:szCs w:val="24"/>
        </w:rPr>
        <w:t>Календарный</w:t>
      </w:r>
      <w:r w:rsidRPr="00A42766">
        <w:rPr>
          <w:spacing w:val="1"/>
          <w:sz w:val="24"/>
          <w:szCs w:val="24"/>
        </w:rPr>
        <w:t xml:space="preserve"> </w:t>
      </w:r>
      <w:r w:rsidRPr="00A42766">
        <w:rPr>
          <w:sz w:val="24"/>
          <w:szCs w:val="24"/>
        </w:rPr>
        <w:t>учебный</w:t>
      </w:r>
      <w:r w:rsidRPr="00A42766">
        <w:rPr>
          <w:spacing w:val="1"/>
          <w:sz w:val="24"/>
          <w:szCs w:val="24"/>
        </w:rPr>
        <w:t xml:space="preserve"> </w:t>
      </w:r>
      <w:r w:rsidRPr="00A42766">
        <w:rPr>
          <w:sz w:val="24"/>
          <w:szCs w:val="24"/>
        </w:rPr>
        <w:t>график</w:t>
      </w:r>
      <w:r w:rsidRPr="00A42766">
        <w:rPr>
          <w:spacing w:val="1"/>
          <w:sz w:val="24"/>
          <w:szCs w:val="24"/>
        </w:rPr>
        <w:t xml:space="preserve"> </w:t>
      </w:r>
      <w:r w:rsidRPr="00A42766">
        <w:rPr>
          <w:sz w:val="24"/>
          <w:szCs w:val="24"/>
        </w:rPr>
        <w:t>регламентирует</w:t>
      </w:r>
      <w:r w:rsidRPr="00A42766">
        <w:rPr>
          <w:spacing w:val="1"/>
          <w:sz w:val="24"/>
          <w:szCs w:val="24"/>
        </w:rPr>
        <w:t xml:space="preserve"> </w:t>
      </w:r>
      <w:r w:rsidRPr="00A42766">
        <w:rPr>
          <w:sz w:val="24"/>
          <w:szCs w:val="24"/>
        </w:rPr>
        <w:t>общие</w:t>
      </w:r>
      <w:r w:rsidRPr="00A42766">
        <w:rPr>
          <w:spacing w:val="1"/>
          <w:sz w:val="24"/>
          <w:szCs w:val="24"/>
        </w:rPr>
        <w:t xml:space="preserve"> </w:t>
      </w:r>
      <w:r w:rsidRPr="00A42766">
        <w:rPr>
          <w:sz w:val="24"/>
          <w:szCs w:val="24"/>
        </w:rPr>
        <w:t>требования</w:t>
      </w:r>
      <w:r w:rsidRPr="00A42766">
        <w:rPr>
          <w:spacing w:val="1"/>
          <w:sz w:val="24"/>
          <w:szCs w:val="24"/>
        </w:rPr>
        <w:t xml:space="preserve"> </w:t>
      </w:r>
      <w:r w:rsidRPr="00A42766">
        <w:rPr>
          <w:sz w:val="24"/>
          <w:szCs w:val="24"/>
        </w:rPr>
        <w:t>к</w:t>
      </w:r>
      <w:r w:rsidRPr="00A42766">
        <w:rPr>
          <w:spacing w:val="1"/>
          <w:sz w:val="24"/>
          <w:szCs w:val="24"/>
        </w:rPr>
        <w:t xml:space="preserve"> </w:t>
      </w:r>
      <w:r w:rsidRPr="00A42766">
        <w:rPr>
          <w:sz w:val="24"/>
          <w:szCs w:val="24"/>
        </w:rPr>
        <w:t>организации</w:t>
      </w:r>
      <w:r w:rsidRPr="00A42766">
        <w:rPr>
          <w:spacing w:val="1"/>
          <w:sz w:val="24"/>
          <w:szCs w:val="24"/>
        </w:rPr>
        <w:t xml:space="preserve"> </w:t>
      </w:r>
      <w:r w:rsidRPr="00A42766">
        <w:rPr>
          <w:sz w:val="24"/>
          <w:szCs w:val="24"/>
        </w:rPr>
        <w:t>образовательной</w:t>
      </w:r>
      <w:r w:rsidRPr="00A42766">
        <w:rPr>
          <w:spacing w:val="1"/>
          <w:sz w:val="24"/>
          <w:szCs w:val="24"/>
        </w:rPr>
        <w:t xml:space="preserve"> </w:t>
      </w:r>
      <w:r w:rsidRPr="00A42766">
        <w:rPr>
          <w:sz w:val="24"/>
          <w:szCs w:val="24"/>
        </w:rPr>
        <w:t>деятельности</w:t>
      </w:r>
      <w:r w:rsidRPr="00A42766">
        <w:rPr>
          <w:spacing w:val="1"/>
          <w:sz w:val="24"/>
          <w:szCs w:val="24"/>
        </w:rPr>
        <w:t xml:space="preserve"> </w:t>
      </w:r>
      <w:r w:rsidRPr="00A42766">
        <w:rPr>
          <w:sz w:val="24"/>
          <w:szCs w:val="24"/>
        </w:rPr>
        <w:t>в</w:t>
      </w:r>
      <w:r w:rsidRPr="00A42766">
        <w:rPr>
          <w:spacing w:val="1"/>
          <w:sz w:val="24"/>
          <w:szCs w:val="24"/>
        </w:rPr>
        <w:t xml:space="preserve"> </w:t>
      </w:r>
      <w:r w:rsidRPr="00A42766">
        <w:rPr>
          <w:sz w:val="24"/>
          <w:szCs w:val="24"/>
        </w:rPr>
        <w:t>МДОУ</w:t>
      </w:r>
      <w:r w:rsidRPr="00A42766">
        <w:rPr>
          <w:spacing w:val="-2"/>
          <w:sz w:val="24"/>
          <w:szCs w:val="24"/>
        </w:rPr>
        <w:t xml:space="preserve"> </w:t>
      </w:r>
      <w:r w:rsidRPr="00A42766">
        <w:rPr>
          <w:sz w:val="24"/>
          <w:szCs w:val="24"/>
        </w:rPr>
        <w:t>«Детский сад</w:t>
      </w:r>
      <w:r w:rsidRPr="00A42766">
        <w:rPr>
          <w:spacing w:val="1"/>
          <w:sz w:val="24"/>
          <w:szCs w:val="24"/>
        </w:rPr>
        <w:t xml:space="preserve"> </w:t>
      </w:r>
      <w:r w:rsidRPr="00A42766">
        <w:rPr>
          <w:sz w:val="24"/>
          <w:szCs w:val="24"/>
        </w:rPr>
        <w:t>№</w:t>
      </w:r>
      <w:r w:rsidRPr="00A42766">
        <w:rPr>
          <w:spacing w:val="-3"/>
          <w:sz w:val="24"/>
          <w:szCs w:val="24"/>
        </w:rPr>
        <w:t xml:space="preserve"> </w:t>
      </w:r>
      <w:r>
        <w:rPr>
          <w:sz w:val="24"/>
          <w:szCs w:val="24"/>
        </w:rPr>
        <w:t>1</w:t>
      </w:r>
      <w:r w:rsidR="000E3389">
        <w:rPr>
          <w:sz w:val="24"/>
          <w:szCs w:val="24"/>
        </w:rPr>
        <w:t>8</w:t>
      </w:r>
      <w:r w:rsidRPr="00A42766">
        <w:rPr>
          <w:sz w:val="24"/>
          <w:szCs w:val="24"/>
        </w:rPr>
        <w:t>».</w:t>
      </w:r>
    </w:p>
    <w:p w:rsidR="00D143DA" w:rsidRPr="00A42766" w:rsidRDefault="00D143DA" w:rsidP="00D143DA">
      <w:pPr>
        <w:spacing w:before="1"/>
        <w:ind w:left="542" w:right="384" w:firstLine="566"/>
        <w:jc w:val="both"/>
        <w:rPr>
          <w:sz w:val="24"/>
          <w:szCs w:val="24"/>
        </w:rPr>
      </w:pPr>
      <w:r w:rsidRPr="00A42766">
        <w:rPr>
          <w:sz w:val="24"/>
          <w:szCs w:val="24"/>
        </w:rPr>
        <w:t>Календарный учебный график учитывает в полном объеме возрастные</w:t>
      </w:r>
      <w:r w:rsidRPr="00A42766">
        <w:rPr>
          <w:spacing w:val="1"/>
          <w:sz w:val="24"/>
          <w:szCs w:val="24"/>
        </w:rPr>
        <w:t xml:space="preserve"> </w:t>
      </w:r>
      <w:r w:rsidRPr="00A42766">
        <w:rPr>
          <w:sz w:val="24"/>
          <w:szCs w:val="24"/>
        </w:rPr>
        <w:t>психологические</w:t>
      </w:r>
      <w:r w:rsidRPr="00A42766">
        <w:rPr>
          <w:spacing w:val="1"/>
          <w:sz w:val="24"/>
          <w:szCs w:val="24"/>
        </w:rPr>
        <w:t xml:space="preserve"> </w:t>
      </w:r>
      <w:r w:rsidRPr="00A42766">
        <w:rPr>
          <w:sz w:val="24"/>
          <w:szCs w:val="24"/>
        </w:rPr>
        <w:t>особенности</w:t>
      </w:r>
      <w:r w:rsidRPr="00A42766">
        <w:rPr>
          <w:spacing w:val="1"/>
          <w:sz w:val="24"/>
          <w:szCs w:val="24"/>
        </w:rPr>
        <w:t xml:space="preserve"> </w:t>
      </w:r>
      <w:r w:rsidRPr="00A42766">
        <w:rPr>
          <w:sz w:val="24"/>
          <w:szCs w:val="24"/>
        </w:rPr>
        <w:t>воспитанников</w:t>
      </w:r>
      <w:r w:rsidRPr="00A42766">
        <w:rPr>
          <w:spacing w:val="1"/>
          <w:sz w:val="24"/>
          <w:szCs w:val="24"/>
        </w:rPr>
        <w:t xml:space="preserve"> </w:t>
      </w:r>
      <w:r w:rsidRPr="00A42766">
        <w:rPr>
          <w:sz w:val="24"/>
          <w:szCs w:val="24"/>
        </w:rPr>
        <w:t>и</w:t>
      </w:r>
      <w:r w:rsidRPr="00A42766">
        <w:rPr>
          <w:spacing w:val="1"/>
          <w:sz w:val="24"/>
          <w:szCs w:val="24"/>
        </w:rPr>
        <w:t xml:space="preserve"> </w:t>
      </w:r>
      <w:r w:rsidRPr="00A42766">
        <w:rPr>
          <w:sz w:val="24"/>
          <w:szCs w:val="24"/>
        </w:rPr>
        <w:t>отвечает</w:t>
      </w:r>
      <w:r w:rsidRPr="00A42766">
        <w:rPr>
          <w:spacing w:val="71"/>
          <w:sz w:val="24"/>
          <w:szCs w:val="24"/>
        </w:rPr>
        <w:t xml:space="preserve"> </w:t>
      </w:r>
      <w:r w:rsidRPr="00A42766">
        <w:rPr>
          <w:sz w:val="24"/>
          <w:szCs w:val="24"/>
        </w:rPr>
        <w:t>требованиям</w:t>
      </w:r>
      <w:r w:rsidRPr="00A42766">
        <w:rPr>
          <w:spacing w:val="1"/>
          <w:sz w:val="24"/>
          <w:szCs w:val="24"/>
        </w:rPr>
        <w:t xml:space="preserve"> </w:t>
      </w:r>
      <w:r w:rsidRPr="00A42766">
        <w:rPr>
          <w:sz w:val="24"/>
          <w:szCs w:val="24"/>
        </w:rPr>
        <w:t>охраны</w:t>
      </w:r>
      <w:r w:rsidRPr="00A42766">
        <w:rPr>
          <w:spacing w:val="-4"/>
          <w:sz w:val="24"/>
          <w:szCs w:val="24"/>
        </w:rPr>
        <w:t xml:space="preserve"> </w:t>
      </w:r>
      <w:r w:rsidRPr="00A42766">
        <w:rPr>
          <w:sz w:val="24"/>
          <w:szCs w:val="24"/>
        </w:rPr>
        <w:t>жизни</w:t>
      </w:r>
      <w:r w:rsidRPr="00A42766">
        <w:rPr>
          <w:spacing w:val="-3"/>
          <w:sz w:val="24"/>
          <w:szCs w:val="24"/>
        </w:rPr>
        <w:t xml:space="preserve"> </w:t>
      </w:r>
      <w:r w:rsidRPr="00A42766">
        <w:rPr>
          <w:sz w:val="24"/>
          <w:szCs w:val="24"/>
        </w:rPr>
        <w:t>и здоровья</w:t>
      </w:r>
      <w:r w:rsidRPr="00A42766">
        <w:rPr>
          <w:spacing w:val="-3"/>
          <w:sz w:val="24"/>
          <w:szCs w:val="24"/>
        </w:rPr>
        <w:t xml:space="preserve"> </w:t>
      </w:r>
      <w:r w:rsidRPr="00A42766">
        <w:rPr>
          <w:sz w:val="24"/>
          <w:szCs w:val="24"/>
        </w:rPr>
        <w:t>детей.</w:t>
      </w:r>
    </w:p>
    <w:p w:rsidR="00D143DA" w:rsidRPr="00A42766" w:rsidRDefault="00D143DA" w:rsidP="00D143DA">
      <w:pPr>
        <w:ind w:left="542" w:right="392" w:firstLine="566"/>
        <w:jc w:val="both"/>
        <w:rPr>
          <w:sz w:val="24"/>
          <w:szCs w:val="24"/>
        </w:rPr>
      </w:pPr>
      <w:r w:rsidRPr="00A42766">
        <w:rPr>
          <w:sz w:val="24"/>
          <w:szCs w:val="24"/>
        </w:rPr>
        <w:t>Содержание</w:t>
      </w:r>
      <w:r w:rsidRPr="00A42766">
        <w:rPr>
          <w:spacing w:val="1"/>
          <w:sz w:val="24"/>
          <w:szCs w:val="24"/>
        </w:rPr>
        <w:t xml:space="preserve"> </w:t>
      </w:r>
      <w:r w:rsidRPr="00A42766">
        <w:rPr>
          <w:sz w:val="24"/>
          <w:szCs w:val="24"/>
        </w:rPr>
        <w:t>календарного</w:t>
      </w:r>
      <w:r w:rsidRPr="00A42766">
        <w:rPr>
          <w:spacing w:val="1"/>
          <w:sz w:val="24"/>
          <w:szCs w:val="24"/>
        </w:rPr>
        <w:t xml:space="preserve"> </w:t>
      </w:r>
      <w:r w:rsidRPr="00A42766">
        <w:rPr>
          <w:sz w:val="24"/>
          <w:szCs w:val="24"/>
        </w:rPr>
        <w:t>учебного</w:t>
      </w:r>
      <w:r w:rsidRPr="00A42766">
        <w:rPr>
          <w:spacing w:val="1"/>
          <w:sz w:val="24"/>
          <w:szCs w:val="24"/>
        </w:rPr>
        <w:t xml:space="preserve"> </w:t>
      </w:r>
      <w:r w:rsidRPr="00A42766">
        <w:rPr>
          <w:sz w:val="24"/>
          <w:szCs w:val="24"/>
        </w:rPr>
        <w:t>графика</w:t>
      </w:r>
      <w:r w:rsidRPr="00A42766">
        <w:rPr>
          <w:spacing w:val="1"/>
          <w:sz w:val="24"/>
          <w:szCs w:val="24"/>
        </w:rPr>
        <w:t xml:space="preserve"> </w:t>
      </w:r>
      <w:r w:rsidRPr="00A42766">
        <w:rPr>
          <w:sz w:val="24"/>
          <w:szCs w:val="24"/>
        </w:rPr>
        <w:t>включает</w:t>
      </w:r>
      <w:r w:rsidRPr="00A42766">
        <w:rPr>
          <w:spacing w:val="1"/>
          <w:sz w:val="24"/>
          <w:szCs w:val="24"/>
        </w:rPr>
        <w:t xml:space="preserve"> </w:t>
      </w:r>
      <w:r w:rsidRPr="00A42766">
        <w:rPr>
          <w:sz w:val="24"/>
          <w:szCs w:val="24"/>
        </w:rPr>
        <w:t>в</w:t>
      </w:r>
      <w:r w:rsidRPr="00A42766">
        <w:rPr>
          <w:spacing w:val="71"/>
          <w:sz w:val="24"/>
          <w:szCs w:val="24"/>
        </w:rPr>
        <w:t xml:space="preserve"> </w:t>
      </w:r>
      <w:r w:rsidRPr="00A42766">
        <w:rPr>
          <w:sz w:val="24"/>
          <w:szCs w:val="24"/>
        </w:rPr>
        <w:t>себя</w:t>
      </w:r>
      <w:r w:rsidRPr="00A42766">
        <w:rPr>
          <w:spacing w:val="1"/>
          <w:sz w:val="24"/>
          <w:szCs w:val="24"/>
        </w:rPr>
        <w:t xml:space="preserve"> </w:t>
      </w:r>
      <w:r w:rsidRPr="00A42766">
        <w:rPr>
          <w:sz w:val="24"/>
          <w:szCs w:val="24"/>
        </w:rPr>
        <w:t>следующее:</w:t>
      </w:r>
    </w:p>
    <w:p w:rsidR="00D143DA" w:rsidRPr="00A42766" w:rsidRDefault="00D143DA" w:rsidP="00172D00">
      <w:pPr>
        <w:numPr>
          <w:ilvl w:val="0"/>
          <w:numId w:val="67"/>
        </w:numPr>
        <w:tabs>
          <w:tab w:val="left" w:pos="1262"/>
        </w:tabs>
        <w:spacing w:before="1" w:line="322" w:lineRule="exact"/>
        <w:ind w:hanging="361"/>
        <w:rPr>
          <w:sz w:val="24"/>
          <w:szCs w:val="24"/>
        </w:rPr>
      </w:pPr>
      <w:r w:rsidRPr="00A42766">
        <w:rPr>
          <w:sz w:val="24"/>
          <w:szCs w:val="24"/>
        </w:rPr>
        <w:t>Количество</w:t>
      </w:r>
      <w:r w:rsidRPr="00A42766">
        <w:rPr>
          <w:spacing w:val="-4"/>
          <w:sz w:val="24"/>
          <w:szCs w:val="24"/>
        </w:rPr>
        <w:t xml:space="preserve"> </w:t>
      </w:r>
      <w:r w:rsidRPr="00A42766">
        <w:rPr>
          <w:sz w:val="24"/>
          <w:szCs w:val="24"/>
        </w:rPr>
        <w:t>возрастных</w:t>
      </w:r>
      <w:r w:rsidRPr="00A42766">
        <w:rPr>
          <w:spacing w:val="-3"/>
          <w:sz w:val="24"/>
          <w:szCs w:val="24"/>
        </w:rPr>
        <w:t xml:space="preserve"> </w:t>
      </w:r>
      <w:r w:rsidRPr="00A42766">
        <w:rPr>
          <w:sz w:val="24"/>
          <w:szCs w:val="24"/>
        </w:rPr>
        <w:t>групп.</w:t>
      </w:r>
    </w:p>
    <w:p w:rsidR="00D143DA" w:rsidRPr="00A42766" w:rsidRDefault="00D143DA" w:rsidP="00172D00">
      <w:pPr>
        <w:numPr>
          <w:ilvl w:val="0"/>
          <w:numId w:val="67"/>
        </w:numPr>
        <w:tabs>
          <w:tab w:val="left" w:pos="1262"/>
        </w:tabs>
        <w:spacing w:line="321" w:lineRule="exact"/>
        <w:ind w:hanging="361"/>
        <w:rPr>
          <w:sz w:val="24"/>
          <w:szCs w:val="24"/>
        </w:rPr>
      </w:pPr>
      <w:r w:rsidRPr="00A42766">
        <w:rPr>
          <w:sz w:val="24"/>
          <w:szCs w:val="24"/>
        </w:rPr>
        <w:t>Дата</w:t>
      </w:r>
      <w:r w:rsidRPr="00A42766">
        <w:rPr>
          <w:spacing w:val="-3"/>
          <w:sz w:val="24"/>
          <w:szCs w:val="24"/>
        </w:rPr>
        <w:t xml:space="preserve"> </w:t>
      </w:r>
      <w:r w:rsidRPr="00A42766">
        <w:rPr>
          <w:sz w:val="24"/>
          <w:szCs w:val="24"/>
        </w:rPr>
        <w:t>начала</w:t>
      </w:r>
      <w:r w:rsidRPr="00A42766">
        <w:rPr>
          <w:spacing w:val="-3"/>
          <w:sz w:val="24"/>
          <w:szCs w:val="24"/>
        </w:rPr>
        <w:t xml:space="preserve"> </w:t>
      </w:r>
      <w:r w:rsidRPr="00A42766">
        <w:rPr>
          <w:sz w:val="24"/>
          <w:szCs w:val="24"/>
        </w:rPr>
        <w:t>и</w:t>
      </w:r>
      <w:r w:rsidRPr="00A42766">
        <w:rPr>
          <w:spacing w:val="-6"/>
          <w:sz w:val="24"/>
          <w:szCs w:val="24"/>
        </w:rPr>
        <w:t xml:space="preserve"> </w:t>
      </w:r>
      <w:r w:rsidRPr="00A42766">
        <w:rPr>
          <w:sz w:val="24"/>
          <w:szCs w:val="24"/>
        </w:rPr>
        <w:t>окончания</w:t>
      </w:r>
      <w:r w:rsidRPr="00A42766">
        <w:rPr>
          <w:spacing w:val="-2"/>
          <w:sz w:val="24"/>
          <w:szCs w:val="24"/>
        </w:rPr>
        <w:t xml:space="preserve"> </w:t>
      </w:r>
      <w:r w:rsidRPr="00A42766">
        <w:rPr>
          <w:sz w:val="24"/>
          <w:szCs w:val="24"/>
        </w:rPr>
        <w:t>учебного</w:t>
      </w:r>
      <w:r w:rsidRPr="00A42766">
        <w:rPr>
          <w:spacing w:val="-2"/>
          <w:sz w:val="24"/>
          <w:szCs w:val="24"/>
        </w:rPr>
        <w:t xml:space="preserve"> </w:t>
      </w:r>
      <w:r w:rsidRPr="00A42766">
        <w:rPr>
          <w:sz w:val="24"/>
          <w:szCs w:val="24"/>
        </w:rPr>
        <w:t>года.</w:t>
      </w:r>
    </w:p>
    <w:p w:rsidR="00D143DA" w:rsidRPr="00A42766" w:rsidRDefault="00D143DA" w:rsidP="00172D00">
      <w:pPr>
        <w:numPr>
          <w:ilvl w:val="0"/>
          <w:numId w:val="67"/>
        </w:numPr>
        <w:tabs>
          <w:tab w:val="left" w:pos="1262"/>
        </w:tabs>
        <w:spacing w:line="321" w:lineRule="exact"/>
        <w:ind w:hanging="361"/>
        <w:rPr>
          <w:sz w:val="24"/>
          <w:szCs w:val="24"/>
        </w:rPr>
      </w:pPr>
      <w:r w:rsidRPr="00A42766">
        <w:rPr>
          <w:sz w:val="24"/>
          <w:szCs w:val="24"/>
        </w:rPr>
        <w:t>Сроки проведения мониторинга.</w:t>
      </w:r>
    </w:p>
    <w:p w:rsidR="00D143DA" w:rsidRPr="00A42766" w:rsidRDefault="00D143DA" w:rsidP="00D143DA">
      <w:pPr>
        <w:tabs>
          <w:tab w:val="left" w:pos="1262"/>
        </w:tabs>
        <w:ind w:left="901"/>
        <w:rPr>
          <w:sz w:val="24"/>
          <w:szCs w:val="24"/>
        </w:rPr>
      </w:pPr>
      <w:r w:rsidRPr="00A42766">
        <w:rPr>
          <w:sz w:val="24"/>
          <w:szCs w:val="24"/>
        </w:rPr>
        <w:t>4.Продолжительность</w:t>
      </w:r>
      <w:r w:rsidRPr="00A42766">
        <w:rPr>
          <w:spacing w:val="-6"/>
          <w:sz w:val="24"/>
          <w:szCs w:val="24"/>
        </w:rPr>
        <w:t xml:space="preserve"> </w:t>
      </w:r>
      <w:r w:rsidRPr="00A42766">
        <w:rPr>
          <w:sz w:val="24"/>
          <w:szCs w:val="24"/>
        </w:rPr>
        <w:t>учебной</w:t>
      </w:r>
      <w:r w:rsidRPr="00A42766">
        <w:rPr>
          <w:spacing w:val="-6"/>
          <w:sz w:val="24"/>
          <w:szCs w:val="24"/>
        </w:rPr>
        <w:t xml:space="preserve"> </w:t>
      </w:r>
      <w:r w:rsidRPr="00A42766">
        <w:rPr>
          <w:sz w:val="24"/>
          <w:szCs w:val="24"/>
        </w:rPr>
        <w:t>недели.</w:t>
      </w:r>
    </w:p>
    <w:p w:rsidR="00D143DA" w:rsidRPr="00A42766" w:rsidRDefault="00D143DA" w:rsidP="00D143DA">
      <w:pPr>
        <w:tabs>
          <w:tab w:val="left" w:pos="1262"/>
        </w:tabs>
        <w:spacing w:line="322" w:lineRule="exact"/>
        <w:ind w:left="901"/>
        <w:rPr>
          <w:sz w:val="24"/>
          <w:szCs w:val="24"/>
        </w:rPr>
      </w:pPr>
      <w:r w:rsidRPr="00A42766">
        <w:rPr>
          <w:sz w:val="24"/>
          <w:szCs w:val="24"/>
        </w:rPr>
        <w:t>5.Продолжительность</w:t>
      </w:r>
      <w:r w:rsidRPr="00A42766">
        <w:rPr>
          <w:spacing w:val="-7"/>
          <w:sz w:val="24"/>
          <w:szCs w:val="24"/>
        </w:rPr>
        <w:t xml:space="preserve"> </w:t>
      </w:r>
      <w:r w:rsidRPr="00A42766">
        <w:rPr>
          <w:sz w:val="24"/>
          <w:szCs w:val="24"/>
        </w:rPr>
        <w:t>учебного</w:t>
      </w:r>
      <w:r w:rsidRPr="00A42766">
        <w:rPr>
          <w:spacing w:val="2"/>
          <w:sz w:val="24"/>
          <w:szCs w:val="24"/>
        </w:rPr>
        <w:t xml:space="preserve"> </w:t>
      </w:r>
      <w:r w:rsidRPr="00A42766">
        <w:rPr>
          <w:sz w:val="24"/>
          <w:szCs w:val="24"/>
        </w:rPr>
        <w:t>года.</w:t>
      </w:r>
    </w:p>
    <w:p w:rsidR="00D143DA" w:rsidRPr="00A42766" w:rsidRDefault="00D143DA" w:rsidP="00D143DA">
      <w:pPr>
        <w:tabs>
          <w:tab w:val="left" w:pos="1262"/>
        </w:tabs>
        <w:spacing w:line="322" w:lineRule="exact"/>
        <w:rPr>
          <w:sz w:val="24"/>
          <w:szCs w:val="24"/>
        </w:rPr>
      </w:pPr>
      <w:r w:rsidRPr="00A42766">
        <w:rPr>
          <w:sz w:val="24"/>
          <w:szCs w:val="24"/>
        </w:rPr>
        <w:t xml:space="preserve">             6.Режим</w:t>
      </w:r>
      <w:r w:rsidRPr="00A42766">
        <w:rPr>
          <w:spacing w:val="-6"/>
          <w:sz w:val="24"/>
          <w:szCs w:val="24"/>
        </w:rPr>
        <w:t xml:space="preserve"> </w:t>
      </w:r>
      <w:r w:rsidRPr="00A42766">
        <w:rPr>
          <w:sz w:val="24"/>
          <w:szCs w:val="24"/>
        </w:rPr>
        <w:t>работы Учреждения</w:t>
      </w:r>
      <w:r w:rsidRPr="00A42766">
        <w:rPr>
          <w:spacing w:val="-2"/>
          <w:sz w:val="24"/>
          <w:szCs w:val="24"/>
        </w:rPr>
        <w:t xml:space="preserve"> </w:t>
      </w:r>
      <w:r w:rsidRPr="00A42766">
        <w:rPr>
          <w:sz w:val="24"/>
          <w:szCs w:val="24"/>
        </w:rPr>
        <w:t>в</w:t>
      </w:r>
      <w:r w:rsidRPr="00A42766">
        <w:rPr>
          <w:spacing w:val="-5"/>
          <w:sz w:val="24"/>
          <w:szCs w:val="24"/>
        </w:rPr>
        <w:t xml:space="preserve"> </w:t>
      </w:r>
      <w:r w:rsidRPr="00A42766">
        <w:rPr>
          <w:sz w:val="24"/>
          <w:szCs w:val="24"/>
        </w:rPr>
        <w:t>учебном</w:t>
      </w:r>
      <w:r w:rsidRPr="00A42766">
        <w:rPr>
          <w:spacing w:val="-3"/>
          <w:sz w:val="24"/>
          <w:szCs w:val="24"/>
        </w:rPr>
        <w:t xml:space="preserve"> </w:t>
      </w:r>
      <w:r w:rsidRPr="00A42766">
        <w:rPr>
          <w:sz w:val="24"/>
          <w:szCs w:val="24"/>
        </w:rPr>
        <w:t>году.</w:t>
      </w:r>
    </w:p>
    <w:p w:rsidR="00D143DA" w:rsidRPr="00A42766" w:rsidRDefault="00D143DA" w:rsidP="00D143DA">
      <w:pPr>
        <w:tabs>
          <w:tab w:val="left" w:pos="1262"/>
        </w:tabs>
        <w:spacing w:line="322" w:lineRule="exact"/>
        <w:rPr>
          <w:sz w:val="24"/>
          <w:szCs w:val="24"/>
        </w:rPr>
      </w:pPr>
      <w:r w:rsidRPr="00A42766">
        <w:rPr>
          <w:sz w:val="24"/>
          <w:szCs w:val="24"/>
        </w:rPr>
        <w:t xml:space="preserve">             7.Режим</w:t>
      </w:r>
      <w:r w:rsidRPr="00A42766">
        <w:rPr>
          <w:spacing w:val="-6"/>
          <w:sz w:val="24"/>
          <w:szCs w:val="24"/>
        </w:rPr>
        <w:t xml:space="preserve"> </w:t>
      </w:r>
      <w:r w:rsidRPr="00A42766">
        <w:rPr>
          <w:sz w:val="24"/>
          <w:szCs w:val="24"/>
        </w:rPr>
        <w:t>работы</w:t>
      </w:r>
      <w:r w:rsidRPr="00A42766">
        <w:rPr>
          <w:spacing w:val="-3"/>
          <w:sz w:val="24"/>
          <w:szCs w:val="24"/>
        </w:rPr>
        <w:t xml:space="preserve"> </w:t>
      </w:r>
      <w:r w:rsidRPr="00A42766">
        <w:rPr>
          <w:sz w:val="24"/>
          <w:szCs w:val="24"/>
        </w:rPr>
        <w:t>в</w:t>
      </w:r>
      <w:r w:rsidRPr="00A42766">
        <w:rPr>
          <w:spacing w:val="-5"/>
          <w:sz w:val="24"/>
          <w:szCs w:val="24"/>
        </w:rPr>
        <w:t xml:space="preserve"> </w:t>
      </w:r>
      <w:r w:rsidRPr="00A42766">
        <w:rPr>
          <w:sz w:val="24"/>
          <w:szCs w:val="24"/>
        </w:rPr>
        <w:t>летний</w:t>
      </w:r>
      <w:r w:rsidRPr="00A42766">
        <w:rPr>
          <w:spacing w:val="-2"/>
          <w:sz w:val="24"/>
          <w:szCs w:val="24"/>
        </w:rPr>
        <w:t xml:space="preserve"> </w:t>
      </w:r>
      <w:r w:rsidRPr="00A42766">
        <w:rPr>
          <w:sz w:val="24"/>
          <w:szCs w:val="24"/>
        </w:rPr>
        <w:t>период.</w:t>
      </w:r>
    </w:p>
    <w:p w:rsidR="00D143DA" w:rsidRPr="00A42766" w:rsidRDefault="00D143DA" w:rsidP="00D143DA">
      <w:pPr>
        <w:tabs>
          <w:tab w:val="left" w:pos="1262"/>
        </w:tabs>
        <w:ind w:left="360"/>
        <w:rPr>
          <w:sz w:val="24"/>
          <w:szCs w:val="24"/>
        </w:rPr>
      </w:pPr>
      <w:r w:rsidRPr="00A42766">
        <w:rPr>
          <w:sz w:val="24"/>
          <w:szCs w:val="24"/>
        </w:rPr>
        <w:t xml:space="preserve">        8.Проведение</w:t>
      </w:r>
      <w:r w:rsidRPr="00A42766">
        <w:rPr>
          <w:spacing w:val="-11"/>
          <w:sz w:val="24"/>
          <w:szCs w:val="24"/>
        </w:rPr>
        <w:t xml:space="preserve"> </w:t>
      </w:r>
      <w:r w:rsidRPr="00A42766">
        <w:rPr>
          <w:sz w:val="24"/>
          <w:szCs w:val="24"/>
        </w:rPr>
        <w:t>непрерывной</w:t>
      </w:r>
      <w:r w:rsidRPr="00A42766">
        <w:rPr>
          <w:spacing w:val="-10"/>
          <w:sz w:val="24"/>
          <w:szCs w:val="24"/>
        </w:rPr>
        <w:t xml:space="preserve"> </w:t>
      </w:r>
      <w:r w:rsidRPr="00A42766">
        <w:rPr>
          <w:sz w:val="24"/>
          <w:szCs w:val="24"/>
        </w:rPr>
        <w:t>образовательной</w:t>
      </w:r>
      <w:r w:rsidRPr="00A42766">
        <w:rPr>
          <w:spacing w:val="-8"/>
          <w:sz w:val="24"/>
          <w:szCs w:val="24"/>
        </w:rPr>
        <w:t xml:space="preserve"> </w:t>
      </w:r>
      <w:r w:rsidRPr="00A42766">
        <w:rPr>
          <w:sz w:val="24"/>
          <w:szCs w:val="24"/>
        </w:rPr>
        <w:t>деятельности.</w:t>
      </w:r>
    </w:p>
    <w:p w:rsidR="00D143DA" w:rsidRPr="00A42766" w:rsidRDefault="00D143DA" w:rsidP="00D143DA">
      <w:pPr>
        <w:tabs>
          <w:tab w:val="left" w:pos="1262"/>
        </w:tabs>
        <w:spacing w:before="2"/>
        <w:ind w:left="360"/>
        <w:rPr>
          <w:sz w:val="24"/>
          <w:szCs w:val="24"/>
        </w:rPr>
      </w:pPr>
      <w:r w:rsidRPr="00A42766">
        <w:rPr>
          <w:sz w:val="24"/>
          <w:szCs w:val="24"/>
        </w:rPr>
        <w:t xml:space="preserve">        9.График</w:t>
      </w:r>
      <w:r w:rsidRPr="00A42766">
        <w:rPr>
          <w:spacing w:val="-4"/>
          <w:sz w:val="24"/>
          <w:szCs w:val="24"/>
        </w:rPr>
        <w:t xml:space="preserve"> </w:t>
      </w:r>
      <w:r w:rsidRPr="00A42766">
        <w:rPr>
          <w:sz w:val="24"/>
          <w:szCs w:val="24"/>
        </w:rPr>
        <w:t>организации</w:t>
      </w:r>
      <w:r w:rsidRPr="00A42766">
        <w:rPr>
          <w:spacing w:val="-4"/>
          <w:sz w:val="24"/>
          <w:szCs w:val="24"/>
        </w:rPr>
        <w:t xml:space="preserve"> </w:t>
      </w:r>
      <w:r w:rsidRPr="00A42766">
        <w:rPr>
          <w:sz w:val="24"/>
          <w:szCs w:val="24"/>
        </w:rPr>
        <w:t>занятий</w:t>
      </w:r>
      <w:r w:rsidRPr="00A42766">
        <w:rPr>
          <w:spacing w:val="-4"/>
          <w:sz w:val="24"/>
          <w:szCs w:val="24"/>
        </w:rPr>
        <w:t xml:space="preserve"> </w:t>
      </w:r>
      <w:r w:rsidRPr="00A42766">
        <w:rPr>
          <w:sz w:val="24"/>
          <w:szCs w:val="24"/>
        </w:rPr>
        <w:t>на</w:t>
      </w:r>
      <w:r w:rsidRPr="00A42766">
        <w:rPr>
          <w:spacing w:val="-4"/>
          <w:sz w:val="24"/>
          <w:szCs w:val="24"/>
        </w:rPr>
        <w:t xml:space="preserve"> </w:t>
      </w:r>
      <w:r w:rsidRPr="00A42766">
        <w:rPr>
          <w:sz w:val="24"/>
          <w:szCs w:val="24"/>
        </w:rPr>
        <w:t>учебный</w:t>
      </w:r>
      <w:r w:rsidRPr="00A42766">
        <w:rPr>
          <w:spacing w:val="-4"/>
          <w:sz w:val="24"/>
          <w:szCs w:val="24"/>
        </w:rPr>
        <w:t xml:space="preserve"> </w:t>
      </w:r>
      <w:r w:rsidRPr="00A42766">
        <w:rPr>
          <w:sz w:val="24"/>
          <w:szCs w:val="24"/>
        </w:rPr>
        <w:t>год.</w:t>
      </w:r>
    </w:p>
    <w:p w:rsidR="00D143DA" w:rsidRPr="00A42766" w:rsidRDefault="00D143DA" w:rsidP="00D143DA">
      <w:pPr>
        <w:tabs>
          <w:tab w:val="left" w:pos="1262"/>
        </w:tabs>
        <w:ind w:left="360" w:right="599"/>
        <w:rPr>
          <w:sz w:val="24"/>
          <w:szCs w:val="24"/>
        </w:rPr>
      </w:pPr>
      <w:r w:rsidRPr="00A42766">
        <w:rPr>
          <w:sz w:val="24"/>
          <w:szCs w:val="24"/>
        </w:rPr>
        <w:t xml:space="preserve">       10.Модель организации образовательной деятельности в детском саду на</w:t>
      </w:r>
      <w:r w:rsidRPr="00A42766">
        <w:rPr>
          <w:spacing w:val="-67"/>
          <w:sz w:val="24"/>
          <w:szCs w:val="24"/>
        </w:rPr>
        <w:t xml:space="preserve"> </w:t>
      </w:r>
      <w:r w:rsidRPr="00A42766">
        <w:rPr>
          <w:sz w:val="24"/>
          <w:szCs w:val="24"/>
        </w:rPr>
        <w:t>учебный</w:t>
      </w:r>
      <w:r w:rsidRPr="00A42766">
        <w:rPr>
          <w:spacing w:val="-1"/>
          <w:sz w:val="24"/>
          <w:szCs w:val="24"/>
        </w:rPr>
        <w:t xml:space="preserve"> </w:t>
      </w:r>
      <w:r w:rsidRPr="00A42766">
        <w:rPr>
          <w:sz w:val="24"/>
          <w:szCs w:val="24"/>
        </w:rPr>
        <w:t>год.</w:t>
      </w:r>
    </w:p>
    <w:p w:rsidR="00D143DA" w:rsidRPr="00A42766" w:rsidRDefault="00D143DA" w:rsidP="00D143DA">
      <w:pPr>
        <w:tabs>
          <w:tab w:val="left" w:pos="1262"/>
        </w:tabs>
        <w:ind w:left="360" w:right="1692"/>
        <w:rPr>
          <w:sz w:val="24"/>
          <w:szCs w:val="24"/>
        </w:rPr>
      </w:pPr>
      <w:r w:rsidRPr="00A42766">
        <w:rPr>
          <w:sz w:val="24"/>
          <w:szCs w:val="24"/>
        </w:rPr>
        <w:t xml:space="preserve">       11.Взаимодействие</w:t>
      </w:r>
      <w:r w:rsidRPr="00A42766">
        <w:rPr>
          <w:spacing w:val="-7"/>
          <w:sz w:val="24"/>
          <w:szCs w:val="24"/>
        </w:rPr>
        <w:t xml:space="preserve"> </w:t>
      </w:r>
      <w:r w:rsidRPr="00A42766">
        <w:rPr>
          <w:sz w:val="24"/>
          <w:szCs w:val="24"/>
        </w:rPr>
        <w:t>с</w:t>
      </w:r>
      <w:r w:rsidRPr="00A42766">
        <w:rPr>
          <w:spacing w:val="-10"/>
          <w:sz w:val="24"/>
          <w:szCs w:val="24"/>
        </w:rPr>
        <w:t xml:space="preserve"> </w:t>
      </w:r>
      <w:r w:rsidRPr="00A42766">
        <w:rPr>
          <w:sz w:val="24"/>
          <w:szCs w:val="24"/>
        </w:rPr>
        <w:t>родителями</w:t>
      </w:r>
      <w:r w:rsidRPr="00A42766">
        <w:rPr>
          <w:spacing w:val="-6"/>
          <w:sz w:val="24"/>
          <w:szCs w:val="24"/>
        </w:rPr>
        <w:t xml:space="preserve"> </w:t>
      </w:r>
      <w:r w:rsidRPr="00A42766">
        <w:rPr>
          <w:sz w:val="24"/>
          <w:szCs w:val="24"/>
        </w:rPr>
        <w:t>(законными</w:t>
      </w:r>
      <w:r w:rsidRPr="00A42766">
        <w:rPr>
          <w:spacing w:val="-7"/>
          <w:sz w:val="24"/>
          <w:szCs w:val="24"/>
        </w:rPr>
        <w:t xml:space="preserve"> </w:t>
      </w:r>
      <w:r w:rsidRPr="00A42766">
        <w:rPr>
          <w:sz w:val="24"/>
          <w:szCs w:val="24"/>
        </w:rPr>
        <w:t>представителями)</w:t>
      </w:r>
      <w:r w:rsidRPr="00A42766">
        <w:rPr>
          <w:spacing w:val="-67"/>
          <w:sz w:val="24"/>
          <w:szCs w:val="24"/>
        </w:rPr>
        <w:t xml:space="preserve"> </w:t>
      </w:r>
      <w:r w:rsidRPr="00A42766">
        <w:rPr>
          <w:sz w:val="24"/>
          <w:szCs w:val="24"/>
        </w:rPr>
        <w:t>воспитанников.</w:t>
      </w:r>
    </w:p>
    <w:p w:rsidR="00D143DA" w:rsidRPr="00A42766" w:rsidRDefault="00D143DA" w:rsidP="00D143DA">
      <w:pPr>
        <w:tabs>
          <w:tab w:val="left" w:pos="1262"/>
        </w:tabs>
        <w:spacing w:line="321" w:lineRule="exact"/>
        <w:ind w:left="360"/>
        <w:rPr>
          <w:sz w:val="24"/>
          <w:szCs w:val="24"/>
        </w:rPr>
      </w:pPr>
      <w:r w:rsidRPr="00A42766">
        <w:rPr>
          <w:sz w:val="24"/>
          <w:szCs w:val="24"/>
        </w:rPr>
        <w:t xml:space="preserve">       12.Праздничные</w:t>
      </w:r>
      <w:r w:rsidRPr="00A42766">
        <w:rPr>
          <w:spacing w:val="-4"/>
          <w:sz w:val="24"/>
          <w:szCs w:val="24"/>
        </w:rPr>
        <w:t xml:space="preserve"> </w:t>
      </w:r>
      <w:r w:rsidRPr="00A42766">
        <w:rPr>
          <w:sz w:val="24"/>
          <w:szCs w:val="24"/>
        </w:rPr>
        <w:t>дни.</w:t>
      </w:r>
    </w:p>
    <w:p w:rsidR="00D143DA" w:rsidRPr="00A42766" w:rsidRDefault="00D143DA" w:rsidP="00D143DA">
      <w:pPr>
        <w:spacing w:before="7"/>
        <w:rPr>
          <w:sz w:val="24"/>
          <w:szCs w:val="24"/>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663"/>
      </w:tblGrid>
      <w:tr w:rsidR="00D143DA" w:rsidRPr="00A42766" w:rsidTr="00D143DA">
        <w:trPr>
          <w:trHeight w:val="323"/>
        </w:trPr>
        <w:tc>
          <w:tcPr>
            <w:tcW w:w="535" w:type="dxa"/>
          </w:tcPr>
          <w:p w:rsidR="00D143DA" w:rsidRPr="00A42766" w:rsidRDefault="00D143DA" w:rsidP="00D143DA">
            <w:pPr>
              <w:spacing w:line="303" w:lineRule="exact"/>
              <w:ind w:left="107"/>
              <w:rPr>
                <w:sz w:val="24"/>
                <w:szCs w:val="24"/>
              </w:rPr>
            </w:pPr>
            <w:r w:rsidRPr="00A42766">
              <w:rPr>
                <w:sz w:val="24"/>
                <w:szCs w:val="24"/>
              </w:rPr>
              <w:t>№</w:t>
            </w:r>
          </w:p>
        </w:tc>
        <w:tc>
          <w:tcPr>
            <w:tcW w:w="3543" w:type="dxa"/>
          </w:tcPr>
          <w:p w:rsidR="00D143DA" w:rsidRPr="00A42766" w:rsidRDefault="00D143DA" w:rsidP="00D143DA">
            <w:pPr>
              <w:spacing w:line="303" w:lineRule="exact"/>
              <w:ind w:left="105"/>
              <w:rPr>
                <w:sz w:val="24"/>
                <w:szCs w:val="24"/>
              </w:rPr>
            </w:pPr>
            <w:r w:rsidRPr="00A42766">
              <w:rPr>
                <w:sz w:val="24"/>
                <w:szCs w:val="24"/>
              </w:rPr>
              <w:t>Содержание</w:t>
            </w:r>
          </w:p>
        </w:tc>
        <w:tc>
          <w:tcPr>
            <w:tcW w:w="5663" w:type="dxa"/>
          </w:tcPr>
          <w:p w:rsidR="00D143DA" w:rsidRPr="00A42766" w:rsidRDefault="00D143DA" w:rsidP="00D143DA">
            <w:pPr>
              <w:rPr>
                <w:sz w:val="24"/>
                <w:szCs w:val="24"/>
              </w:rPr>
            </w:pPr>
          </w:p>
        </w:tc>
      </w:tr>
      <w:tr w:rsidR="00D143DA" w:rsidRPr="00A42766" w:rsidTr="00D143DA">
        <w:trPr>
          <w:trHeight w:val="2254"/>
        </w:trPr>
        <w:tc>
          <w:tcPr>
            <w:tcW w:w="535" w:type="dxa"/>
          </w:tcPr>
          <w:p w:rsidR="00D143DA" w:rsidRPr="00A42766" w:rsidRDefault="00D143DA" w:rsidP="00D143DA">
            <w:pPr>
              <w:spacing w:line="315" w:lineRule="exact"/>
              <w:ind w:left="107"/>
              <w:rPr>
                <w:sz w:val="24"/>
                <w:szCs w:val="24"/>
              </w:rPr>
            </w:pPr>
            <w:r w:rsidRPr="00A42766">
              <w:rPr>
                <w:sz w:val="24"/>
                <w:szCs w:val="24"/>
              </w:rPr>
              <w:t>1.</w:t>
            </w:r>
          </w:p>
        </w:tc>
        <w:tc>
          <w:tcPr>
            <w:tcW w:w="3543" w:type="dxa"/>
          </w:tcPr>
          <w:p w:rsidR="00D143DA" w:rsidRPr="00A42766" w:rsidRDefault="00D143DA" w:rsidP="00D143DA">
            <w:pPr>
              <w:ind w:left="105" w:right="582"/>
              <w:rPr>
                <w:sz w:val="24"/>
                <w:szCs w:val="24"/>
              </w:rPr>
            </w:pPr>
            <w:r w:rsidRPr="00A42766">
              <w:rPr>
                <w:sz w:val="24"/>
                <w:szCs w:val="24"/>
              </w:rPr>
              <w:t>Количество</w:t>
            </w:r>
            <w:r w:rsidRPr="00A42766">
              <w:rPr>
                <w:spacing w:val="-16"/>
                <w:sz w:val="24"/>
                <w:szCs w:val="24"/>
              </w:rPr>
              <w:t xml:space="preserve"> </w:t>
            </w:r>
            <w:r w:rsidRPr="00A42766">
              <w:rPr>
                <w:sz w:val="24"/>
                <w:szCs w:val="24"/>
              </w:rPr>
              <w:t>возрастных</w:t>
            </w:r>
            <w:r w:rsidRPr="00A42766">
              <w:rPr>
                <w:spacing w:val="-67"/>
                <w:sz w:val="24"/>
                <w:szCs w:val="24"/>
              </w:rPr>
              <w:t xml:space="preserve"> </w:t>
            </w:r>
            <w:r w:rsidRPr="00A42766">
              <w:rPr>
                <w:sz w:val="24"/>
                <w:szCs w:val="24"/>
              </w:rPr>
              <w:t>групп</w:t>
            </w:r>
          </w:p>
        </w:tc>
        <w:tc>
          <w:tcPr>
            <w:tcW w:w="5663" w:type="dxa"/>
          </w:tcPr>
          <w:p w:rsidR="00D143DA" w:rsidRPr="00A42766" w:rsidRDefault="00D143DA" w:rsidP="00D143DA">
            <w:pPr>
              <w:tabs>
                <w:tab w:val="left" w:pos="318"/>
              </w:tabs>
              <w:ind w:left="105" w:right="2102"/>
              <w:rPr>
                <w:sz w:val="24"/>
                <w:szCs w:val="24"/>
              </w:rPr>
            </w:pPr>
            <w:r w:rsidRPr="00A42766">
              <w:rPr>
                <w:sz w:val="24"/>
                <w:szCs w:val="24"/>
              </w:rPr>
              <w:t>1 – первая младшая группа,</w:t>
            </w:r>
          </w:p>
          <w:p w:rsidR="00D143DA" w:rsidRDefault="00D143DA" w:rsidP="00D143DA">
            <w:pPr>
              <w:tabs>
                <w:tab w:val="left" w:pos="318"/>
              </w:tabs>
              <w:ind w:left="105" w:right="2102"/>
              <w:rPr>
                <w:spacing w:val="-67"/>
                <w:sz w:val="24"/>
                <w:szCs w:val="24"/>
              </w:rPr>
            </w:pPr>
            <w:r w:rsidRPr="00A42766">
              <w:rPr>
                <w:sz w:val="24"/>
                <w:szCs w:val="24"/>
              </w:rPr>
              <w:t>1 – вторая младшая группа</w:t>
            </w:r>
            <w:proofErr w:type="gramStart"/>
            <w:r w:rsidRPr="00A42766">
              <w:rPr>
                <w:sz w:val="24"/>
                <w:szCs w:val="24"/>
              </w:rPr>
              <w:t xml:space="preserve"> ,</w:t>
            </w:r>
            <w:proofErr w:type="gramEnd"/>
            <w:r w:rsidRPr="00A42766">
              <w:rPr>
                <w:spacing w:val="-67"/>
                <w:sz w:val="24"/>
                <w:szCs w:val="24"/>
              </w:rPr>
              <w:t xml:space="preserve"> </w:t>
            </w:r>
          </w:p>
          <w:p w:rsidR="00D143DA" w:rsidRPr="00A42766" w:rsidRDefault="00D143DA" w:rsidP="00D143DA">
            <w:pPr>
              <w:tabs>
                <w:tab w:val="left" w:pos="318"/>
              </w:tabs>
              <w:ind w:left="105" w:right="2102"/>
              <w:rPr>
                <w:sz w:val="24"/>
                <w:szCs w:val="24"/>
              </w:rPr>
            </w:pPr>
            <w:r w:rsidRPr="00A42766">
              <w:rPr>
                <w:sz w:val="24"/>
                <w:szCs w:val="24"/>
              </w:rPr>
              <w:t>1</w:t>
            </w:r>
            <w:r w:rsidRPr="00A42766">
              <w:rPr>
                <w:spacing w:val="-1"/>
                <w:sz w:val="24"/>
                <w:szCs w:val="24"/>
              </w:rPr>
              <w:t xml:space="preserve"> </w:t>
            </w:r>
            <w:r w:rsidRPr="00A42766">
              <w:rPr>
                <w:sz w:val="24"/>
                <w:szCs w:val="24"/>
              </w:rPr>
              <w:t>–</w:t>
            </w:r>
            <w:r w:rsidRPr="00A42766">
              <w:rPr>
                <w:spacing w:val="-1"/>
                <w:sz w:val="24"/>
                <w:szCs w:val="24"/>
              </w:rPr>
              <w:t xml:space="preserve"> </w:t>
            </w:r>
            <w:r w:rsidRPr="00A42766">
              <w:rPr>
                <w:sz w:val="24"/>
                <w:szCs w:val="24"/>
              </w:rPr>
              <w:t>средняя группа,</w:t>
            </w:r>
          </w:p>
          <w:p w:rsidR="00D143DA" w:rsidRPr="00A42766" w:rsidRDefault="00D143DA" w:rsidP="00172D00">
            <w:pPr>
              <w:numPr>
                <w:ilvl w:val="0"/>
                <w:numId w:val="66"/>
              </w:numPr>
              <w:tabs>
                <w:tab w:val="left" w:pos="318"/>
              </w:tabs>
              <w:spacing w:line="321" w:lineRule="exact"/>
              <w:ind w:left="317" w:hanging="213"/>
              <w:jc w:val="both"/>
              <w:rPr>
                <w:sz w:val="24"/>
                <w:szCs w:val="24"/>
              </w:rPr>
            </w:pPr>
            <w:r w:rsidRPr="00A42766">
              <w:rPr>
                <w:sz w:val="24"/>
                <w:szCs w:val="24"/>
              </w:rPr>
              <w:t>–</w:t>
            </w:r>
            <w:r w:rsidRPr="00A42766">
              <w:rPr>
                <w:spacing w:val="-3"/>
                <w:sz w:val="24"/>
                <w:szCs w:val="24"/>
              </w:rPr>
              <w:t xml:space="preserve"> </w:t>
            </w:r>
            <w:r w:rsidRPr="00A42766">
              <w:rPr>
                <w:sz w:val="24"/>
                <w:szCs w:val="24"/>
              </w:rPr>
              <w:t>старшая</w:t>
            </w:r>
            <w:r w:rsidRPr="00A42766">
              <w:rPr>
                <w:spacing w:val="-3"/>
                <w:sz w:val="24"/>
                <w:szCs w:val="24"/>
              </w:rPr>
              <w:t xml:space="preserve"> </w:t>
            </w:r>
            <w:r w:rsidRPr="00A42766">
              <w:rPr>
                <w:sz w:val="24"/>
                <w:szCs w:val="24"/>
              </w:rPr>
              <w:t>группа,</w:t>
            </w:r>
          </w:p>
          <w:p w:rsidR="00D143DA" w:rsidRPr="00A42766" w:rsidRDefault="00D143DA" w:rsidP="00D143DA">
            <w:pPr>
              <w:spacing w:before="2" w:line="309" w:lineRule="exact"/>
              <w:ind w:left="105"/>
              <w:jc w:val="both"/>
              <w:rPr>
                <w:sz w:val="24"/>
                <w:szCs w:val="24"/>
              </w:rPr>
            </w:pPr>
            <w:r w:rsidRPr="00A42766">
              <w:rPr>
                <w:sz w:val="24"/>
                <w:szCs w:val="24"/>
              </w:rPr>
              <w:t>1–</w:t>
            </w:r>
            <w:r w:rsidRPr="00A42766">
              <w:rPr>
                <w:spacing w:val="-4"/>
                <w:sz w:val="24"/>
                <w:szCs w:val="24"/>
              </w:rPr>
              <w:t xml:space="preserve"> </w:t>
            </w:r>
            <w:r w:rsidRPr="00A42766">
              <w:rPr>
                <w:sz w:val="24"/>
                <w:szCs w:val="24"/>
              </w:rPr>
              <w:t>подготовительная</w:t>
            </w:r>
            <w:r w:rsidRPr="00A42766">
              <w:rPr>
                <w:spacing w:val="1"/>
                <w:sz w:val="24"/>
                <w:szCs w:val="24"/>
              </w:rPr>
              <w:t xml:space="preserve"> </w:t>
            </w:r>
            <w:r w:rsidRPr="00A42766">
              <w:rPr>
                <w:sz w:val="24"/>
                <w:szCs w:val="24"/>
              </w:rPr>
              <w:t>к</w:t>
            </w:r>
            <w:r w:rsidRPr="00A42766">
              <w:rPr>
                <w:spacing w:val="-3"/>
                <w:sz w:val="24"/>
                <w:szCs w:val="24"/>
              </w:rPr>
              <w:t xml:space="preserve"> </w:t>
            </w:r>
            <w:r w:rsidRPr="00A42766">
              <w:rPr>
                <w:sz w:val="24"/>
                <w:szCs w:val="24"/>
              </w:rPr>
              <w:t>школе</w:t>
            </w:r>
            <w:r w:rsidRPr="00A42766">
              <w:rPr>
                <w:spacing w:val="-2"/>
                <w:sz w:val="24"/>
                <w:szCs w:val="24"/>
              </w:rPr>
              <w:t xml:space="preserve"> </w:t>
            </w:r>
            <w:r w:rsidRPr="00A42766">
              <w:rPr>
                <w:sz w:val="24"/>
                <w:szCs w:val="24"/>
              </w:rPr>
              <w:t>группа.</w:t>
            </w:r>
          </w:p>
        </w:tc>
      </w:tr>
      <w:tr w:rsidR="00D143DA" w:rsidRPr="00A42766" w:rsidTr="00D143DA">
        <w:trPr>
          <w:trHeight w:val="642"/>
        </w:trPr>
        <w:tc>
          <w:tcPr>
            <w:tcW w:w="535" w:type="dxa"/>
          </w:tcPr>
          <w:p w:rsidR="00D143DA" w:rsidRPr="00A42766" w:rsidRDefault="00D143DA" w:rsidP="00D143DA">
            <w:pPr>
              <w:spacing w:line="315" w:lineRule="exact"/>
              <w:ind w:left="107"/>
              <w:rPr>
                <w:sz w:val="24"/>
                <w:szCs w:val="24"/>
              </w:rPr>
            </w:pPr>
            <w:r w:rsidRPr="00A42766">
              <w:rPr>
                <w:sz w:val="24"/>
                <w:szCs w:val="24"/>
              </w:rPr>
              <w:t>2.</w:t>
            </w:r>
          </w:p>
        </w:tc>
        <w:tc>
          <w:tcPr>
            <w:tcW w:w="3543" w:type="dxa"/>
          </w:tcPr>
          <w:p w:rsidR="00D143DA" w:rsidRPr="00A42766" w:rsidRDefault="00D143DA" w:rsidP="00D143DA">
            <w:pPr>
              <w:spacing w:line="314" w:lineRule="exact"/>
              <w:ind w:left="105"/>
              <w:rPr>
                <w:sz w:val="24"/>
                <w:szCs w:val="24"/>
              </w:rPr>
            </w:pPr>
            <w:r w:rsidRPr="00A42766">
              <w:rPr>
                <w:sz w:val="24"/>
                <w:szCs w:val="24"/>
              </w:rPr>
              <w:t>Начало</w:t>
            </w:r>
            <w:r w:rsidRPr="00A42766">
              <w:rPr>
                <w:spacing w:val="-3"/>
                <w:sz w:val="24"/>
                <w:szCs w:val="24"/>
              </w:rPr>
              <w:t xml:space="preserve"> </w:t>
            </w:r>
            <w:r w:rsidRPr="00A42766">
              <w:rPr>
                <w:sz w:val="24"/>
                <w:szCs w:val="24"/>
              </w:rPr>
              <w:t>учебного</w:t>
            </w:r>
            <w:r w:rsidRPr="00A42766">
              <w:rPr>
                <w:spacing w:val="-2"/>
                <w:sz w:val="24"/>
                <w:szCs w:val="24"/>
              </w:rPr>
              <w:t xml:space="preserve"> </w:t>
            </w:r>
            <w:r w:rsidRPr="00A42766">
              <w:rPr>
                <w:sz w:val="24"/>
                <w:szCs w:val="24"/>
              </w:rPr>
              <w:t>года</w:t>
            </w:r>
          </w:p>
          <w:p w:rsidR="00D143DA" w:rsidRPr="00A42766" w:rsidRDefault="00D143DA" w:rsidP="00D143DA">
            <w:pPr>
              <w:spacing w:line="308" w:lineRule="exact"/>
              <w:ind w:left="105"/>
              <w:rPr>
                <w:sz w:val="24"/>
                <w:szCs w:val="24"/>
              </w:rPr>
            </w:pPr>
            <w:r w:rsidRPr="00A42766">
              <w:rPr>
                <w:sz w:val="24"/>
                <w:szCs w:val="24"/>
              </w:rPr>
              <w:t>Окончание</w:t>
            </w:r>
            <w:r w:rsidRPr="00A42766">
              <w:rPr>
                <w:spacing w:val="-3"/>
                <w:sz w:val="24"/>
                <w:szCs w:val="24"/>
              </w:rPr>
              <w:t xml:space="preserve"> </w:t>
            </w:r>
            <w:r w:rsidRPr="00A42766">
              <w:rPr>
                <w:sz w:val="24"/>
                <w:szCs w:val="24"/>
              </w:rPr>
              <w:t>учебного</w:t>
            </w:r>
            <w:r w:rsidRPr="00A42766">
              <w:rPr>
                <w:spacing w:val="-2"/>
                <w:sz w:val="24"/>
                <w:szCs w:val="24"/>
              </w:rPr>
              <w:t xml:space="preserve"> </w:t>
            </w:r>
            <w:r w:rsidRPr="00A42766">
              <w:rPr>
                <w:sz w:val="24"/>
                <w:szCs w:val="24"/>
              </w:rPr>
              <w:t>года</w:t>
            </w:r>
          </w:p>
        </w:tc>
        <w:tc>
          <w:tcPr>
            <w:tcW w:w="5663" w:type="dxa"/>
          </w:tcPr>
          <w:p w:rsidR="00D143DA" w:rsidRPr="00A42766" w:rsidRDefault="00D143DA" w:rsidP="00D143DA">
            <w:pPr>
              <w:spacing w:line="314" w:lineRule="exact"/>
              <w:ind w:left="105"/>
              <w:rPr>
                <w:sz w:val="24"/>
                <w:szCs w:val="24"/>
              </w:rPr>
            </w:pPr>
            <w:r>
              <w:rPr>
                <w:sz w:val="24"/>
                <w:szCs w:val="24"/>
              </w:rPr>
              <w:t>01 сентября</w:t>
            </w:r>
            <w:r w:rsidRPr="00A42766">
              <w:rPr>
                <w:sz w:val="24"/>
                <w:szCs w:val="24"/>
              </w:rPr>
              <w:t>.</w:t>
            </w:r>
          </w:p>
          <w:p w:rsidR="00D143DA" w:rsidRPr="00A42766" w:rsidRDefault="00D143DA" w:rsidP="00D143DA">
            <w:pPr>
              <w:spacing w:line="308" w:lineRule="exact"/>
              <w:ind w:left="105"/>
              <w:rPr>
                <w:sz w:val="24"/>
                <w:szCs w:val="24"/>
              </w:rPr>
            </w:pPr>
            <w:r>
              <w:rPr>
                <w:sz w:val="24"/>
                <w:szCs w:val="24"/>
              </w:rPr>
              <w:t>31 мая</w:t>
            </w:r>
            <w:r w:rsidRPr="00A42766">
              <w:rPr>
                <w:sz w:val="24"/>
                <w:szCs w:val="24"/>
              </w:rPr>
              <w:t>.</w:t>
            </w:r>
          </w:p>
        </w:tc>
      </w:tr>
      <w:tr w:rsidR="00D143DA" w:rsidRPr="00A42766" w:rsidTr="00D143DA">
        <w:trPr>
          <w:trHeight w:val="642"/>
        </w:trPr>
        <w:tc>
          <w:tcPr>
            <w:tcW w:w="535" w:type="dxa"/>
          </w:tcPr>
          <w:p w:rsidR="00D143DA" w:rsidRPr="00A42766" w:rsidRDefault="00D143DA" w:rsidP="00D143DA">
            <w:pPr>
              <w:spacing w:line="315" w:lineRule="exact"/>
              <w:ind w:left="107"/>
              <w:rPr>
                <w:sz w:val="24"/>
                <w:szCs w:val="24"/>
              </w:rPr>
            </w:pPr>
            <w:r w:rsidRPr="00A42766">
              <w:rPr>
                <w:sz w:val="24"/>
                <w:szCs w:val="24"/>
              </w:rPr>
              <w:t>3.</w:t>
            </w:r>
          </w:p>
        </w:tc>
        <w:tc>
          <w:tcPr>
            <w:tcW w:w="3543" w:type="dxa"/>
          </w:tcPr>
          <w:p w:rsidR="00D143DA" w:rsidRPr="00A42766" w:rsidRDefault="00D143DA" w:rsidP="00D143DA">
            <w:pPr>
              <w:spacing w:line="314" w:lineRule="exact"/>
              <w:ind w:left="105"/>
              <w:rPr>
                <w:sz w:val="24"/>
                <w:szCs w:val="24"/>
              </w:rPr>
            </w:pPr>
            <w:r w:rsidRPr="00A42766">
              <w:rPr>
                <w:sz w:val="24"/>
                <w:szCs w:val="24"/>
              </w:rPr>
              <w:t>Сроки проведения мониторинга качества образования</w:t>
            </w:r>
          </w:p>
        </w:tc>
        <w:tc>
          <w:tcPr>
            <w:tcW w:w="5663" w:type="dxa"/>
          </w:tcPr>
          <w:p w:rsidR="00D143DA" w:rsidRPr="00A42766" w:rsidRDefault="00D143DA" w:rsidP="00D143DA">
            <w:pPr>
              <w:spacing w:line="314" w:lineRule="exact"/>
              <w:ind w:left="105"/>
              <w:rPr>
                <w:sz w:val="24"/>
                <w:szCs w:val="24"/>
              </w:rPr>
            </w:pPr>
            <w:r>
              <w:rPr>
                <w:sz w:val="24"/>
                <w:szCs w:val="24"/>
              </w:rPr>
              <w:t>01 сентября -15 сентября</w:t>
            </w:r>
          </w:p>
          <w:p w:rsidR="00D143DA" w:rsidRPr="00A42766" w:rsidRDefault="00D143DA" w:rsidP="00D143DA">
            <w:pPr>
              <w:spacing w:line="314" w:lineRule="exact"/>
              <w:ind w:left="105"/>
              <w:rPr>
                <w:sz w:val="24"/>
                <w:szCs w:val="24"/>
              </w:rPr>
            </w:pPr>
            <w:r>
              <w:rPr>
                <w:sz w:val="24"/>
                <w:szCs w:val="24"/>
              </w:rPr>
              <w:t>22 мая</w:t>
            </w:r>
            <w:r w:rsidRPr="00A42766">
              <w:rPr>
                <w:sz w:val="24"/>
                <w:szCs w:val="24"/>
              </w:rPr>
              <w:t>.-31</w:t>
            </w:r>
            <w:r>
              <w:rPr>
                <w:sz w:val="24"/>
                <w:szCs w:val="24"/>
              </w:rPr>
              <w:t xml:space="preserve"> мая</w:t>
            </w:r>
          </w:p>
        </w:tc>
      </w:tr>
      <w:tr w:rsidR="00D143DA" w:rsidRPr="00A42766" w:rsidTr="00D143DA">
        <w:trPr>
          <w:trHeight w:val="1701"/>
        </w:trPr>
        <w:tc>
          <w:tcPr>
            <w:tcW w:w="535" w:type="dxa"/>
          </w:tcPr>
          <w:p w:rsidR="00D143DA" w:rsidRPr="00A42766" w:rsidRDefault="00D143DA" w:rsidP="00D143DA">
            <w:pPr>
              <w:spacing w:line="315" w:lineRule="exact"/>
              <w:ind w:left="107"/>
              <w:rPr>
                <w:sz w:val="24"/>
                <w:szCs w:val="24"/>
              </w:rPr>
            </w:pPr>
            <w:r w:rsidRPr="00A42766">
              <w:rPr>
                <w:sz w:val="24"/>
                <w:szCs w:val="24"/>
              </w:rPr>
              <w:lastRenderedPageBreak/>
              <w:t>4.</w:t>
            </w:r>
          </w:p>
        </w:tc>
        <w:tc>
          <w:tcPr>
            <w:tcW w:w="3543" w:type="dxa"/>
          </w:tcPr>
          <w:p w:rsidR="00D143DA" w:rsidRPr="00A42766" w:rsidRDefault="00D143DA" w:rsidP="00D143DA">
            <w:pPr>
              <w:spacing w:line="242" w:lineRule="auto"/>
              <w:ind w:left="105" w:right="982"/>
              <w:rPr>
                <w:sz w:val="24"/>
                <w:szCs w:val="24"/>
              </w:rPr>
            </w:pPr>
            <w:r w:rsidRPr="00A42766">
              <w:rPr>
                <w:sz w:val="24"/>
                <w:szCs w:val="24"/>
              </w:rPr>
              <w:t>Продолжительность</w:t>
            </w:r>
            <w:r w:rsidRPr="00A42766">
              <w:rPr>
                <w:spacing w:val="-67"/>
                <w:sz w:val="24"/>
                <w:szCs w:val="24"/>
              </w:rPr>
              <w:t xml:space="preserve"> </w:t>
            </w:r>
            <w:r w:rsidRPr="00A42766">
              <w:rPr>
                <w:sz w:val="24"/>
                <w:szCs w:val="24"/>
              </w:rPr>
              <w:t>учебной</w:t>
            </w:r>
            <w:r w:rsidRPr="00A42766">
              <w:rPr>
                <w:spacing w:val="-1"/>
                <w:sz w:val="24"/>
                <w:szCs w:val="24"/>
              </w:rPr>
              <w:t xml:space="preserve"> </w:t>
            </w:r>
            <w:r w:rsidRPr="00A42766">
              <w:rPr>
                <w:sz w:val="24"/>
                <w:szCs w:val="24"/>
              </w:rPr>
              <w:t>недели</w:t>
            </w:r>
          </w:p>
        </w:tc>
        <w:tc>
          <w:tcPr>
            <w:tcW w:w="5663" w:type="dxa"/>
          </w:tcPr>
          <w:p w:rsidR="00D143DA" w:rsidRPr="00A42766" w:rsidRDefault="00D143DA" w:rsidP="00D143DA">
            <w:pPr>
              <w:spacing w:line="315" w:lineRule="exact"/>
              <w:ind w:left="105"/>
              <w:rPr>
                <w:sz w:val="24"/>
                <w:szCs w:val="24"/>
              </w:rPr>
            </w:pPr>
            <w:r w:rsidRPr="00A42766">
              <w:rPr>
                <w:sz w:val="24"/>
                <w:szCs w:val="24"/>
              </w:rPr>
              <w:t>Пятидневная</w:t>
            </w:r>
            <w:r w:rsidRPr="00A42766">
              <w:rPr>
                <w:spacing w:val="-6"/>
                <w:sz w:val="24"/>
                <w:szCs w:val="24"/>
              </w:rPr>
              <w:t xml:space="preserve"> </w:t>
            </w:r>
            <w:r w:rsidRPr="00A42766">
              <w:rPr>
                <w:sz w:val="24"/>
                <w:szCs w:val="24"/>
              </w:rPr>
              <w:t>рабочая</w:t>
            </w:r>
            <w:r w:rsidRPr="00A42766">
              <w:rPr>
                <w:spacing w:val="-3"/>
                <w:sz w:val="24"/>
                <w:szCs w:val="24"/>
              </w:rPr>
              <w:t xml:space="preserve"> </w:t>
            </w:r>
            <w:r w:rsidRPr="00A42766">
              <w:rPr>
                <w:sz w:val="24"/>
                <w:szCs w:val="24"/>
              </w:rPr>
              <w:t>неделя.</w:t>
            </w:r>
          </w:p>
          <w:p w:rsidR="00D143DA" w:rsidRPr="00A42766" w:rsidRDefault="00D143DA" w:rsidP="00D143DA">
            <w:pPr>
              <w:tabs>
                <w:tab w:val="left" w:pos="1632"/>
                <w:tab w:val="left" w:pos="2072"/>
                <w:tab w:val="left" w:pos="2418"/>
                <w:tab w:val="left" w:pos="2913"/>
                <w:tab w:val="left" w:pos="3445"/>
                <w:tab w:val="left" w:pos="3688"/>
                <w:tab w:val="left" w:pos="5399"/>
              </w:tabs>
              <w:spacing w:line="322" w:lineRule="exact"/>
              <w:ind w:left="105" w:right="100"/>
              <w:jc w:val="both"/>
              <w:rPr>
                <w:sz w:val="24"/>
                <w:szCs w:val="24"/>
              </w:rPr>
            </w:pPr>
            <w:r w:rsidRPr="00A42766">
              <w:rPr>
                <w:sz w:val="24"/>
                <w:szCs w:val="24"/>
              </w:rPr>
              <w:t>Выходные</w:t>
            </w:r>
            <w:r w:rsidRPr="00A42766">
              <w:rPr>
                <w:sz w:val="24"/>
                <w:szCs w:val="24"/>
              </w:rPr>
              <w:tab/>
              <w:t>дни:</w:t>
            </w:r>
            <w:r w:rsidRPr="00A42766">
              <w:rPr>
                <w:sz w:val="24"/>
                <w:szCs w:val="24"/>
              </w:rPr>
              <w:tab/>
              <w:t>суббота,</w:t>
            </w:r>
            <w:r w:rsidRPr="00A42766">
              <w:rPr>
                <w:sz w:val="24"/>
                <w:szCs w:val="24"/>
              </w:rPr>
              <w:tab/>
            </w:r>
            <w:r w:rsidRPr="00A42766">
              <w:rPr>
                <w:sz w:val="24"/>
                <w:szCs w:val="24"/>
              </w:rPr>
              <w:tab/>
              <w:t>воскресенье</w:t>
            </w:r>
            <w:r w:rsidRPr="00A42766">
              <w:rPr>
                <w:sz w:val="24"/>
                <w:szCs w:val="24"/>
              </w:rPr>
              <w:tab/>
            </w:r>
            <w:r w:rsidRPr="00A42766">
              <w:rPr>
                <w:spacing w:val="-3"/>
                <w:sz w:val="24"/>
                <w:szCs w:val="24"/>
              </w:rPr>
              <w:t>и</w:t>
            </w:r>
            <w:r w:rsidRPr="00A42766">
              <w:rPr>
                <w:spacing w:val="-67"/>
                <w:sz w:val="24"/>
                <w:szCs w:val="24"/>
              </w:rPr>
              <w:t xml:space="preserve"> </w:t>
            </w:r>
            <w:r w:rsidRPr="00A42766">
              <w:rPr>
                <w:sz w:val="24"/>
                <w:szCs w:val="24"/>
              </w:rPr>
              <w:t>праздничные</w:t>
            </w:r>
            <w:r w:rsidRPr="00A42766">
              <w:rPr>
                <w:sz w:val="24"/>
                <w:szCs w:val="24"/>
              </w:rPr>
              <w:tab/>
              <w:t>дни</w:t>
            </w:r>
            <w:r w:rsidRPr="00A42766">
              <w:rPr>
                <w:sz w:val="24"/>
                <w:szCs w:val="24"/>
              </w:rPr>
              <w:tab/>
              <w:t>в</w:t>
            </w:r>
            <w:r w:rsidRPr="00A42766">
              <w:rPr>
                <w:sz w:val="24"/>
                <w:szCs w:val="24"/>
              </w:rPr>
              <w:tab/>
              <w:t>соответствии</w:t>
            </w:r>
            <w:r w:rsidRPr="00A42766">
              <w:rPr>
                <w:sz w:val="24"/>
                <w:szCs w:val="24"/>
              </w:rPr>
              <w:tab/>
            </w:r>
            <w:r w:rsidRPr="00A42766">
              <w:rPr>
                <w:spacing w:val="-3"/>
                <w:sz w:val="24"/>
                <w:szCs w:val="24"/>
              </w:rPr>
              <w:t>с</w:t>
            </w:r>
            <w:r>
              <w:rPr>
                <w:spacing w:val="-3"/>
                <w:sz w:val="24"/>
                <w:szCs w:val="24"/>
              </w:rPr>
              <w:t xml:space="preserve"> </w:t>
            </w:r>
            <w:r w:rsidRPr="00A42766">
              <w:rPr>
                <w:sz w:val="24"/>
                <w:szCs w:val="24"/>
              </w:rPr>
              <w:t>законодательством</w:t>
            </w:r>
            <w:r w:rsidRPr="00A42766">
              <w:rPr>
                <w:spacing w:val="-9"/>
                <w:sz w:val="24"/>
                <w:szCs w:val="24"/>
              </w:rPr>
              <w:t xml:space="preserve"> </w:t>
            </w:r>
            <w:r w:rsidRPr="00A42766">
              <w:rPr>
                <w:sz w:val="24"/>
                <w:szCs w:val="24"/>
              </w:rPr>
              <w:t>Российской</w:t>
            </w:r>
            <w:r w:rsidRPr="00A42766">
              <w:rPr>
                <w:spacing w:val="-6"/>
                <w:sz w:val="24"/>
                <w:szCs w:val="24"/>
              </w:rPr>
              <w:t xml:space="preserve"> </w:t>
            </w:r>
            <w:r w:rsidRPr="00A42766">
              <w:rPr>
                <w:sz w:val="24"/>
                <w:szCs w:val="24"/>
              </w:rPr>
              <w:t>Федерации</w:t>
            </w:r>
          </w:p>
        </w:tc>
      </w:tr>
      <w:tr w:rsidR="00D143DA" w:rsidRPr="00A42766" w:rsidTr="00D14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535" w:type="dxa"/>
            <w:tcBorders>
              <w:left w:val="single" w:sz="4" w:space="0" w:color="auto"/>
              <w:bottom w:val="single" w:sz="4" w:space="0" w:color="auto"/>
              <w:right w:val="single" w:sz="4" w:space="0" w:color="auto"/>
            </w:tcBorders>
          </w:tcPr>
          <w:p w:rsidR="00D143DA" w:rsidRPr="00A42766" w:rsidRDefault="00D143DA" w:rsidP="00D143DA">
            <w:pPr>
              <w:spacing w:line="309" w:lineRule="exact"/>
              <w:ind w:left="107"/>
              <w:rPr>
                <w:sz w:val="24"/>
                <w:szCs w:val="24"/>
              </w:rPr>
            </w:pPr>
            <w:r w:rsidRPr="00A42766">
              <w:rPr>
                <w:sz w:val="24"/>
                <w:szCs w:val="24"/>
              </w:rPr>
              <w:t>5.</w:t>
            </w:r>
          </w:p>
        </w:tc>
        <w:tc>
          <w:tcPr>
            <w:tcW w:w="3543" w:type="dxa"/>
            <w:tcBorders>
              <w:left w:val="single" w:sz="4" w:space="0" w:color="auto"/>
              <w:bottom w:val="single" w:sz="4" w:space="0" w:color="auto"/>
              <w:right w:val="single" w:sz="4" w:space="0" w:color="auto"/>
            </w:tcBorders>
          </w:tcPr>
          <w:p w:rsidR="00D143DA" w:rsidRPr="00A42766" w:rsidRDefault="00D143DA" w:rsidP="00D143DA">
            <w:pPr>
              <w:spacing w:line="309" w:lineRule="exact"/>
              <w:ind w:left="105"/>
              <w:rPr>
                <w:sz w:val="24"/>
                <w:szCs w:val="24"/>
              </w:rPr>
            </w:pPr>
            <w:r w:rsidRPr="00A42766">
              <w:rPr>
                <w:sz w:val="24"/>
                <w:szCs w:val="24"/>
              </w:rPr>
              <w:t>Количество</w:t>
            </w:r>
            <w:r w:rsidRPr="00A42766">
              <w:rPr>
                <w:spacing w:val="-3"/>
                <w:sz w:val="24"/>
                <w:szCs w:val="24"/>
              </w:rPr>
              <w:t xml:space="preserve"> </w:t>
            </w:r>
            <w:r w:rsidRPr="00A42766">
              <w:rPr>
                <w:sz w:val="24"/>
                <w:szCs w:val="24"/>
              </w:rPr>
              <w:t>учебных</w:t>
            </w:r>
          </w:p>
          <w:p w:rsidR="00D143DA" w:rsidRPr="00A42766" w:rsidRDefault="00D143DA" w:rsidP="00D143DA">
            <w:pPr>
              <w:spacing w:line="314" w:lineRule="exact"/>
              <w:ind w:left="105"/>
              <w:rPr>
                <w:sz w:val="24"/>
                <w:szCs w:val="24"/>
              </w:rPr>
            </w:pPr>
            <w:r w:rsidRPr="00A42766">
              <w:rPr>
                <w:sz w:val="24"/>
                <w:szCs w:val="24"/>
              </w:rPr>
              <w:t>недель</w:t>
            </w:r>
          </w:p>
        </w:tc>
        <w:tc>
          <w:tcPr>
            <w:tcW w:w="5663" w:type="dxa"/>
            <w:tcBorders>
              <w:left w:val="single" w:sz="4" w:space="0" w:color="auto"/>
              <w:bottom w:val="single" w:sz="4" w:space="0" w:color="auto"/>
              <w:right w:val="single" w:sz="4" w:space="0" w:color="auto"/>
            </w:tcBorders>
          </w:tcPr>
          <w:p w:rsidR="00D143DA" w:rsidRPr="00A42766" w:rsidRDefault="00D143DA" w:rsidP="00D143DA">
            <w:pPr>
              <w:spacing w:line="309" w:lineRule="exact"/>
              <w:ind w:left="105"/>
              <w:rPr>
                <w:sz w:val="24"/>
                <w:szCs w:val="24"/>
              </w:rPr>
            </w:pPr>
            <w:r w:rsidRPr="00A42766">
              <w:rPr>
                <w:sz w:val="24"/>
                <w:szCs w:val="24"/>
              </w:rPr>
              <w:t>36</w:t>
            </w:r>
            <w:r w:rsidRPr="00A42766">
              <w:rPr>
                <w:spacing w:val="-4"/>
                <w:sz w:val="24"/>
                <w:szCs w:val="24"/>
              </w:rPr>
              <w:t xml:space="preserve"> </w:t>
            </w:r>
            <w:r w:rsidRPr="00A42766">
              <w:rPr>
                <w:sz w:val="24"/>
                <w:szCs w:val="24"/>
              </w:rPr>
              <w:t>недель</w:t>
            </w:r>
          </w:p>
        </w:tc>
      </w:tr>
      <w:tr w:rsidR="00D143DA" w:rsidRPr="00A42766" w:rsidTr="00D14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
        </w:trPr>
        <w:tc>
          <w:tcPr>
            <w:tcW w:w="535" w:type="dxa"/>
            <w:tcBorders>
              <w:top w:val="single" w:sz="4" w:space="0" w:color="auto"/>
              <w:left w:val="single" w:sz="4" w:space="0" w:color="auto"/>
              <w:right w:val="single" w:sz="4" w:space="0" w:color="auto"/>
            </w:tcBorders>
          </w:tcPr>
          <w:p w:rsidR="00D143DA" w:rsidRPr="00A42766" w:rsidRDefault="00D143DA" w:rsidP="00D143DA">
            <w:pPr>
              <w:spacing w:line="309" w:lineRule="exact"/>
              <w:ind w:left="107"/>
              <w:rPr>
                <w:sz w:val="24"/>
                <w:szCs w:val="24"/>
              </w:rPr>
            </w:pPr>
          </w:p>
        </w:tc>
        <w:tc>
          <w:tcPr>
            <w:tcW w:w="3543" w:type="dxa"/>
            <w:tcBorders>
              <w:top w:val="single" w:sz="4" w:space="0" w:color="auto"/>
              <w:left w:val="single" w:sz="4" w:space="0" w:color="auto"/>
              <w:right w:val="single" w:sz="4" w:space="0" w:color="auto"/>
            </w:tcBorders>
          </w:tcPr>
          <w:p w:rsidR="00D143DA" w:rsidRPr="00A42766" w:rsidRDefault="00D143DA" w:rsidP="00D143DA">
            <w:pPr>
              <w:spacing w:line="314" w:lineRule="exact"/>
              <w:ind w:left="105"/>
              <w:rPr>
                <w:sz w:val="24"/>
                <w:szCs w:val="24"/>
              </w:rPr>
            </w:pPr>
          </w:p>
        </w:tc>
        <w:tc>
          <w:tcPr>
            <w:tcW w:w="5663" w:type="dxa"/>
            <w:tcBorders>
              <w:top w:val="single" w:sz="4" w:space="0" w:color="auto"/>
              <w:left w:val="single" w:sz="4" w:space="0" w:color="auto"/>
              <w:right w:val="single" w:sz="4" w:space="0" w:color="auto"/>
            </w:tcBorders>
          </w:tcPr>
          <w:p w:rsidR="00D143DA" w:rsidRPr="00A42766" w:rsidRDefault="00D143DA" w:rsidP="00D143DA">
            <w:pPr>
              <w:spacing w:line="309" w:lineRule="exact"/>
              <w:ind w:left="105"/>
              <w:rPr>
                <w:sz w:val="24"/>
                <w:szCs w:val="24"/>
              </w:rPr>
            </w:pPr>
          </w:p>
        </w:tc>
      </w:tr>
      <w:tr w:rsidR="00D143DA" w:rsidRPr="00A42766" w:rsidTr="00D14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15"/>
        </w:trPr>
        <w:tc>
          <w:tcPr>
            <w:tcW w:w="535" w:type="dxa"/>
            <w:tcBorders>
              <w:left w:val="single" w:sz="4" w:space="0" w:color="auto"/>
              <w:bottom w:val="single" w:sz="4" w:space="0" w:color="auto"/>
              <w:right w:val="single" w:sz="4" w:space="0" w:color="auto"/>
            </w:tcBorders>
          </w:tcPr>
          <w:p w:rsidR="00D143DA" w:rsidRPr="00A42766" w:rsidRDefault="00D143DA" w:rsidP="00D143DA">
            <w:pPr>
              <w:spacing w:line="310" w:lineRule="exact"/>
              <w:ind w:left="107"/>
              <w:rPr>
                <w:sz w:val="24"/>
                <w:szCs w:val="24"/>
              </w:rPr>
            </w:pPr>
            <w:r w:rsidRPr="00A42766">
              <w:rPr>
                <w:sz w:val="24"/>
                <w:szCs w:val="24"/>
              </w:rPr>
              <w:t>6.</w:t>
            </w:r>
          </w:p>
        </w:tc>
        <w:tc>
          <w:tcPr>
            <w:tcW w:w="3543" w:type="dxa"/>
            <w:tcBorders>
              <w:left w:val="single" w:sz="4" w:space="0" w:color="auto"/>
              <w:bottom w:val="single" w:sz="4" w:space="0" w:color="auto"/>
              <w:right w:val="single" w:sz="4" w:space="0" w:color="auto"/>
            </w:tcBorders>
          </w:tcPr>
          <w:p w:rsidR="00D143DA" w:rsidRPr="00A42766" w:rsidRDefault="00D143DA" w:rsidP="00D143DA">
            <w:pPr>
              <w:spacing w:line="310" w:lineRule="exact"/>
              <w:ind w:left="105"/>
              <w:rPr>
                <w:sz w:val="24"/>
                <w:szCs w:val="24"/>
              </w:rPr>
            </w:pPr>
            <w:r w:rsidRPr="00A42766">
              <w:rPr>
                <w:sz w:val="24"/>
                <w:szCs w:val="24"/>
              </w:rPr>
              <w:t>Режим</w:t>
            </w:r>
            <w:r w:rsidRPr="00A42766">
              <w:rPr>
                <w:spacing w:val="-7"/>
                <w:sz w:val="24"/>
                <w:szCs w:val="24"/>
              </w:rPr>
              <w:t xml:space="preserve"> </w:t>
            </w:r>
            <w:r w:rsidRPr="00A42766">
              <w:rPr>
                <w:sz w:val="24"/>
                <w:szCs w:val="24"/>
              </w:rPr>
              <w:t>работы</w:t>
            </w:r>
            <w:r w:rsidRPr="00A42766">
              <w:rPr>
                <w:spacing w:val="-4"/>
                <w:sz w:val="24"/>
                <w:szCs w:val="24"/>
              </w:rPr>
              <w:t xml:space="preserve"> </w:t>
            </w:r>
            <w:r w:rsidRPr="00A42766">
              <w:rPr>
                <w:sz w:val="24"/>
                <w:szCs w:val="24"/>
              </w:rPr>
              <w:t>учреждения</w:t>
            </w:r>
          </w:p>
          <w:p w:rsidR="00D143DA" w:rsidRPr="00A42766" w:rsidRDefault="00D143DA" w:rsidP="00D143DA">
            <w:pPr>
              <w:spacing w:before="2" w:line="314" w:lineRule="exact"/>
              <w:ind w:left="105"/>
              <w:rPr>
                <w:sz w:val="24"/>
                <w:szCs w:val="24"/>
              </w:rPr>
            </w:pPr>
            <w:r w:rsidRPr="00A42766">
              <w:rPr>
                <w:sz w:val="24"/>
                <w:szCs w:val="24"/>
              </w:rPr>
              <w:t>в</w:t>
            </w:r>
            <w:r w:rsidRPr="00A42766">
              <w:rPr>
                <w:spacing w:val="-2"/>
                <w:sz w:val="24"/>
                <w:szCs w:val="24"/>
              </w:rPr>
              <w:t xml:space="preserve"> </w:t>
            </w:r>
            <w:r w:rsidRPr="00A42766">
              <w:rPr>
                <w:sz w:val="24"/>
                <w:szCs w:val="24"/>
              </w:rPr>
              <w:t>учебном</w:t>
            </w:r>
            <w:r w:rsidRPr="00A42766">
              <w:rPr>
                <w:spacing w:val="-2"/>
                <w:sz w:val="24"/>
                <w:szCs w:val="24"/>
              </w:rPr>
              <w:t xml:space="preserve"> </w:t>
            </w:r>
            <w:r w:rsidRPr="00A42766">
              <w:rPr>
                <w:sz w:val="24"/>
                <w:szCs w:val="24"/>
              </w:rPr>
              <w:t>году</w:t>
            </w:r>
          </w:p>
        </w:tc>
        <w:tc>
          <w:tcPr>
            <w:tcW w:w="5663" w:type="dxa"/>
            <w:tcBorders>
              <w:left w:val="single" w:sz="4" w:space="0" w:color="auto"/>
              <w:bottom w:val="single" w:sz="4" w:space="0" w:color="auto"/>
              <w:right w:val="single" w:sz="4" w:space="0" w:color="auto"/>
            </w:tcBorders>
          </w:tcPr>
          <w:p w:rsidR="00D143DA" w:rsidRPr="00A42766" w:rsidRDefault="00D143DA" w:rsidP="00D143DA">
            <w:pPr>
              <w:spacing w:line="310" w:lineRule="exact"/>
              <w:ind w:left="105"/>
              <w:rPr>
                <w:sz w:val="24"/>
                <w:szCs w:val="24"/>
              </w:rPr>
            </w:pPr>
            <w:r w:rsidRPr="00A42766">
              <w:rPr>
                <w:sz w:val="24"/>
                <w:szCs w:val="24"/>
              </w:rPr>
              <w:t>Продолжительность</w:t>
            </w:r>
            <w:r w:rsidRPr="00A42766">
              <w:rPr>
                <w:spacing w:val="-7"/>
                <w:sz w:val="24"/>
                <w:szCs w:val="24"/>
              </w:rPr>
              <w:t xml:space="preserve"> </w:t>
            </w:r>
            <w:r w:rsidRPr="00A42766">
              <w:rPr>
                <w:sz w:val="24"/>
                <w:szCs w:val="24"/>
              </w:rPr>
              <w:t>работы</w:t>
            </w:r>
            <w:r w:rsidRPr="00A42766">
              <w:rPr>
                <w:spacing w:val="2"/>
                <w:sz w:val="24"/>
                <w:szCs w:val="24"/>
              </w:rPr>
              <w:t xml:space="preserve"> </w:t>
            </w:r>
            <w:r w:rsidRPr="00A42766">
              <w:rPr>
                <w:sz w:val="24"/>
                <w:szCs w:val="24"/>
              </w:rPr>
              <w:t>–</w:t>
            </w:r>
            <w:r w:rsidRPr="00A42766">
              <w:rPr>
                <w:spacing w:val="-4"/>
                <w:sz w:val="24"/>
                <w:szCs w:val="24"/>
              </w:rPr>
              <w:t xml:space="preserve"> </w:t>
            </w:r>
            <w:r w:rsidRPr="00A42766">
              <w:rPr>
                <w:sz w:val="24"/>
                <w:szCs w:val="24"/>
              </w:rPr>
              <w:t>12</w:t>
            </w:r>
            <w:r w:rsidRPr="00A42766">
              <w:rPr>
                <w:spacing w:val="-1"/>
                <w:sz w:val="24"/>
                <w:szCs w:val="24"/>
              </w:rPr>
              <w:t xml:space="preserve"> </w:t>
            </w:r>
            <w:r w:rsidRPr="00A42766">
              <w:rPr>
                <w:sz w:val="24"/>
                <w:szCs w:val="24"/>
              </w:rPr>
              <w:t>часов.</w:t>
            </w:r>
          </w:p>
          <w:p w:rsidR="00D143DA" w:rsidRPr="00A42766" w:rsidRDefault="00D143DA" w:rsidP="00D143DA">
            <w:pPr>
              <w:spacing w:before="2" w:line="314" w:lineRule="exact"/>
              <w:ind w:left="105"/>
              <w:rPr>
                <w:sz w:val="24"/>
                <w:szCs w:val="24"/>
              </w:rPr>
            </w:pPr>
            <w:r w:rsidRPr="00A42766">
              <w:rPr>
                <w:sz w:val="24"/>
                <w:szCs w:val="24"/>
              </w:rPr>
              <w:t>7.00</w:t>
            </w:r>
            <w:r w:rsidRPr="00A42766">
              <w:rPr>
                <w:spacing w:val="-1"/>
                <w:sz w:val="24"/>
                <w:szCs w:val="24"/>
              </w:rPr>
              <w:t xml:space="preserve"> </w:t>
            </w:r>
            <w:r w:rsidRPr="00A42766">
              <w:rPr>
                <w:sz w:val="24"/>
                <w:szCs w:val="24"/>
              </w:rPr>
              <w:t>–</w:t>
            </w:r>
            <w:r w:rsidRPr="00A42766">
              <w:rPr>
                <w:spacing w:val="-2"/>
                <w:sz w:val="24"/>
                <w:szCs w:val="24"/>
              </w:rPr>
              <w:t xml:space="preserve"> </w:t>
            </w:r>
            <w:r w:rsidRPr="00A42766">
              <w:rPr>
                <w:sz w:val="24"/>
                <w:szCs w:val="24"/>
              </w:rPr>
              <w:t>19.00</w:t>
            </w:r>
          </w:p>
        </w:tc>
      </w:tr>
      <w:tr w:rsidR="00D143DA" w:rsidRPr="00A42766" w:rsidTr="00D14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
        </w:trPr>
        <w:tc>
          <w:tcPr>
            <w:tcW w:w="535" w:type="dxa"/>
            <w:tcBorders>
              <w:top w:val="single" w:sz="4" w:space="0" w:color="auto"/>
              <w:left w:val="single" w:sz="4" w:space="0" w:color="auto"/>
              <w:right w:val="single" w:sz="4" w:space="0" w:color="auto"/>
            </w:tcBorders>
          </w:tcPr>
          <w:p w:rsidR="00D143DA" w:rsidRPr="00A42766" w:rsidRDefault="00D143DA" w:rsidP="00D143DA">
            <w:pPr>
              <w:spacing w:line="310" w:lineRule="exact"/>
              <w:ind w:left="107"/>
              <w:rPr>
                <w:sz w:val="24"/>
                <w:szCs w:val="24"/>
              </w:rPr>
            </w:pPr>
          </w:p>
        </w:tc>
        <w:tc>
          <w:tcPr>
            <w:tcW w:w="3543" w:type="dxa"/>
            <w:tcBorders>
              <w:top w:val="single" w:sz="4" w:space="0" w:color="auto"/>
              <w:left w:val="single" w:sz="4" w:space="0" w:color="auto"/>
              <w:right w:val="single" w:sz="4" w:space="0" w:color="auto"/>
            </w:tcBorders>
          </w:tcPr>
          <w:p w:rsidR="00D143DA" w:rsidRPr="00A42766" w:rsidRDefault="00D143DA" w:rsidP="00D143DA">
            <w:pPr>
              <w:spacing w:line="310" w:lineRule="exact"/>
              <w:ind w:left="105"/>
              <w:rPr>
                <w:sz w:val="24"/>
                <w:szCs w:val="24"/>
              </w:rPr>
            </w:pPr>
          </w:p>
        </w:tc>
        <w:tc>
          <w:tcPr>
            <w:tcW w:w="5663" w:type="dxa"/>
            <w:tcBorders>
              <w:top w:val="single" w:sz="4" w:space="0" w:color="auto"/>
              <w:left w:val="single" w:sz="4" w:space="0" w:color="auto"/>
              <w:right w:val="single" w:sz="4" w:space="0" w:color="auto"/>
            </w:tcBorders>
          </w:tcPr>
          <w:p w:rsidR="00D143DA" w:rsidRPr="00A42766" w:rsidRDefault="00D143DA" w:rsidP="00D143DA">
            <w:pPr>
              <w:spacing w:line="310" w:lineRule="exact"/>
              <w:ind w:left="105"/>
              <w:rPr>
                <w:sz w:val="24"/>
                <w:szCs w:val="24"/>
              </w:rPr>
            </w:pPr>
          </w:p>
        </w:tc>
      </w:tr>
      <w:tr w:rsidR="00D143DA" w:rsidRPr="00A42766" w:rsidTr="00D14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7"/>
        </w:trPr>
        <w:tc>
          <w:tcPr>
            <w:tcW w:w="535" w:type="dxa"/>
            <w:tcBorders>
              <w:left w:val="single" w:sz="4" w:space="0" w:color="auto"/>
              <w:bottom w:val="single" w:sz="4" w:space="0" w:color="auto"/>
              <w:right w:val="single" w:sz="4" w:space="0" w:color="auto"/>
            </w:tcBorders>
          </w:tcPr>
          <w:p w:rsidR="00D143DA" w:rsidRPr="00A42766" w:rsidRDefault="00D143DA" w:rsidP="00D143DA">
            <w:pPr>
              <w:spacing w:line="309" w:lineRule="exact"/>
              <w:ind w:left="107"/>
              <w:rPr>
                <w:sz w:val="24"/>
                <w:szCs w:val="24"/>
              </w:rPr>
            </w:pPr>
            <w:r w:rsidRPr="00A42766">
              <w:rPr>
                <w:sz w:val="24"/>
                <w:szCs w:val="24"/>
              </w:rPr>
              <w:t>7.</w:t>
            </w:r>
          </w:p>
        </w:tc>
        <w:tc>
          <w:tcPr>
            <w:tcW w:w="3543" w:type="dxa"/>
            <w:tcBorders>
              <w:left w:val="single" w:sz="4" w:space="0" w:color="auto"/>
              <w:bottom w:val="single" w:sz="4" w:space="0" w:color="auto"/>
              <w:right w:val="single" w:sz="4" w:space="0" w:color="auto"/>
            </w:tcBorders>
          </w:tcPr>
          <w:p w:rsidR="00D143DA" w:rsidRPr="00A42766" w:rsidRDefault="00D143DA" w:rsidP="00D143DA">
            <w:pPr>
              <w:tabs>
                <w:tab w:val="left" w:pos="1140"/>
                <w:tab w:val="left" w:pos="2236"/>
                <w:tab w:val="left" w:pos="2601"/>
              </w:tabs>
              <w:ind w:left="105" w:right="92"/>
              <w:rPr>
                <w:sz w:val="24"/>
                <w:szCs w:val="24"/>
              </w:rPr>
            </w:pPr>
            <w:r w:rsidRPr="00A42766">
              <w:rPr>
                <w:sz w:val="24"/>
                <w:szCs w:val="24"/>
              </w:rPr>
              <w:t>Летний оздоровительный период</w:t>
            </w:r>
          </w:p>
        </w:tc>
        <w:tc>
          <w:tcPr>
            <w:tcW w:w="5663" w:type="dxa"/>
            <w:tcBorders>
              <w:left w:val="single" w:sz="4" w:space="0" w:color="auto"/>
              <w:bottom w:val="single" w:sz="4" w:space="0" w:color="auto"/>
              <w:right w:val="single" w:sz="4" w:space="0" w:color="auto"/>
            </w:tcBorders>
          </w:tcPr>
          <w:p w:rsidR="00D143DA" w:rsidRPr="00A42766" w:rsidRDefault="00D143DA" w:rsidP="00D143DA">
            <w:pPr>
              <w:spacing w:line="316" w:lineRule="exact"/>
              <w:ind w:left="105"/>
              <w:rPr>
                <w:sz w:val="24"/>
                <w:szCs w:val="24"/>
              </w:rPr>
            </w:pPr>
            <w:r w:rsidRPr="00A42766">
              <w:rPr>
                <w:sz w:val="24"/>
                <w:szCs w:val="24"/>
              </w:rPr>
              <w:t>01.06.2023г.-31.08.2024г.</w:t>
            </w:r>
          </w:p>
          <w:p w:rsidR="00D143DA" w:rsidRPr="00A42766" w:rsidRDefault="00D143DA" w:rsidP="00D143DA">
            <w:pPr>
              <w:spacing w:line="316" w:lineRule="exact"/>
              <w:ind w:left="105"/>
              <w:rPr>
                <w:sz w:val="24"/>
                <w:szCs w:val="24"/>
              </w:rPr>
            </w:pPr>
            <w:r w:rsidRPr="00A42766">
              <w:rPr>
                <w:sz w:val="24"/>
                <w:szCs w:val="24"/>
              </w:rPr>
              <w:t>7.00.-19.00.</w:t>
            </w:r>
          </w:p>
        </w:tc>
      </w:tr>
    </w:tbl>
    <w:p w:rsidR="00D143DA" w:rsidRDefault="00D143DA" w:rsidP="00D143DA">
      <w:pPr>
        <w:spacing w:line="322" w:lineRule="exact"/>
        <w:rPr>
          <w:sz w:val="24"/>
          <w:szCs w:val="24"/>
        </w:rPr>
      </w:pPr>
    </w:p>
    <w:p w:rsidR="00172D00" w:rsidRDefault="00172D00" w:rsidP="00D143DA">
      <w:pPr>
        <w:spacing w:line="322" w:lineRule="exact"/>
        <w:rPr>
          <w:sz w:val="24"/>
          <w:szCs w:val="24"/>
        </w:rPr>
      </w:pPr>
    </w:p>
    <w:p w:rsidR="00172D00" w:rsidRPr="00A42766" w:rsidRDefault="00172D00" w:rsidP="00172D00">
      <w:pPr>
        <w:tabs>
          <w:tab w:val="left" w:pos="328"/>
        </w:tabs>
        <w:spacing w:before="268"/>
        <w:ind w:left="541"/>
        <w:rPr>
          <w:sz w:val="24"/>
          <w:szCs w:val="24"/>
        </w:rPr>
      </w:pPr>
      <w:r w:rsidRPr="00A42766">
        <w:rPr>
          <w:b/>
          <w:sz w:val="24"/>
          <w:szCs w:val="24"/>
        </w:rPr>
        <w:t>График</w:t>
      </w:r>
      <w:r w:rsidRPr="00A42766">
        <w:rPr>
          <w:b/>
          <w:spacing w:val="-2"/>
          <w:sz w:val="24"/>
          <w:szCs w:val="24"/>
        </w:rPr>
        <w:t xml:space="preserve"> </w:t>
      </w:r>
      <w:r w:rsidRPr="00A42766">
        <w:rPr>
          <w:b/>
          <w:sz w:val="24"/>
          <w:szCs w:val="24"/>
        </w:rPr>
        <w:t>организации</w:t>
      </w:r>
      <w:r w:rsidRPr="00A42766">
        <w:rPr>
          <w:b/>
          <w:spacing w:val="-2"/>
          <w:sz w:val="24"/>
          <w:szCs w:val="24"/>
        </w:rPr>
        <w:t xml:space="preserve"> </w:t>
      </w:r>
      <w:r w:rsidRPr="00A42766">
        <w:rPr>
          <w:b/>
          <w:sz w:val="24"/>
          <w:szCs w:val="24"/>
        </w:rPr>
        <w:t>НОД</w:t>
      </w:r>
      <w:r w:rsidRPr="00A42766">
        <w:rPr>
          <w:b/>
          <w:spacing w:val="-2"/>
          <w:sz w:val="24"/>
          <w:szCs w:val="24"/>
        </w:rPr>
        <w:t xml:space="preserve"> </w:t>
      </w:r>
    </w:p>
    <w:p w:rsidR="00172D00" w:rsidRPr="00A42766" w:rsidRDefault="00172D00" w:rsidP="00172D00">
      <w:pPr>
        <w:spacing w:before="8"/>
        <w:rPr>
          <w:sz w:val="24"/>
          <w:szCs w:val="24"/>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5495"/>
      </w:tblGrid>
      <w:tr w:rsidR="00172D00" w:rsidRPr="00A42766" w:rsidTr="00FA2979">
        <w:trPr>
          <w:trHeight w:val="323"/>
        </w:trPr>
        <w:tc>
          <w:tcPr>
            <w:tcW w:w="4078" w:type="dxa"/>
          </w:tcPr>
          <w:p w:rsidR="00172D00" w:rsidRPr="00A42766" w:rsidRDefault="00172D00" w:rsidP="00FA2979">
            <w:pPr>
              <w:spacing w:line="304" w:lineRule="exact"/>
              <w:ind w:left="681"/>
              <w:rPr>
                <w:b/>
                <w:sz w:val="24"/>
                <w:szCs w:val="24"/>
              </w:rPr>
            </w:pPr>
            <w:r w:rsidRPr="00A42766">
              <w:rPr>
                <w:b/>
                <w:sz w:val="24"/>
                <w:szCs w:val="24"/>
              </w:rPr>
              <w:t>Календарный</w:t>
            </w:r>
            <w:r w:rsidRPr="00A42766">
              <w:rPr>
                <w:b/>
                <w:spacing w:val="-5"/>
                <w:sz w:val="24"/>
                <w:szCs w:val="24"/>
              </w:rPr>
              <w:t xml:space="preserve"> </w:t>
            </w:r>
            <w:r w:rsidRPr="00A42766">
              <w:rPr>
                <w:b/>
                <w:sz w:val="24"/>
                <w:szCs w:val="24"/>
              </w:rPr>
              <w:t>период</w:t>
            </w:r>
          </w:p>
        </w:tc>
        <w:tc>
          <w:tcPr>
            <w:tcW w:w="5495" w:type="dxa"/>
          </w:tcPr>
          <w:p w:rsidR="00172D00" w:rsidRPr="00A42766" w:rsidRDefault="00172D00" w:rsidP="00FA2979">
            <w:pPr>
              <w:spacing w:line="304" w:lineRule="exact"/>
              <w:ind w:left="1594" w:right="1584"/>
              <w:jc w:val="center"/>
              <w:rPr>
                <w:b/>
                <w:sz w:val="24"/>
                <w:szCs w:val="24"/>
              </w:rPr>
            </w:pPr>
            <w:r w:rsidRPr="00A42766">
              <w:rPr>
                <w:b/>
                <w:sz w:val="24"/>
                <w:szCs w:val="24"/>
              </w:rPr>
              <w:t>Вид</w:t>
            </w:r>
            <w:r w:rsidRPr="00A42766">
              <w:rPr>
                <w:b/>
                <w:spacing w:val="-2"/>
                <w:sz w:val="24"/>
                <w:szCs w:val="24"/>
              </w:rPr>
              <w:t xml:space="preserve"> </w:t>
            </w:r>
            <w:r w:rsidRPr="00A42766">
              <w:rPr>
                <w:b/>
                <w:sz w:val="24"/>
                <w:szCs w:val="24"/>
              </w:rPr>
              <w:t>деятельности</w:t>
            </w:r>
          </w:p>
        </w:tc>
      </w:tr>
      <w:tr w:rsidR="00172D00" w:rsidRPr="00A42766" w:rsidTr="00FA2979">
        <w:trPr>
          <w:trHeight w:val="321"/>
        </w:trPr>
        <w:tc>
          <w:tcPr>
            <w:tcW w:w="4078" w:type="dxa"/>
          </w:tcPr>
          <w:p w:rsidR="00172D00" w:rsidRPr="00A42766" w:rsidRDefault="00172D00" w:rsidP="00FA2979">
            <w:pPr>
              <w:spacing w:line="302" w:lineRule="exact"/>
              <w:ind w:left="107"/>
              <w:rPr>
                <w:sz w:val="24"/>
                <w:szCs w:val="24"/>
              </w:rPr>
            </w:pPr>
            <w:r w:rsidRPr="00A42766">
              <w:rPr>
                <w:sz w:val="24"/>
                <w:szCs w:val="24"/>
              </w:rPr>
              <w:t>с</w:t>
            </w:r>
            <w:r w:rsidRPr="00A42766">
              <w:rPr>
                <w:spacing w:val="-3"/>
                <w:sz w:val="24"/>
                <w:szCs w:val="24"/>
              </w:rPr>
              <w:t xml:space="preserve"> </w:t>
            </w:r>
            <w:r w:rsidRPr="00A42766">
              <w:rPr>
                <w:sz w:val="24"/>
                <w:szCs w:val="24"/>
              </w:rPr>
              <w:t>1</w:t>
            </w:r>
            <w:r w:rsidRPr="00A42766">
              <w:rPr>
                <w:spacing w:val="-1"/>
                <w:sz w:val="24"/>
                <w:szCs w:val="24"/>
              </w:rPr>
              <w:t xml:space="preserve"> </w:t>
            </w:r>
            <w:r w:rsidRPr="00A42766">
              <w:rPr>
                <w:sz w:val="24"/>
                <w:szCs w:val="24"/>
              </w:rPr>
              <w:t>сентября</w:t>
            </w:r>
            <w:r w:rsidRPr="00A42766">
              <w:rPr>
                <w:spacing w:val="-1"/>
                <w:sz w:val="24"/>
                <w:szCs w:val="24"/>
              </w:rPr>
              <w:t xml:space="preserve"> </w:t>
            </w:r>
            <w:r w:rsidRPr="00A42766">
              <w:rPr>
                <w:sz w:val="24"/>
                <w:szCs w:val="24"/>
              </w:rPr>
              <w:t>по 29</w:t>
            </w:r>
            <w:r w:rsidRPr="00A42766">
              <w:rPr>
                <w:spacing w:val="-1"/>
                <w:sz w:val="24"/>
                <w:szCs w:val="24"/>
              </w:rPr>
              <w:t xml:space="preserve"> </w:t>
            </w:r>
            <w:r w:rsidRPr="00A42766">
              <w:rPr>
                <w:sz w:val="24"/>
                <w:szCs w:val="24"/>
              </w:rPr>
              <w:t>декабря</w:t>
            </w:r>
          </w:p>
        </w:tc>
        <w:tc>
          <w:tcPr>
            <w:tcW w:w="5495" w:type="dxa"/>
          </w:tcPr>
          <w:p w:rsidR="00172D00" w:rsidRPr="00A42766" w:rsidRDefault="00172D00" w:rsidP="00FA2979">
            <w:pPr>
              <w:spacing w:line="302" w:lineRule="exact"/>
              <w:ind w:left="1588" w:right="1584"/>
              <w:jc w:val="center"/>
              <w:rPr>
                <w:sz w:val="24"/>
                <w:szCs w:val="24"/>
              </w:rPr>
            </w:pPr>
            <w:r w:rsidRPr="00A42766">
              <w:rPr>
                <w:sz w:val="24"/>
                <w:szCs w:val="24"/>
              </w:rPr>
              <w:t>Учебный</w:t>
            </w:r>
            <w:r w:rsidRPr="00A42766">
              <w:rPr>
                <w:spacing w:val="-6"/>
                <w:sz w:val="24"/>
                <w:szCs w:val="24"/>
              </w:rPr>
              <w:t xml:space="preserve"> </w:t>
            </w:r>
            <w:r w:rsidRPr="00A42766">
              <w:rPr>
                <w:sz w:val="24"/>
                <w:szCs w:val="24"/>
              </w:rPr>
              <w:t>период</w:t>
            </w:r>
          </w:p>
        </w:tc>
      </w:tr>
      <w:tr w:rsidR="00172D00" w:rsidRPr="00A42766" w:rsidTr="00FA2979">
        <w:trPr>
          <w:trHeight w:val="320"/>
        </w:trPr>
        <w:tc>
          <w:tcPr>
            <w:tcW w:w="4078" w:type="dxa"/>
          </w:tcPr>
          <w:p w:rsidR="00172D00" w:rsidRPr="00A42766" w:rsidRDefault="00172D00" w:rsidP="00FA2979">
            <w:pPr>
              <w:spacing w:line="301" w:lineRule="exact"/>
              <w:ind w:left="107"/>
              <w:rPr>
                <w:sz w:val="24"/>
                <w:szCs w:val="24"/>
              </w:rPr>
            </w:pPr>
            <w:r w:rsidRPr="00A42766">
              <w:rPr>
                <w:sz w:val="24"/>
                <w:szCs w:val="24"/>
              </w:rPr>
              <w:t>с</w:t>
            </w:r>
            <w:r w:rsidRPr="00A42766">
              <w:rPr>
                <w:spacing w:val="-2"/>
                <w:sz w:val="24"/>
                <w:szCs w:val="24"/>
              </w:rPr>
              <w:t xml:space="preserve"> </w:t>
            </w:r>
            <w:r w:rsidRPr="00A42766">
              <w:rPr>
                <w:sz w:val="24"/>
                <w:szCs w:val="24"/>
              </w:rPr>
              <w:t>30</w:t>
            </w:r>
            <w:r w:rsidRPr="00A42766">
              <w:rPr>
                <w:spacing w:val="-3"/>
                <w:sz w:val="24"/>
                <w:szCs w:val="24"/>
              </w:rPr>
              <w:t xml:space="preserve"> </w:t>
            </w:r>
            <w:r w:rsidRPr="00A42766">
              <w:rPr>
                <w:sz w:val="24"/>
                <w:szCs w:val="24"/>
              </w:rPr>
              <w:t>декабря</w:t>
            </w:r>
            <w:r w:rsidRPr="00A42766">
              <w:rPr>
                <w:spacing w:val="68"/>
                <w:sz w:val="24"/>
                <w:szCs w:val="24"/>
              </w:rPr>
              <w:t xml:space="preserve"> </w:t>
            </w:r>
            <w:r w:rsidRPr="00A42766">
              <w:rPr>
                <w:sz w:val="24"/>
                <w:szCs w:val="24"/>
              </w:rPr>
              <w:t>по</w:t>
            </w:r>
            <w:r w:rsidRPr="00A42766">
              <w:rPr>
                <w:spacing w:val="-1"/>
                <w:sz w:val="24"/>
                <w:szCs w:val="24"/>
              </w:rPr>
              <w:t xml:space="preserve"> </w:t>
            </w:r>
            <w:r w:rsidRPr="00A42766">
              <w:rPr>
                <w:sz w:val="24"/>
                <w:szCs w:val="24"/>
              </w:rPr>
              <w:t>8</w:t>
            </w:r>
            <w:r w:rsidRPr="00A42766">
              <w:rPr>
                <w:spacing w:val="-1"/>
                <w:sz w:val="24"/>
                <w:szCs w:val="24"/>
              </w:rPr>
              <w:t xml:space="preserve"> </w:t>
            </w:r>
            <w:r w:rsidRPr="00A42766">
              <w:rPr>
                <w:sz w:val="24"/>
                <w:szCs w:val="24"/>
              </w:rPr>
              <w:t>января</w:t>
            </w:r>
          </w:p>
        </w:tc>
        <w:tc>
          <w:tcPr>
            <w:tcW w:w="5495" w:type="dxa"/>
          </w:tcPr>
          <w:p w:rsidR="00172D00" w:rsidRPr="00A42766" w:rsidRDefault="00172D00" w:rsidP="00FA2979">
            <w:pPr>
              <w:spacing w:line="301" w:lineRule="exact"/>
              <w:ind w:left="1588" w:right="1584"/>
              <w:jc w:val="center"/>
              <w:rPr>
                <w:sz w:val="24"/>
                <w:szCs w:val="24"/>
              </w:rPr>
            </w:pPr>
            <w:r w:rsidRPr="00A42766">
              <w:rPr>
                <w:sz w:val="24"/>
                <w:szCs w:val="24"/>
              </w:rPr>
              <w:t>Зимние</w:t>
            </w:r>
            <w:r w:rsidRPr="00A42766">
              <w:rPr>
                <w:spacing w:val="-3"/>
                <w:sz w:val="24"/>
                <w:szCs w:val="24"/>
              </w:rPr>
              <w:t xml:space="preserve"> </w:t>
            </w:r>
            <w:r w:rsidRPr="00A42766">
              <w:rPr>
                <w:sz w:val="24"/>
                <w:szCs w:val="24"/>
              </w:rPr>
              <w:t>каникулы</w:t>
            </w:r>
          </w:p>
        </w:tc>
      </w:tr>
      <w:tr w:rsidR="00172D00" w:rsidRPr="00A42766" w:rsidTr="00FA2979">
        <w:trPr>
          <w:trHeight w:val="321"/>
        </w:trPr>
        <w:tc>
          <w:tcPr>
            <w:tcW w:w="4078" w:type="dxa"/>
          </w:tcPr>
          <w:p w:rsidR="00172D00" w:rsidRPr="00A42766" w:rsidRDefault="00172D00" w:rsidP="00FA2979">
            <w:pPr>
              <w:spacing w:line="301" w:lineRule="exact"/>
              <w:ind w:left="107"/>
              <w:rPr>
                <w:sz w:val="24"/>
                <w:szCs w:val="24"/>
              </w:rPr>
            </w:pPr>
            <w:r w:rsidRPr="00A42766">
              <w:rPr>
                <w:sz w:val="24"/>
                <w:szCs w:val="24"/>
              </w:rPr>
              <w:t>с</w:t>
            </w:r>
            <w:r w:rsidRPr="00A42766">
              <w:rPr>
                <w:spacing w:val="-2"/>
                <w:sz w:val="24"/>
                <w:szCs w:val="24"/>
              </w:rPr>
              <w:t xml:space="preserve"> </w:t>
            </w:r>
            <w:r w:rsidRPr="00A42766">
              <w:rPr>
                <w:sz w:val="24"/>
                <w:szCs w:val="24"/>
              </w:rPr>
              <w:t>9</w:t>
            </w:r>
            <w:r w:rsidRPr="00A42766">
              <w:rPr>
                <w:spacing w:val="-1"/>
                <w:sz w:val="24"/>
                <w:szCs w:val="24"/>
              </w:rPr>
              <w:t xml:space="preserve"> </w:t>
            </w:r>
            <w:r w:rsidRPr="00A42766">
              <w:rPr>
                <w:sz w:val="24"/>
                <w:szCs w:val="24"/>
              </w:rPr>
              <w:t>января по 31</w:t>
            </w:r>
            <w:r w:rsidRPr="00A42766">
              <w:rPr>
                <w:spacing w:val="1"/>
                <w:sz w:val="24"/>
                <w:szCs w:val="24"/>
              </w:rPr>
              <w:t xml:space="preserve"> </w:t>
            </w:r>
            <w:r w:rsidRPr="00A42766">
              <w:rPr>
                <w:sz w:val="24"/>
                <w:szCs w:val="24"/>
              </w:rPr>
              <w:t>мая</w:t>
            </w:r>
          </w:p>
        </w:tc>
        <w:tc>
          <w:tcPr>
            <w:tcW w:w="5495" w:type="dxa"/>
          </w:tcPr>
          <w:p w:rsidR="00172D00" w:rsidRPr="00A42766" w:rsidRDefault="00172D00" w:rsidP="00FA2979">
            <w:pPr>
              <w:spacing w:line="301" w:lineRule="exact"/>
              <w:ind w:left="1588" w:right="1584"/>
              <w:jc w:val="center"/>
              <w:rPr>
                <w:sz w:val="24"/>
                <w:szCs w:val="24"/>
              </w:rPr>
            </w:pPr>
            <w:r w:rsidRPr="00A42766">
              <w:rPr>
                <w:sz w:val="24"/>
                <w:szCs w:val="24"/>
              </w:rPr>
              <w:t>Учебный</w:t>
            </w:r>
            <w:r w:rsidRPr="00A42766">
              <w:rPr>
                <w:spacing w:val="-6"/>
                <w:sz w:val="24"/>
                <w:szCs w:val="24"/>
              </w:rPr>
              <w:t xml:space="preserve"> </w:t>
            </w:r>
            <w:r w:rsidRPr="00A42766">
              <w:rPr>
                <w:sz w:val="24"/>
                <w:szCs w:val="24"/>
              </w:rPr>
              <w:t>период</w:t>
            </w:r>
          </w:p>
        </w:tc>
      </w:tr>
      <w:tr w:rsidR="00172D00" w:rsidRPr="00A42766" w:rsidTr="00FA2979">
        <w:trPr>
          <w:trHeight w:val="323"/>
        </w:trPr>
        <w:tc>
          <w:tcPr>
            <w:tcW w:w="4078" w:type="dxa"/>
          </w:tcPr>
          <w:p w:rsidR="00172D00" w:rsidRPr="00A42766" w:rsidRDefault="00172D00" w:rsidP="00FA2979">
            <w:pPr>
              <w:spacing w:line="304" w:lineRule="exact"/>
              <w:ind w:left="107"/>
              <w:rPr>
                <w:sz w:val="24"/>
                <w:szCs w:val="24"/>
              </w:rPr>
            </w:pPr>
            <w:r w:rsidRPr="00A42766">
              <w:rPr>
                <w:sz w:val="24"/>
                <w:szCs w:val="24"/>
              </w:rPr>
              <w:t>с</w:t>
            </w:r>
            <w:r w:rsidRPr="00A42766">
              <w:rPr>
                <w:spacing w:val="-2"/>
                <w:sz w:val="24"/>
                <w:szCs w:val="24"/>
              </w:rPr>
              <w:t xml:space="preserve"> </w:t>
            </w:r>
            <w:r w:rsidRPr="00A42766">
              <w:rPr>
                <w:sz w:val="24"/>
                <w:szCs w:val="24"/>
              </w:rPr>
              <w:t>1</w:t>
            </w:r>
            <w:r w:rsidRPr="00A42766">
              <w:rPr>
                <w:spacing w:val="-1"/>
                <w:sz w:val="24"/>
                <w:szCs w:val="24"/>
              </w:rPr>
              <w:t xml:space="preserve"> </w:t>
            </w:r>
            <w:r w:rsidRPr="00A42766">
              <w:rPr>
                <w:sz w:val="24"/>
                <w:szCs w:val="24"/>
              </w:rPr>
              <w:t>июня</w:t>
            </w:r>
            <w:r w:rsidRPr="00A42766">
              <w:rPr>
                <w:spacing w:val="67"/>
                <w:sz w:val="24"/>
                <w:szCs w:val="24"/>
              </w:rPr>
              <w:t xml:space="preserve"> </w:t>
            </w:r>
            <w:r w:rsidRPr="00A42766">
              <w:rPr>
                <w:sz w:val="24"/>
                <w:szCs w:val="24"/>
              </w:rPr>
              <w:t>по 31</w:t>
            </w:r>
            <w:r w:rsidRPr="00A42766">
              <w:rPr>
                <w:spacing w:val="-1"/>
                <w:sz w:val="24"/>
                <w:szCs w:val="24"/>
              </w:rPr>
              <w:t xml:space="preserve"> </w:t>
            </w:r>
            <w:r w:rsidRPr="00A42766">
              <w:rPr>
                <w:sz w:val="24"/>
                <w:szCs w:val="24"/>
              </w:rPr>
              <w:t>августа</w:t>
            </w:r>
          </w:p>
        </w:tc>
        <w:tc>
          <w:tcPr>
            <w:tcW w:w="5495" w:type="dxa"/>
          </w:tcPr>
          <w:p w:rsidR="00172D00" w:rsidRPr="00A42766" w:rsidRDefault="00172D00" w:rsidP="00FA2979">
            <w:pPr>
              <w:spacing w:line="304" w:lineRule="exact"/>
              <w:ind w:left="1591" w:right="1584"/>
              <w:jc w:val="center"/>
              <w:rPr>
                <w:sz w:val="24"/>
                <w:szCs w:val="24"/>
              </w:rPr>
            </w:pPr>
            <w:r w:rsidRPr="00A42766">
              <w:rPr>
                <w:sz w:val="24"/>
                <w:szCs w:val="24"/>
              </w:rPr>
              <w:t>Летние</w:t>
            </w:r>
            <w:r w:rsidRPr="00A42766">
              <w:rPr>
                <w:spacing w:val="-3"/>
                <w:sz w:val="24"/>
                <w:szCs w:val="24"/>
              </w:rPr>
              <w:t xml:space="preserve"> </w:t>
            </w:r>
            <w:r w:rsidRPr="00A42766">
              <w:rPr>
                <w:sz w:val="24"/>
                <w:szCs w:val="24"/>
              </w:rPr>
              <w:t>каникулы</w:t>
            </w:r>
          </w:p>
        </w:tc>
      </w:tr>
    </w:tbl>
    <w:p w:rsidR="00172D00" w:rsidRPr="00A42766" w:rsidRDefault="00172D00" w:rsidP="000E3389">
      <w:pPr>
        <w:spacing w:before="177"/>
        <w:ind w:left="542" w:right="386" w:firstLine="707"/>
        <w:jc w:val="both"/>
        <w:rPr>
          <w:sz w:val="24"/>
          <w:szCs w:val="24"/>
        </w:rPr>
        <w:sectPr w:rsidR="00172D00" w:rsidRPr="00A42766" w:rsidSect="00D143DA">
          <w:pgSz w:w="11910" w:h="16840"/>
          <w:pgMar w:top="1040" w:right="460" w:bottom="280" w:left="1160" w:header="720" w:footer="720" w:gutter="0"/>
          <w:cols w:space="720"/>
        </w:sectPr>
      </w:pPr>
      <w:r w:rsidRPr="00A42766">
        <w:rPr>
          <w:sz w:val="24"/>
          <w:szCs w:val="24"/>
        </w:rPr>
        <w:t>Дополнительные</w:t>
      </w:r>
      <w:r w:rsidRPr="00A42766">
        <w:rPr>
          <w:spacing w:val="1"/>
          <w:sz w:val="24"/>
          <w:szCs w:val="24"/>
        </w:rPr>
        <w:t xml:space="preserve"> </w:t>
      </w:r>
      <w:r w:rsidRPr="00A42766">
        <w:rPr>
          <w:sz w:val="24"/>
          <w:szCs w:val="24"/>
        </w:rPr>
        <w:t>каникулярные</w:t>
      </w:r>
      <w:r w:rsidRPr="00A42766">
        <w:rPr>
          <w:spacing w:val="1"/>
          <w:sz w:val="24"/>
          <w:szCs w:val="24"/>
        </w:rPr>
        <w:t xml:space="preserve"> </w:t>
      </w:r>
      <w:r w:rsidRPr="00A42766">
        <w:rPr>
          <w:sz w:val="24"/>
          <w:szCs w:val="24"/>
        </w:rPr>
        <w:t>дни</w:t>
      </w:r>
      <w:r w:rsidRPr="00A42766">
        <w:rPr>
          <w:spacing w:val="1"/>
          <w:sz w:val="24"/>
          <w:szCs w:val="24"/>
        </w:rPr>
        <w:t xml:space="preserve"> </w:t>
      </w:r>
      <w:r w:rsidRPr="00A42766">
        <w:rPr>
          <w:sz w:val="24"/>
          <w:szCs w:val="24"/>
        </w:rPr>
        <w:t>в</w:t>
      </w:r>
      <w:r w:rsidRPr="00A42766">
        <w:rPr>
          <w:spacing w:val="1"/>
          <w:sz w:val="24"/>
          <w:szCs w:val="24"/>
        </w:rPr>
        <w:t xml:space="preserve"> </w:t>
      </w:r>
      <w:r w:rsidRPr="00A42766">
        <w:rPr>
          <w:sz w:val="24"/>
          <w:szCs w:val="24"/>
        </w:rPr>
        <w:t>образовательной</w:t>
      </w:r>
      <w:r w:rsidRPr="00A42766">
        <w:rPr>
          <w:spacing w:val="1"/>
          <w:sz w:val="24"/>
          <w:szCs w:val="24"/>
        </w:rPr>
        <w:t xml:space="preserve"> </w:t>
      </w:r>
      <w:r w:rsidRPr="00A42766">
        <w:rPr>
          <w:sz w:val="24"/>
          <w:szCs w:val="24"/>
        </w:rPr>
        <w:t>организации</w:t>
      </w:r>
      <w:r w:rsidRPr="00A42766">
        <w:rPr>
          <w:spacing w:val="1"/>
          <w:sz w:val="24"/>
          <w:szCs w:val="24"/>
        </w:rPr>
        <w:t xml:space="preserve"> </w:t>
      </w:r>
      <w:r w:rsidRPr="00A42766">
        <w:rPr>
          <w:sz w:val="24"/>
          <w:szCs w:val="24"/>
        </w:rPr>
        <w:t>возможны</w:t>
      </w:r>
      <w:r w:rsidRPr="00A42766">
        <w:rPr>
          <w:spacing w:val="1"/>
          <w:sz w:val="24"/>
          <w:szCs w:val="24"/>
        </w:rPr>
        <w:t xml:space="preserve"> </w:t>
      </w:r>
      <w:r w:rsidRPr="00A42766">
        <w:rPr>
          <w:sz w:val="24"/>
          <w:szCs w:val="24"/>
        </w:rPr>
        <w:t>по</w:t>
      </w:r>
      <w:r w:rsidRPr="00A42766">
        <w:rPr>
          <w:spacing w:val="1"/>
          <w:sz w:val="24"/>
          <w:szCs w:val="24"/>
        </w:rPr>
        <w:t xml:space="preserve"> </w:t>
      </w:r>
      <w:r w:rsidRPr="00A42766">
        <w:rPr>
          <w:sz w:val="24"/>
          <w:szCs w:val="24"/>
        </w:rPr>
        <w:t>причине</w:t>
      </w:r>
      <w:r w:rsidRPr="00A42766">
        <w:rPr>
          <w:spacing w:val="1"/>
          <w:sz w:val="24"/>
          <w:szCs w:val="24"/>
        </w:rPr>
        <w:t xml:space="preserve"> </w:t>
      </w:r>
      <w:r w:rsidRPr="00A42766">
        <w:rPr>
          <w:sz w:val="24"/>
          <w:szCs w:val="24"/>
        </w:rPr>
        <w:t>карантина</w:t>
      </w:r>
      <w:r w:rsidRPr="00A42766">
        <w:rPr>
          <w:spacing w:val="1"/>
          <w:sz w:val="24"/>
          <w:szCs w:val="24"/>
        </w:rPr>
        <w:t xml:space="preserve"> </w:t>
      </w:r>
      <w:r w:rsidRPr="00A42766">
        <w:rPr>
          <w:sz w:val="24"/>
          <w:szCs w:val="24"/>
        </w:rPr>
        <w:t>по</w:t>
      </w:r>
      <w:r w:rsidRPr="00A42766">
        <w:rPr>
          <w:spacing w:val="1"/>
          <w:sz w:val="24"/>
          <w:szCs w:val="24"/>
        </w:rPr>
        <w:t xml:space="preserve"> </w:t>
      </w:r>
      <w:r w:rsidRPr="00A42766">
        <w:rPr>
          <w:sz w:val="24"/>
          <w:szCs w:val="24"/>
        </w:rPr>
        <w:t>гриппу</w:t>
      </w:r>
      <w:r w:rsidRPr="00A42766">
        <w:rPr>
          <w:spacing w:val="1"/>
          <w:sz w:val="24"/>
          <w:szCs w:val="24"/>
        </w:rPr>
        <w:t xml:space="preserve"> </w:t>
      </w:r>
      <w:r w:rsidRPr="00A42766">
        <w:rPr>
          <w:sz w:val="24"/>
          <w:szCs w:val="24"/>
        </w:rPr>
        <w:t>т.п.</w:t>
      </w:r>
      <w:r w:rsidRPr="00A42766">
        <w:rPr>
          <w:spacing w:val="1"/>
          <w:sz w:val="24"/>
          <w:szCs w:val="24"/>
        </w:rPr>
        <w:t xml:space="preserve"> </w:t>
      </w:r>
      <w:r w:rsidRPr="00A42766">
        <w:rPr>
          <w:sz w:val="24"/>
          <w:szCs w:val="24"/>
        </w:rPr>
        <w:t>при</w:t>
      </w:r>
      <w:r w:rsidRPr="00A42766">
        <w:rPr>
          <w:spacing w:val="1"/>
          <w:sz w:val="24"/>
          <w:szCs w:val="24"/>
        </w:rPr>
        <w:t xml:space="preserve"> </w:t>
      </w:r>
      <w:r w:rsidRPr="00A42766">
        <w:rPr>
          <w:sz w:val="24"/>
          <w:szCs w:val="24"/>
        </w:rPr>
        <w:t>превышении</w:t>
      </w:r>
      <w:r w:rsidRPr="00A42766">
        <w:rPr>
          <w:spacing w:val="68"/>
          <w:sz w:val="24"/>
          <w:szCs w:val="24"/>
        </w:rPr>
        <w:t xml:space="preserve"> </w:t>
      </w:r>
      <w:r w:rsidRPr="00A42766">
        <w:rPr>
          <w:sz w:val="24"/>
          <w:szCs w:val="24"/>
        </w:rPr>
        <w:t>порога заболеваемости</w:t>
      </w:r>
      <w:r w:rsidR="000E3389">
        <w:rPr>
          <w:sz w:val="24"/>
          <w:szCs w:val="24"/>
        </w:rPr>
        <w:t>.</w:t>
      </w:r>
    </w:p>
    <w:p w:rsidR="00CA2F68" w:rsidRDefault="00CA2F68" w:rsidP="00CA2F68">
      <w:pPr>
        <w:rPr>
          <w:sz w:val="24"/>
        </w:rPr>
      </w:pPr>
    </w:p>
    <w:p w:rsidR="00CA2F68" w:rsidRPr="002D1287" w:rsidRDefault="00CA2F68" w:rsidP="00DD35B9">
      <w:pPr>
        <w:pStyle w:val="2"/>
        <w:numPr>
          <w:ilvl w:val="2"/>
          <w:numId w:val="70"/>
        </w:numPr>
        <w:tabs>
          <w:tab w:val="left" w:pos="1621"/>
          <w:tab w:val="left" w:pos="9167"/>
        </w:tabs>
        <w:spacing w:line="276" w:lineRule="auto"/>
        <w:ind w:right="725"/>
        <w:jc w:val="left"/>
        <w:rPr>
          <w:i w:val="0"/>
        </w:rPr>
      </w:pPr>
      <w:bookmarkStart w:id="53" w:name="_Toc150200104"/>
      <w:r w:rsidRPr="002D1287">
        <w:rPr>
          <w:i w:val="0"/>
        </w:rPr>
        <w:t>Особенности</w:t>
      </w:r>
      <w:r w:rsidRPr="002D1287">
        <w:rPr>
          <w:i w:val="0"/>
          <w:spacing w:val="61"/>
        </w:rPr>
        <w:t xml:space="preserve"> </w:t>
      </w:r>
      <w:r w:rsidRPr="002D1287">
        <w:rPr>
          <w:i w:val="0"/>
        </w:rPr>
        <w:t>традиционных</w:t>
      </w:r>
      <w:r w:rsidRPr="002D1287">
        <w:rPr>
          <w:i w:val="0"/>
          <w:spacing w:val="62"/>
        </w:rPr>
        <w:t xml:space="preserve"> </w:t>
      </w:r>
      <w:r w:rsidRPr="002D1287">
        <w:rPr>
          <w:i w:val="0"/>
        </w:rPr>
        <w:t>событий,</w:t>
      </w:r>
      <w:r w:rsidRPr="002D1287">
        <w:rPr>
          <w:i w:val="0"/>
          <w:spacing w:val="60"/>
        </w:rPr>
        <w:t xml:space="preserve"> </w:t>
      </w:r>
      <w:r w:rsidRPr="002D1287">
        <w:rPr>
          <w:i w:val="0"/>
        </w:rPr>
        <w:t>праздников,</w:t>
      </w:r>
      <w:r w:rsidRPr="002D1287">
        <w:rPr>
          <w:i w:val="0"/>
          <w:spacing w:val="63"/>
        </w:rPr>
        <w:t xml:space="preserve"> </w:t>
      </w:r>
      <w:r w:rsidR="000E3389">
        <w:rPr>
          <w:i w:val="0"/>
        </w:rPr>
        <w:t>мероприяти</w:t>
      </w:r>
      <w:proofErr w:type="gramStart"/>
      <w:r w:rsidR="000E3389">
        <w:rPr>
          <w:i w:val="0"/>
        </w:rPr>
        <w:t>й</w:t>
      </w:r>
      <w:r w:rsidRPr="002D1287">
        <w:rPr>
          <w:i w:val="0"/>
        </w:rPr>
        <w:t>(</w:t>
      </w:r>
      <w:proofErr w:type="gramEnd"/>
      <w:r w:rsidRPr="002D1287">
        <w:rPr>
          <w:i w:val="0"/>
        </w:rPr>
        <w:t>формы</w:t>
      </w:r>
      <w:r w:rsidRPr="002D1287">
        <w:rPr>
          <w:i w:val="0"/>
          <w:spacing w:val="1"/>
        </w:rPr>
        <w:t xml:space="preserve"> </w:t>
      </w:r>
      <w:r w:rsidRPr="002D1287">
        <w:rPr>
          <w:i w:val="0"/>
        </w:rPr>
        <w:t>и</w:t>
      </w:r>
      <w:r w:rsidRPr="002D1287">
        <w:rPr>
          <w:i w:val="0"/>
          <w:spacing w:val="-57"/>
        </w:rPr>
        <w:t xml:space="preserve"> </w:t>
      </w:r>
      <w:r w:rsidRPr="002D1287">
        <w:rPr>
          <w:i w:val="0"/>
        </w:rPr>
        <w:t>краткое</w:t>
      </w:r>
      <w:r w:rsidRPr="002D1287">
        <w:rPr>
          <w:i w:val="0"/>
          <w:spacing w:val="-2"/>
        </w:rPr>
        <w:t xml:space="preserve"> </w:t>
      </w:r>
      <w:r w:rsidRPr="002D1287">
        <w:rPr>
          <w:i w:val="0"/>
        </w:rPr>
        <w:t>описание</w:t>
      </w:r>
      <w:r w:rsidRPr="002D1287">
        <w:rPr>
          <w:i w:val="0"/>
          <w:spacing w:val="-1"/>
        </w:rPr>
        <w:t xml:space="preserve"> </w:t>
      </w:r>
      <w:r w:rsidRPr="002D1287">
        <w:rPr>
          <w:i w:val="0"/>
        </w:rPr>
        <w:t>культурно</w:t>
      </w:r>
      <w:r>
        <w:rPr>
          <w:i w:val="0"/>
        </w:rPr>
        <w:t xml:space="preserve"> </w:t>
      </w:r>
      <w:r w:rsidRPr="002D1287">
        <w:rPr>
          <w:i w:val="0"/>
        </w:rPr>
        <w:t>-</w:t>
      </w:r>
      <w:r>
        <w:rPr>
          <w:i w:val="0"/>
        </w:rPr>
        <w:t xml:space="preserve"> </w:t>
      </w:r>
      <w:r w:rsidRPr="002D1287">
        <w:rPr>
          <w:i w:val="0"/>
        </w:rPr>
        <w:t>досуговых мероприятий)</w:t>
      </w:r>
      <w:bookmarkEnd w:id="53"/>
    </w:p>
    <w:p w:rsidR="00CA2F68" w:rsidRDefault="00CA2F68" w:rsidP="00CA2F68">
      <w:pPr>
        <w:pStyle w:val="a4"/>
        <w:spacing w:before="2"/>
        <w:ind w:left="0"/>
        <w:rPr>
          <w:b/>
          <w:sz w:val="27"/>
        </w:rPr>
      </w:pPr>
    </w:p>
    <w:p w:rsidR="00CA2F68" w:rsidRDefault="00CA2F68" w:rsidP="00CA2F68">
      <w:pPr>
        <w:pStyle w:val="a4"/>
        <w:spacing w:before="1" w:line="276" w:lineRule="auto"/>
        <w:ind w:right="717" w:firstLine="360"/>
      </w:pPr>
      <w:r>
        <w:t>Культурно</w:t>
      </w:r>
      <w:r>
        <w:rPr>
          <w:spacing w:val="1"/>
        </w:rPr>
        <w:t xml:space="preserve"> </w:t>
      </w:r>
      <w:r>
        <w:t>-</w:t>
      </w:r>
      <w:r>
        <w:rPr>
          <w:spacing w:val="1"/>
        </w:rPr>
        <w:t xml:space="preserve"> </w:t>
      </w:r>
      <w:r>
        <w:t>досуговая</w:t>
      </w:r>
      <w:r>
        <w:rPr>
          <w:spacing w:val="1"/>
        </w:rPr>
        <w:t xml:space="preserve"> </w:t>
      </w:r>
      <w:r>
        <w:t>деятельность</w:t>
      </w:r>
      <w:r>
        <w:rPr>
          <w:spacing w:val="1"/>
        </w:rPr>
        <w:t xml:space="preserve"> </w:t>
      </w:r>
      <w:r>
        <w:t>–</w:t>
      </w:r>
      <w:r>
        <w:rPr>
          <w:spacing w:val="1"/>
        </w:rPr>
        <w:t xml:space="preserve"> </w:t>
      </w:r>
      <w:r>
        <w:t>это</w:t>
      </w:r>
      <w:r>
        <w:rPr>
          <w:spacing w:val="1"/>
        </w:rPr>
        <w:t xml:space="preserve"> </w:t>
      </w:r>
      <w:r>
        <w:t>эффективный</w:t>
      </w:r>
      <w:r>
        <w:rPr>
          <w:spacing w:val="1"/>
        </w:rPr>
        <w:t xml:space="preserve"> </w:t>
      </w:r>
      <w:r>
        <w:t>инструмент</w:t>
      </w:r>
      <w:r>
        <w:rPr>
          <w:spacing w:val="1"/>
        </w:rPr>
        <w:t xml:space="preserve"> </w:t>
      </w:r>
      <w:r>
        <w:t>развития</w:t>
      </w:r>
      <w:r>
        <w:rPr>
          <w:spacing w:val="60"/>
        </w:rPr>
        <w:t xml:space="preserve"> </w:t>
      </w:r>
      <w:r>
        <w:t>и</w:t>
      </w:r>
      <w:r>
        <w:rPr>
          <w:spacing w:val="1"/>
        </w:rPr>
        <w:t xml:space="preserve"> </w:t>
      </w:r>
      <w:r>
        <w:t>воспитания</w:t>
      </w:r>
      <w:r>
        <w:rPr>
          <w:spacing w:val="1"/>
        </w:rPr>
        <w:t xml:space="preserve"> </w:t>
      </w:r>
      <w:r>
        <w:t>детей.</w:t>
      </w:r>
      <w:r>
        <w:rPr>
          <w:spacing w:val="1"/>
        </w:rPr>
        <w:t xml:space="preserve"> </w:t>
      </w:r>
      <w:r>
        <w:t>Основной</w:t>
      </w:r>
      <w:r>
        <w:rPr>
          <w:spacing w:val="1"/>
        </w:rPr>
        <w:t xml:space="preserve"> </w:t>
      </w:r>
      <w:r>
        <w:t>ее</w:t>
      </w:r>
      <w:r>
        <w:rPr>
          <w:spacing w:val="61"/>
        </w:rPr>
        <w:t xml:space="preserve"> </w:t>
      </w:r>
      <w:r>
        <w:t>задачей</w:t>
      </w:r>
      <w:r>
        <w:rPr>
          <w:spacing w:val="61"/>
        </w:rPr>
        <w:t xml:space="preserve"> </w:t>
      </w:r>
      <w:r>
        <w:t>является</w:t>
      </w:r>
      <w:r>
        <w:rPr>
          <w:spacing w:val="61"/>
        </w:rPr>
        <w:t xml:space="preserve"> </w:t>
      </w:r>
      <w:r>
        <w:t>создание</w:t>
      </w:r>
      <w:r>
        <w:rPr>
          <w:spacing w:val="61"/>
        </w:rPr>
        <w:t xml:space="preserve"> </w:t>
      </w:r>
      <w:r>
        <w:t>условий</w:t>
      </w:r>
      <w:r>
        <w:rPr>
          <w:spacing w:val="61"/>
        </w:rPr>
        <w:t xml:space="preserve"> </w:t>
      </w:r>
      <w:r>
        <w:t>для</w:t>
      </w:r>
      <w:r>
        <w:rPr>
          <w:spacing w:val="61"/>
        </w:rPr>
        <w:t xml:space="preserve"> </w:t>
      </w:r>
      <w:r>
        <w:t>снятия</w:t>
      </w:r>
      <w:r>
        <w:rPr>
          <w:spacing w:val="1"/>
        </w:rPr>
        <w:t xml:space="preserve"> </w:t>
      </w:r>
      <w:r>
        <w:t>психического</w:t>
      </w:r>
      <w:r>
        <w:rPr>
          <w:spacing w:val="1"/>
        </w:rPr>
        <w:t xml:space="preserve"> </w:t>
      </w:r>
      <w:r>
        <w:t>напряжения у детей,</w:t>
      </w:r>
      <w:r>
        <w:rPr>
          <w:spacing w:val="60"/>
        </w:rPr>
        <w:t xml:space="preserve"> </w:t>
      </w:r>
      <w:r>
        <w:t>привитие им нравственно-эстетических ценностей, любви</w:t>
      </w:r>
      <w:r>
        <w:rPr>
          <w:spacing w:val="-57"/>
        </w:rPr>
        <w:t xml:space="preserve"> </w:t>
      </w:r>
      <w:r>
        <w:t>к традициям и стремление к культурному отдыху.</w:t>
      </w:r>
      <w:r>
        <w:rPr>
          <w:spacing w:val="1"/>
        </w:rPr>
        <w:t xml:space="preserve"> </w:t>
      </w:r>
      <w:r>
        <w:t>В ДОУ</w:t>
      </w:r>
      <w:r>
        <w:rPr>
          <w:spacing w:val="1"/>
        </w:rPr>
        <w:t xml:space="preserve"> </w:t>
      </w:r>
      <w:r>
        <w:t>используют различные формы и</w:t>
      </w:r>
      <w:r>
        <w:rPr>
          <w:spacing w:val="1"/>
        </w:rPr>
        <w:t xml:space="preserve"> </w:t>
      </w:r>
      <w:r>
        <w:t>вида,</w:t>
      </w:r>
      <w:r>
        <w:rPr>
          <w:spacing w:val="1"/>
        </w:rPr>
        <w:t xml:space="preserve"> </w:t>
      </w:r>
      <w:r>
        <w:t>такие</w:t>
      </w:r>
      <w:r>
        <w:rPr>
          <w:spacing w:val="1"/>
        </w:rPr>
        <w:t xml:space="preserve"> </w:t>
      </w:r>
      <w:r>
        <w:t>как</w:t>
      </w:r>
      <w:r>
        <w:rPr>
          <w:spacing w:val="1"/>
        </w:rPr>
        <w:t xml:space="preserve"> </w:t>
      </w:r>
      <w:r>
        <w:t>развлечение,</w:t>
      </w:r>
      <w:r>
        <w:rPr>
          <w:spacing w:val="1"/>
        </w:rPr>
        <w:t xml:space="preserve"> </w:t>
      </w:r>
      <w:r>
        <w:t>досуг,</w:t>
      </w:r>
      <w:r>
        <w:rPr>
          <w:spacing w:val="1"/>
        </w:rPr>
        <w:t xml:space="preserve"> </w:t>
      </w:r>
      <w:r>
        <w:t>праздничные</w:t>
      </w:r>
      <w:r>
        <w:rPr>
          <w:spacing w:val="1"/>
        </w:rPr>
        <w:t xml:space="preserve"> </w:t>
      </w:r>
      <w:r>
        <w:t>мероприятия.</w:t>
      </w:r>
      <w:r>
        <w:rPr>
          <w:spacing w:val="1"/>
        </w:rPr>
        <w:t xml:space="preserve"> </w:t>
      </w:r>
      <w:r>
        <w:t>Главное,</w:t>
      </w:r>
      <w:r>
        <w:rPr>
          <w:spacing w:val="1"/>
        </w:rPr>
        <w:t xml:space="preserve"> </w:t>
      </w:r>
      <w:r>
        <w:t>чтобы</w:t>
      </w:r>
      <w:r>
        <w:rPr>
          <w:spacing w:val="1"/>
        </w:rPr>
        <w:t xml:space="preserve"> </w:t>
      </w:r>
      <w:r>
        <w:t>оно</w:t>
      </w:r>
      <w:r>
        <w:rPr>
          <w:spacing w:val="1"/>
        </w:rPr>
        <w:t xml:space="preserve"> </w:t>
      </w:r>
      <w:r>
        <w:t>проводилось</w:t>
      </w:r>
      <w:r>
        <w:rPr>
          <w:spacing w:val="1"/>
        </w:rPr>
        <w:t xml:space="preserve"> </w:t>
      </w:r>
      <w:r>
        <w:t>для детей,</w:t>
      </w:r>
      <w:r>
        <w:rPr>
          <w:spacing w:val="1"/>
        </w:rPr>
        <w:t xml:space="preserve"> </w:t>
      </w:r>
      <w:r>
        <w:t>стало захватывающим, запоминающимся событием в жизни каждого</w:t>
      </w:r>
      <w:r>
        <w:rPr>
          <w:spacing w:val="-57"/>
        </w:rPr>
        <w:t xml:space="preserve"> </w:t>
      </w:r>
      <w:r>
        <w:t>ребенка.</w:t>
      </w:r>
    </w:p>
    <w:p w:rsidR="00CA2F68" w:rsidRDefault="00CA2F68" w:rsidP="00CA2F68">
      <w:pPr>
        <w:spacing w:line="276" w:lineRule="auto"/>
        <w:jc w:val="both"/>
      </w:pPr>
    </w:p>
    <w:p w:rsidR="00CA2F68" w:rsidRDefault="00CA2F68" w:rsidP="00CA2F68">
      <w:pPr>
        <w:pStyle w:val="a4"/>
        <w:spacing w:before="71" w:line="276" w:lineRule="auto"/>
        <w:ind w:right="722" w:firstLine="360"/>
      </w:pPr>
      <w:r>
        <w:t>Традиционно</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проводятся</w:t>
      </w:r>
      <w:r>
        <w:rPr>
          <w:spacing w:val="1"/>
        </w:rPr>
        <w:t xml:space="preserve"> </w:t>
      </w:r>
      <w:r>
        <w:t>различные</w:t>
      </w:r>
      <w:r>
        <w:rPr>
          <w:spacing w:val="1"/>
        </w:rPr>
        <w:t xml:space="preserve"> </w:t>
      </w:r>
      <w:r>
        <w:t>праздники</w:t>
      </w:r>
      <w:r>
        <w:rPr>
          <w:spacing w:val="1"/>
        </w:rPr>
        <w:t xml:space="preserve"> </w:t>
      </w:r>
      <w:r>
        <w:t>и</w:t>
      </w:r>
      <w:r>
        <w:rPr>
          <w:spacing w:val="1"/>
        </w:rPr>
        <w:t xml:space="preserve"> </w:t>
      </w:r>
      <w:r>
        <w:t>мероприятия.</w:t>
      </w:r>
      <w:r>
        <w:rPr>
          <w:spacing w:val="1"/>
        </w:rPr>
        <w:t xml:space="preserve"> </w:t>
      </w:r>
      <w:r>
        <w:t>Это</w:t>
      </w:r>
      <w:r>
        <w:rPr>
          <w:spacing w:val="1"/>
        </w:rPr>
        <w:t xml:space="preserve"> </w:t>
      </w:r>
      <w:r>
        <w:t>общегосударственные,</w:t>
      </w:r>
      <w:r>
        <w:rPr>
          <w:spacing w:val="1"/>
        </w:rPr>
        <w:t xml:space="preserve"> </w:t>
      </w:r>
      <w:r>
        <w:t>общероссийские</w:t>
      </w:r>
      <w:r>
        <w:rPr>
          <w:spacing w:val="1"/>
        </w:rPr>
        <w:t xml:space="preserve"> </w:t>
      </w:r>
      <w:r>
        <w:t>праздники,</w:t>
      </w:r>
      <w:r>
        <w:rPr>
          <w:spacing w:val="1"/>
        </w:rPr>
        <w:t xml:space="preserve"> </w:t>
      </w:r>
      <w:r>
        <w:t>создающие</w:t>
      </w:r>
      <w:r>
        <w:rPr>
          <w:spacing w:val="1"/>
        </w:rPr>
        <w:t xml:space="preserve"> </w:t>
      </w:r>
      <w:r>
        <w:t>единое</w:t>
      </w:r>
      <w:r>
        <w:rPr>
          <w:spacing w:val="1"/>
        </w:rPr>
        <w:t xml:space="preserve"> </w:t>
      </w:r>
      <w:r>
        <w:t>культурное</w:t>
      </w:r>
      <w:r>
        <w:rPr>
          <w:spacing w:val="-57"/>
        </w:rPr>
        <w:t xml:space="preserve"> </w:t>
      </w:r>
      <w:r>
        <w:t>пространство</w:t>
      </w:r>
      <w:r>
        <w:rPr>
          <w:spacing w:val="-2"/>
        </w:rPr>
        <w:t xml:space="preserve"> </w:t>
      </w:r>
      <w:r>
        <w:t>России.</w:t>
      </w:r>
    </w:p>
    <w:p w:rsidR="00CA2F68" w:rsidRDefault="00CA2F68" w:rsidP="00CA2F68">
      <w:pPr>
        <w:pStyle w:val="a4"/>
        <w:spacing w:before="1"/>
        <w:ind w:left="900"/>
      </w:pPr>
      <w:r>
        <w:t>МДОУ</w:t>
      </w:r>
      <w:r>
        <w:rPr>
          <w:spacing w:val="-3"/>
        </w:rPr>
        <w:t xml:space="preserve"> </w:t>
      </w:r>
      <w:r>
        <w:t>может</w:t>
      </w:r>
      <w:r>
        <w:rPr>
          <w:spacing w:val="-3"/>
        </w:rPr>
        <w:t xml:space="preserve"> </w:t>
      </w:r>
      <w:r>
        <w:t>дополнять</w:t>
      </w:r>
      <w:r>
        <w:rPr>
          <w:spacing w:val="-3"/>
        </w:rPr>
        <w:t xml:space="preserve"> </w:t>
      </w:r>
      <w:r>
        <w:t>перечень</w:t>
      </w:r>
      <w:r>
        <w:rPr>
          <w:spacing w:val="-3"/>
        </w:rPr>
        <w:t xml:space="preserve"> </w:t>
      </w:r>
      <w:r>
        <w:t>региональными</w:t>
      </w:r>
      <w:r>
        <w:rPr>
          <w:spacing w:val="-3"/>
        </w:rPr>
        <w:t xml:space="preserve"> </w:t>
      </w:r>
      <w:r>
        <w:t>и</w:t>
      </w:r>
      <w:r>
        <w:rPr>
          <w:spacing w:val="-3"/>
        </w:rPr>
        <w:t xml:space="preserve"> </w:t>
      </w:r>
      <w:r>
        <w:t>собственными</w:t>
      </w:r>
      <w:r>
        <w:rPr>
          <w:spacing w:val="-5"/>
        </w:rPr>
        <w:t xml:space="preserve"> </w:t>
      </w:r>
      <w:r>
        <w:t>мероприятиями.</w:t>
      </w:r>
    </w:p>
    <w:p w:rsidR="00CA2F68" w:rsidRDefault="00CA2F68" w:rsidP="00CA2F68">
      <w:pPr>
        <w:pStyle w:val="a4"/>
        <w:spacing w:before="41" w:line="276" w:lineRule="auto"/>
        <w:ind w:right="720" w:firstLine="360"/>
      </w:pPr>
      <w:r>
        <w:t>Любой</w:t>
      </w:r>
      <w:r>
        <w:rPr>
          <w:spacing w:val="1"/>
        </w:rPr>
        <w:t xml:space="preserve"> </w:t>
      </w:r>
      <w:r>
        <w:t>праздник</w:t>
      </w:r>
      <w:r>
        <w:rPr>
          <w:spacing w:val="1"/>
        </w:rPr>
        <w:t xml:space="preserve"> </w:t>
      </w:r>
      <w:r>
        <w:t>-</w:t>
      </w:r>
      <w:r>
        <w:rPr>
          <w:spacing w:val="1"/>
        </w:rPr>
        <w:t xml:space="preserve"> </w:t>
      </w:r>
      <w:r>
        <w:t>это</w:t>
      </w:r>
      <w:r>
        <w:rPr>
          <w:spacing w:val="1"/>
        </w:rPr>
        <w:t xml:space="preserve"> </w:t>
      </w:r>
      <w:r>
        <w:t>эмоционально</w:t>
      </w:r>
      <w:r>
        <w:rPr>
          <w:spacing w:val="1"/>
        </w:rPr>
        <w:t xml:space="preserve"> </w:t>
      </w:r>
      <w:r>
        <w:t>значимое</w:t>
      </w:r>
      <w:r>
        <w:rPr>
          <w:spacing w:val="1"/>
        </w:rPr>
        <w:t xml:space="preserve"> </w:t>
      </w:r>
      <w:r>
        <w:t>событие,</w:t>
      </w:r>
      <w:r>
        <w:rPr>
          <w:spacing w:val="1"/>
        </w:rPr>
        <w:t xml:space="preserve"> </w:t>
      </w:r>
      <w:r>
        <w:t>которое</w:t>
      </w:r>
      <w:r>
        <w:rPr>
          <w:spacing w:val="60"/>
        </w:rPr>
        <w:t xml:space="preserve"> </w:t>
      </w:r>
      <w:r>
        <w:t>ассоциируется</w:t>
      </w:r>
      <w:r>
        <w:rPr>
          <w:spacing w:val="60"/>
        </w:rPr>
        <w:t xml:space="preserve"> </w:t>
      </w:r>
      <w:r>
        <w:t>с</w:t>
      </w:r>
      <w:r>
        <w:rPr>
          <w:spacing w:val="1"/>
        </w:rPr>
        <w:t xml:space="preserve"> </w:t>
      </w:r>
      <w:r>
        <w:t>радостью</w:t>
      </w:r>
      <w:r>
        <w:rPr>
          <w:spacing w:val="1"/>
        </w:rPr>
        <w:t xml:space="preserve"> </w:t>
      </w:r>
      <w:r>
        <w:t>и</w:t>
      </w:r>
      <w:r>
        <w:rPr>
          <w:spacing w:val="1"/>
        </w:rPr>
        <w:t xml:space="preserve"> </w:t>
      </w:r>
      <w:r>
        <w:t>весельем.</w:t>
      </w:r>
      <w:r>
        <w:rPr>
          <w:spacing w:val="1"/>
        </w:rPr>
        <w:t xml:space="preserve"> </w:t>
      </w:r>
      <w:r>
        <w:t>Праздник</w:t>
      </w:r>
      <w:r>
        <w:rPr>
          <w:spacing w:val="1"/>
        </w:rPr>
        <w:t xml:space="preserve"> </w:t>
      </w:r>
      <w:r>
        <w:t>должен</w:t>
      </w:r>
      <w:r>
        <w:rPr>
          <w:spacing w:val="1"/>
        </w:rPr>
        <w:t xml:space="preserve"> </w:t>
      </w:r>
      <w:r>
        <w:t>быть</w:t>
      </w:r>
      <w:r>
        <w:rPr>
          <w:spacing w:val="1"/>
        </w:rPr>
        <w:t xml:space="preserve"> </w:t>
      </w:r>
      <w:r>
        <w:t>противопоставлен</w:t>
      </w:r>
      <w:r>
        <w:rPr>
          <w:spacing w:val="1"/>
        </w:rPr>
        <w:t xml:space="preserve"> </w:t>
      </w:r>
      <w:r>
        <w:t>обыденной</w:t>
      </w:r>
      <w:r>
        <w:rPr>
          <w:spacing w:val="1"/>
        </w:rPr>
        <w:t xml:space="preserve"> </w:t>
      </w:r>
      <w:r>
        <w:t>жизни,</w:t>
      </w:r>
      <w:r>
        <w:rPr>
          <w:spacing w:val="1"/>
        </w:rPr>
        <w:t xml:space="preserve"> </w:t>
      </w:r>
      <w:r>
        <w:t>быть</w:t>
      </w:r>
      <w:r>
        <w:rPr>
          <w:spacing w:val="1"/>
        </w:rPr>
        <w:t xml:space="preserve"> </w:t>
      </w:r>
      <w:r>
        <w:t>коллективным</w:t>
      </w:r>
      <w:r>
        <w:rPr>
          <w:spacing w:val="1"/>
        </w:rPr>
        <w:t xml:space="preserve"> </w:t>
      </w:r>
      <w:r>
        <w:t>действием,</w:t>
      </w:r>
      <w:r>
        <w:rPr>
          <w:spacing w:val="1"/>
        </w:rPr>
        <w:t xml:space="preserve"> </w:t>
      </w:r>
      <w:r>
        <w:t>объединяющим</w:t>
      </w:r>
      <w:r>
        <w:rPr>
          <w:spacing w:val="1"/>
        </w:rPr>
        <w:t xml:space="preserve"> </w:t>
      </w:r>
      <w:r>
        <w:t>сообщество</w:t>
      </w:r>
      <w:r>
        <w:rPr>
          <w:spacing w:val="1"/>
        </w:rPr>
        <w:t xml:space="preserve"> </w:t>
      </w:r>
      <w:r>
        <w:t>детей,</w:t>
      </w:r>
      <w:r>
        <w:rPr>
          <w:spacing w:val="1"/>
        </w:rPr>
        <w:t xml:space="preserve"> </w:t>
      </w:r>
      <w:r>
        <w:t>родителей</w:t>
      </w:r>
      <w:r>
        <w:rPr>
          <w:spacing w:val="1"/>
        </w:rPr>
        <w:t xml:space="preserve"> </w:t>
      </w:r>
      <w:r>
        <w:t>и</w:t>
      </w:r>
      <w:r>
        <w:rPr>
          <w:spacing w:val="1"/>
        </w:rPr>
        <w:t xml:space="preserve"> </w:t>
      </w:r>
      <w:r>
        <w:t>педагогов.</w:t>
      </w:r>
      <w:r>
        <w:rPr>
          <w:spacing w:val="60"/>
        </w:rPr>
        <w:t xml:space="preserve"> </w:t>
      </w:r>
      <w:r>
        <w:t>Для</w:t>
      </w:r>
      <w:r>
        <w:rPr>
          <w:spacing w:val="1"/>
        </w:rPr>
        <w:t xml:space="preserve"> </w:t>
      </w:r>
      <w:r>
        <w:t>этого</w:t>
      </w:r>
      <w:r>
        <w:rPr>
          <w:spacing w:val="1"/>
        </w:rPr>
        <w:t xml:space="preserve"> </w:t>
      </w:r>
      <w:r>
        <w:t>очень</w:t>
      </w:r>
      <w:r>
        <w:rPr>
          <w:spacing w:val="1"/>
        </w:rPr>
        <w:t xml:space="preserve"> </w:t>
      </w:r>
      <w:r>
        <w:t>важно</w:t>
      </w:r>
      <w:r>
        <w:rPr>
          <w:spacing w:val="1"/>
        </w:rPr>
        <w:t xml:space="preserve"> </w:t>
      </w:r>
      <w:r>
        <w:t>перейти</w:t>
      </w:r>
      <w:r>
        <w:rPr>
          <w:spacing w:val="1"/>
        </w:rPr>
        <w:t xml:space="preserve"> </w:t>
      </w:r>
      <w:r>
        <w:t>на</w:t>
      </w:r>
      <w:r>
        <w:rPr>
          <w:spacing w:val="1"/>
        </w:rPr>
        <w:t xml:space="preserve"> </w:t>
      </w:r>
      <w:r>
        <w:t>новый</w:t>
      </w:r>
      <w:r>
        <w:rPr>
          <w:spacing w:val="1"/>
        </w:rPr>
        <w:t xml:space="preserve"> </w:t>
      </w:r>
      <w:r>
        <w:t>формат</w:t>
      </w:r>
      <w:r>
        <w:rPr>
          <w:spacing w:val="1"/>
        </w:rPr>
        <w:t xml:space="preserve"> </w:t>
      </w:r>
      <w:r>
        <w:t>праздников</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а</w:t>
      </w:r>
      <w:r>
        <w:rPr>
          <w:spacing w:val="1"/>
        </w:rPr>
        <w:t xml:space="preserve"> </w:t>
      </w:r>
      <w:r>
        <w:t>отчетное</w:t>
      </w:r>
      <w:r>
        <w:rPr>
          <w:spacing w:val="1"/>
        </w:rPr>
        <w:t xml:space="preserve"> </w:t>
      </w:r>
      <w:r>
        <w:t>мероприятие</w:t>
      </w:r>
      <w:r>
        <w:rPr>
          <w:spacing w:val="-2"/>
        </w:rPr>
        <w:t xml:space="preserve"> </w:t>
      </w:r>
      <w:r>
        <w:t>оставить в</w:t>
      </w:r>
      <w:r>
        <w:rPr>
          <w:spacing w:val="-4"/>
        </w:rPr>
        <w:t xml:space="preserve"> </w:t>
      </w:r>
      <w:r>
        <w:t>качестве</w:t>
      </w:r>
      <w:r>
        <w:rPr>
          <w:spacing w:val="-2"/>
        </w:rPr>
        <w:t xml:space="preserve"> </w:t>
      </w:r>
      <w:r>
        <w:t>одной</w:t>
      </w:r>
      <w:r>
        <w:rPr>
          <w:spacing w:val="-1"/>
        </w:rPr>
        <w:t xml:space="preserve"> </w:t>
      </w:r>
      <w:r>
        <w:t>из форм</w:t>
      </w:r>
      <w:r>
        <w:rPr>
          <w:spacing w:val="-2"/>
        </w:rPr>
        <w:t xml:space="preserve"> </w:t>
      </w:r>
      <w:r>
        <w:t>проведения мероприятий.</w:t>
      </w:r>
    </w:p>
    <w:p w:rsidR="00CA2F68" w:rsidRDefault="00CA2F68" w:rsidP="00CA2F68">
      <w:pPr>
        <w:pStyle w:val="a4"/>
        <w:spacing w:before="5"/>
        <w:ind w:left="0"/>
        <w:rPr>
          <w:sz w:val="27"/>
        </w:rPr>
      </w:pPr>
    </w:p>
    <w:p w:rsidR="00CA2F68" w:rsidRDefault="00CA2F68" w:rsidP="00CA2F68">
      <w:pPr>
        <w:spacing w:before="1"/>
        <w:ind w:left="540"/>
        <w:rPr>
          <w:i/>
          <w:sz w:val="24"/>
        </w:rPr>
      </w:pPr>
      <w:r>
        <w:rPr>
          <w:i/>
          <w:sz w:val="24"/>
        </w:rPr>
        <w:t>Условия</w:t>
      </w:r>
      <w:r>
        <w:rPr>
          <w:i/>
          <w:spacing w:val="59"/>
          <w:sz w:val="24"/>
        </w:rPr>
        <w:t xml:space="preserve"> </w:t>
      </w:r>
      <w:r>
        <w:rPr>
          <w:i/>
          <w:sz w:val="24"/>
        </w:rPr>
        <w:t>успешной</w:t>
      </w:r>
      <w:r>
        <w:rPr>
          <w:i/>
          <w:spacing w:val="-1"/>
          <w:sz w:val="24"/>
        </w:rPr>
        <w:t xml:space="preserve"> </w:t>
      </w:r>
      <w:r>
        <w:rPr>
          <w:i/>
          <w:sz w:val="24"/>
        </w:rPr>
        <w:t>организации</w:t>
      </w:r>
      <w:r>
        <w:rPr>
          <w:i/>
          <w:spacing w:val="-1"/>
          <w:sz w:val="24"/>
        </w:rPr>
        <w:t xml:space="preserve"> </w:t>
      </w:r>
      <w:r>
        <w:rPr>
          <w:i/>
          <w:sz w:val="24"/>
        </w:rPr>
        <w:t>праздника:</w:t>
      </w:r>
    </w:p>
    <w:p w:rsidR="00CA2F68" w:rsidRDefault="00CA2F68" w:rsidP="00172D00">
      <w:pPr>
        <w:pStyle w:val="a8"/>
        <w:numPr>
          <w:ilvl w:val="0"/>
          <w:numId w:val="57"/>
        </w:numPr>
        <w:tabs>
          <w:tab w:val="left" w:pos="1261"/>
        </w:tabs>
        <w:spacing w:before="43" w:line="276" w:lineRule="auto"/>
        <w:ind w:right="721"/>
        <w:jc w:val="left"/>
        <w:rPr>
          <w:sz w:val="24"/>
        </w:rPr>
      </w:pPr>
      <w:r>
        <w:rPr>
          <w:sz w:val="24"/>
        </w:rPr>
        <w:t>правильный</w:t>
      </w:r>
      <w:r>
        <w:rPr>
          <w:spacing w:val="8"/>
          <w:sz w:val="24"/>
        </w:rPr>
        <w:t xml:space="preserve"> </w:t>
      </w:r>
      <w:r>
        <w:rPr>
          <w:sz w:val="24"/>
        </w:rPr>
        <w:t>выбор</w:t>
      </w:r>
      <w:r>
        <w:rPr>
          <w:spacing w:val="7"/>
          <w:sz w:val="24"/>
        </w:rPr>
        <w:t xml:space="preserve"> </w:t>
      </w:r>
      <w:r>
        <w:rPr>
          <w:sz w:val="24"/>
        </w:rPr>
        <w:t>формата</w:t>
      </w:r>
      <w:r>
        <w:rPr>
          <w:spacing w:val="6"/>
          <w:sz w:val="24"/>
        </w:rPr>
        <w:t xml:space="preserve"> </w:t>
      </w:r>
      <w:r>
        <w:rPr>
          <w:sz w:val="24"/>
        </w:rPr>
        <w:t>в</w:t>
      </w:r>
      <w:r>
        <w:rPr>
          <w:spacing w:val="6"/>
          <w:sz w:val="24"/>
        </w:rPr>
        <w:t xml:space="preserve"> </w:t>
      </w:r>
      <w:r>
        <w:rPr>
          <w:sz w:val="24"/>
        </w:rPr>
        <w:t>зависимости</w:t>
      </w:r>
      <w:r>
        <w:rPr>
          <w:spacing w:val="8"/>
          <w:sz w:val="24"/>
        </w:rPr>
        <w:t xml:space="preserve"> </w:t>
      </w:r>
      <w:r>
        <w:rPr>
          <w:sz w:val="24"/>
        </w:rPr>
        <w:t>от</w:t>
      </w:r>
      <w:r>
        <w:rPr>
          <w:spacing w:val="8"/>
          <w:sz w:val="24"/>
        </w:rPr>
        <w:t xml:space="preserve"> </w:t>
      </w:r>
      <w:r>
        <w:rPr>
          <w:sz w:val="24"/>
        </w:rPr>
        <w:t>смысла</w:t>
      </w:r>
      <w:r>
        <w:rPr>
          <w:spacing w:val="6"/>
          <w:sz w:val="24"/>
        </w:rPr>
        <w:t xml:space="preserve"> </w:t>
      </w:r>
      <w:r>
        <w:rPr>
          <w:sz w:val="24"/>
        </w:rPr>
        <w:t>праздника,</w:t>
      </w:r>
      <w:r>
        <w:rPr>
          <w:spacing w:val="4"/>
          <w:sz w:val="24"/>
        </w:rPr>
        <w:t xml:space="preserve"> </w:t>
      </w:r>
      <w:r>
        <w:rPr>
          <w:sz w:val="24"/>
        </w:rPr>
        <w:t>образовательных</w:t>
      </w:r>
      <w:r>
        <w:rPr>
          <w:spacing w:val="-57"/>
          <w:sz w:val="24"/>
        </w:rPr>
        <w:t xml:space="preserve"> </w:t>
      </w:r>
      <w:r>
        <w:rPr>
          <w:sz w:val="24"/>
        </w:rPr>
        <w:t>задач,</w:t>
      </w:r>
      <w:r>
        <w:rPr>
          <w:spacing w:val="-1"/>
          <w:sz w:val="24"/>
        </w:rPr>
        <w:t xml:space="preserve"> </w:t>
      </w:r>
      <w:r>
        <w:rPr>
          <w:sz w:val="24"/>
        </w:rPr>
        <w:t>возраста</w:t>
      </w:r>
      <w:r>
        <w:rPr>
          <w:spacing w:val="-1"/>
          <w:sz w:val="24"/>
        </w:rPr>
        <w:t xml:space="preserve"> </w:t>
      </w:r>
      <w:r>
        <w:rPr>
          <w:sz w:val="24"/>
        </w:rPr>
        <w:t>детей и пр.</w:t>
      </w:r>
    </w:p>
    <w:p w:rsidR="00CA2F68" w:rsidRDefault="00CA2F68" w:rsidP="00CA2F68">
      <w:pPr>
        <w:pStyle w:val="a4"/>
        <w:spacing w:line="276" w:lineRule="auto"/>
      </w:pPr>
      <w:r>
        <w:t>Существует</w:t>
      </w:r>
      <w:r>
        <w:rPr>
          <w:spacing w:val="4"/>
        </w:rPr>
        <w:t xml:space="preserve"> </w:t>
      </w:r>
      <w:r>
        <w:t>большое</w:t>
      </w:r>
      <w:r>
        <w:rPr>
          <w:spacing w:val="3"/>
        </w:rPr>
        <w:t xml:space="preserve"> </w:t>
      </w:r>
      <w:r>
        <w:t>разнообразие</w:t>
      </w:r>
      <w:r>
        <w:rPr>
          <w:spacing w:val="3"/>
        </w:rPr>
        <w:t xml:space="preserve"> </w:t>
      </w:r>
      <w:r>
        <w:t>форматов</w:t>
      </w:r>
      <w:r>
        <w:rPr>
          <w:spacing w:val="3"/>
        </w:rPr>
        <w:t xml:space="preserve"> </w:t>
      </w:r>
      <w:r>
        <w:t>праздников</w:t>
      </w:r>
      <w:r>
        <w:rPr>
          <w:spacing w:val="3"/>
        </w:rPr>
        <w:t xml:space="preserve"> </w:t>
      </w:r>
      <w:r>
        <w:t>или</w:t>
      </w:r>
      <w:r>
        <w:rPr>
          <w:spacing w:val="4"/>
        </w:rPr>
        <w:t xml:space="preserve"> </w:t>
      </w:r>
      <w:r>
        <w:t>мероприятий,</w:t>
      </w:r>
      <w:r>
        <w:rPr>
          <w:spacing w:val="3"/>
        </w:rPr>
        <w:t xml:space="preserve"> </w:t>
      </w:r>
      <w:r>
        <w:t>связанных</w:t>
      </w:r>
      <w:r>
        <w:rPr>
          <w:spacing w:val="3"/>
        </w:rPr>
        <w:t xml:space="preserve"> </w:t>
      </w:r>
      <w:r>
        <w:t>со</w:t>
      </w:r>
      <w:r>
        <w:rPr>
          <w:spacing w:val="-57"/>
        </w:rPr>
        <w:t xml:space="preserve"> </w:t>
      </w:r>
      <w:r>
        <w:t>знаменательными</w:t>
      </w:r>
      <w:r>
        <w:rPr>
          <w:spacing w:val="-1"/>
        </w:rPr>
        <w:t xml:space="preserve"> </w:t>
      </w:r>
      <w:r>
        <w:t>событиями:</w:t>
      </w:r>
    </w:p>
    <w:p w:rsidR="00CA2F68" w:rsidRDefault="00CA2F68" w:rsidP="00172D00">
      <w:pPr>
        <w:pStyle w:val="a8"/>
        <w:numPr>
          <w:ilvl w:val="0"/>
          <w:numId w:val="56"/>
        </w:numPr>
        <w:tabs>
          <w:tab w:val="left" w:pos="1261"/>
        </w:tabs>
        <w:spacing w:line="275" w:lineRule="exact"/>
        <w:ind w:hanging="361"/>
        <w:rPr>
          <w:sz w:val="24"/>
        </w:rPr>
      </w:pPr>
      <w:r>
        <w:rPr>
          <w:sz w:val="24"/>
        </w:rPr>
        <w:t>концерт</w:t>
      </w:r>
      <w:r>
        <w:rPr>
          <w:spacing w:val="-2"/>
          <w:sz w:val="24"/>
        </w:rPr>
        <w:t xml:space="preserve"> </w:t>
      </w:r>
      <w:r>
        <w:rPr>
          <w:sz w:val="24"/>
        </w:rPr>
        <w:t>(для</w:t>
      </w:r>
      <w:r>
        <w:rPr>
          <w:spacing w:val="-1"/>
          <w:sz w:val="24"/>
        </w:rPr>
        <w:t xml:space="preserve"> </w:t>
      </w:r>
      <w:r>
        <w:rPr>
          <w:sz w:val="24"/>
        </w:rPr>
        <w:t>взрослых</w:t>
      </w:r>
      <w:r>
        <w:rPr>
          <w:spacing w:val="-3"/>
          <w:sz w:val="24"/>
        </w:rPr>
        <w:t xml:space="preserve"> </w:t>
      </w:r>
      <w:r>
        <w:rPr>
          <w:sz w:val="24"/>
        </w:rPr>
        <w:t>и</w:t>
      </w:r>
      <w:r>
        <w:rPr>
          <w:spacing w:val="-1"/>
          <w:sz w:val="24"/>
        </w:rPr>
        <w:t xml:space="preserve"> </w:t>
      </w:r>
      <w:r>
        <w:rPr>
          <w:sz w:val="24"/>
        </w:rPr>
        <w:t>детей),</w:t>
      </w:r>
    </w:p>
    <w:p w:rsidR="00CA2F68" w:rsidRDefault="00CA2F68" w:rsidP="00172D00">
      <w:pPr>
        <w:pStyle w:val="a8"/>
        <w:numPr>
          <w:ilvl w:val="0"/>
          <w:numId w:val="56"/>
        </w:numPr>
        <w:tabs>
          <w:tab w:val="left" w:pos="1261"/>
        </w:tabs>
        <w:spacing w:before="42"/>
        <w:ind w:hanging="361"/>
        <w:rPr>
          <w:sz w:val="24"/>
        </w:rPr>
      </w:pPr>
      <w:r>
        <w:rPr>
          <w:sz w:val="24"/>
        </w:rPr>
        <w:t>квест-игра,</w:t>
      </w:r>
    </w:p>
    <w:p w:rsidR="00CA2F68" w:rsidRDefault="00CA2F68" w:rsidP="00172D00">
      <w:pPr>
        <w:pStyle w:val="a8"/>
        <w:numPr>
          <w:ilvl w:val="0"/>
          <w:numId w:val="56"/>
        </w:numPr>
        <w:tabs>
          <w:tab w:val="left" w:pos="1261"/>
        </w:tabs>
        <w:spacing w:before="41"/>
        <w:ind w:hanging="361"/>
        <w:rPr>
          <w:sz w:val="24"/>
        </w:rPr>
      </w:pPr>
      <w:r>
        <w:rPr>
          <w:sz w:val="24"/>
        </w:rPr>
        <w:t>проект,</w:t>
      </w:r>
    </w:p>
    <w:p w:rsidR="00CA2F68" w:rsidRDefault="00CA2F68" w:rsidP="00172D00">
      <w:pPr>
        <w:pStyle w:val="a8"/>
        <w:numPr>
          <w:ilvl w:val="0"/>
          <w:numId w:val="56"/>
        </w:numPr>
        <w:tabs>
          <w:tab w:val="left" w:pos="1261"/>
        </w:tabs>
        <w:spacing w:before="41"/>
        <w:ind w:hanging="361"/>
        <w:rPr>
          <w:sz w:val="24"/>
        </w:rPr>
      </w:pPr>
      <w:r>
        <w:rPr>
          <w:sz w:val="24"/>
        </w:rPr>
        <w:t>образовательное</w:t>
      </w:r>
      <w:r>
        <w:rPr>
          <w:spacing w:val="-3"/>
          <w:sz w:val="24"/>
        </w:rPr>
        <w:t xml:space="preserve"> </w:t>
      </w:r>
      <w:r>
        <w:rPr>
          <w:sz w:val="24"/>
        </w:rPr>
        <w:t>событие,</w:t>
      </w:r>
    </w:p>
    <w:p w:rsidR="00CA2F68" w:rsidRDefault="00CA2F68" w:rsidP="00172D00">
      <w:pPr>
        <w:pStyle w:val="a8"/>
        <w:numPr>
          <w:ilvl w:val="0"/>
          <w:numId w:val="56"/>
        </w:numPr>
        <w:tabs>
          <w:tab w:val="left" w:pos="1261"/>
        </w:tabs>
        <w:spacing w:before="40"/>
        <w:ind w:hanging="361"/>
        <w:rPr>
          <w:sz w:val="24"/>
        </w:rPr>
      </w:pPr>
      <w:r>
        <w:rPr>
          <w:sz w:val="24"/>
        </w:rPr>
        <w:t>мастер-класс,</w:t>
      </w:r>
    </w:p>
    <w:p w:rsidR="00CA2F68" w:rsidRDefault="00CA2F68" w:rsidP="00172D00">
      <w:pPr>
        <w:pStyle w:val="a8"/>
        <w:numPr>
          <w:ilvl w:val="0"/>
          <w:numId w:val="56"/>
        </w:numPr>
        <w:tabs>
          <w:tab w:val="left" w:pos="1261"/>
        </w:tabs>
        <w:spacing w:before="44"/>
        <w:ind w:hanging="361"/>
        <w:rPr>
          <w:sz w:val="24"/>
        </w:rPr>
      </w:pPr>
      <w:r>
        <w:rPr>
          <w:sz w:val="24"/>
        </w:rPr>
        <w:t>соревнования,</w:t>
      </w:r>
    </w:p>
    <w:p w:rsidR="00CA2F68" w:rsidRDefault="00CA2F68" w:rsidP="00172D00">
      <w:pPr>
        <w:pStyle w:val="a8"/>
        <w:numPr>
          <w:ilvl w:val="0"/>
          <w:numId w:val="56"/>
        </w:numPr>
        <w:tabs>
          <w:tab w:val="left" w:pos="1261"/>
        </w:tabs>
        <w:spacing w:before="40"/>
        <w:ind w:hanging="361"/>
        <w:rPr>
          <w:sz w:val="24"/>
        </w:rPr>
      </w:pPr>
      <w:r>
        <w:rPr>
          <w:sz w:val="24"/>
        </w:rPr>
        <w:t>выставка,</w:t>
      </w:r>
    </w:p>
    <w:p w:rsidR="00CA2F68" w:rsidRDefault="00CA2F68" w:rsidP="00172D00">
      <w:pPr>
        <w:pStyle w:val="a8"/>
        <w:numPr>
          <w:ilvl w:val="0"/>
          <w:numId w:val="56"/>
        </w:numPr>
        <w:tabs>
          <w:tab w:val="left" w:pos="1261"/>
        </w:tabs>
        <w:spacing w:before="41"/>
        <w:ind w:hanging="361"/>
        <w:rPr>
          <w:sz w:val="24"/>
        </w:rPr>
      </w:pPr>
      <w:r>
        <w:rPr>
          <w:sz w:val="24"/>
        </w:rPr>
        <w:t>спектакль,</w:t>
      </w:r>
    </w:p>
    <w:p w:rsidR="00CA2F68" w:rsidRDefault="00CA2F68" w:rsidP="00172D00">
      <w:pPr>
        <w:pStyle w:val="a8"/>
        <w:numPr>
          <w:ilvl w:val="0"/>
          <w:numId w:val="56"/>
        </w:numPr>
        <w:tabs>
          <w:tab w:val="left" w:pos="1261"/>
        </w:tabs>
        <w:spacing w:before="41"/>
        <w:ind w:hanging="361"/>
        <w:rPr>
          <w:sz w:val="24"/>
        </w:rPr>
      </w:pPr>
      <w:r>
        <w:rPr>
          <w:sz w:val="24"/>
        </w:rPr>
        <w:t>фестиваль,</w:t>
      </w:r>
    </w:p>
    <w:p w:rsidR="00CA2F68" w:rsidRDefault="00CA2F68" w:rsidP="00172D00">
      <w:pPr>
        <w:pStyle w:val="a8"/>
        <w:numPr>
          <w:ilvl w:val="0"/>
          <w:numId w:val="56"/>
        </w:numPr>
        <w:tabs>
          <w:tab w:val="left" w:pos="1261"/>
        </w:tabs>
        <w:spacing w:before="43"/>
        <w:ind w:hanging="361"/>
        <w:rPr>
          <w:sz w:val="24"/>
        </w:rPr>
      </w:pPr>
      <w:r>
        <w:rPr>
          <w:sz w:val="24"/>
        </w:rPr>
        <w:t>ярмарка,</w:t>
      </w:r>
    </w:p>
    <w:p w:rsidR="00CA2F68" w:rsidRDefault="00CA2F68" w:rsidP="00172D00">
      <w:pPr>
        <w:pStyle w:val="a8"/>
        <w:numPr>
          <w:ilvl w:val="0"/>
          <w:numId w:val="56"/>
        </w:numPr>
        <w:tabs>
          <w:tab w:val="left" w:pos="1261"/>
        </w:tabs>
        <w:spacing w:before="41"/>
        <w:ind w:hanging="361"/>
        <w:rPr>
          <w:sz w:val="24"/>
        </w:rPr>
      </w:pPr>
      <w:r>
        <w:rPr>
          <w:sz w:val="24"/>
        </w:rPr>
        <w:t>чаепитие</w:t>
      </w:r>
      <w:r>
        <w:rPr>
          <w:spacing w:val="-4"/>
          <w:sz w:val="24"/>
        </w:rPr>
        <w:t xml:space="preserve"> </w:t>
      </w:r>
      <w:r>
        <w:rPr>
          <w:sz w:val="24"/>
        </w:rPr>
        <w:t>(День</w:t>
      </w:r>
      <w:r>
        <w:rPr>
          <w:spacing w:val="-3"/>
          <w:sz w:val="24"/>
        </w:rPr>
        <w:t xml:space="preserve"> </w:t>
      </w:r>
      <w:r>
        <w:rPr>
          <w:sz w:val="24"/>
        </w:rPr>
        <w:t>рождение)</w:t>
      </w:r>
    </w:p>
    <w:p w:rsidR="00CA2F68" w:rsidRDefault="00CA2F68" w:rsidP="00172D00">
      <w:pPr>
        <w:pStyle w:val="a8"/>
        <w:numPr>
          <w:ilvl w:val="0"/>
          <w:numId w:val="56"/>
        </w:numPr>
        <w:tabs>
          <w:tab w:val="left" w:pos="1261"/>
        </w:tabs>
        <w:spacing w:before="41"/>
        <w:ind w:hanging="361"/>
        <w:rPr>
          <w:sz w:val="24"/>
        </w:rPr>
      </w:pPr>
      <w:r>
        <w:rPr>
          <w:sz w:val="24"/>
        </w:rPr>
        <w:t>интеллектуальный,</w:t>
      </w:r>
      <w:r>
        <w:rPr>
          <w:spacing w:val="-5"/>
          <w:sz w:val="24"/>
        </w:rPr>
        <w:t xml:space="preserve"> </w:t>
      </w:r>
      <w:r>
        <w:rPr>
          <w:sz w:val="24"/>
        </w:rPr>
        <w:t>спортивный</w:t>
      </w:r>
      <w:r>
        <w:rPr>
          <w:spacing w:val="-4"/>
          <w:sz w:val="24"/>
        </w:rPr>
        <w:t xml:space="preserve"> </w:t>
      </w:r>
      <w:r>
        <w:rPr>
          <w:sz w:val="24"/>
        </w:rPr>
        <w:t>марафон,</w:t>
      </w:r>
      <w:r>
        <w:rPr>
          <w:spacing w:val="-4"/>
          <w:sz w:val="24"/>
        </w:rPr>
        <w:t xml:space="preserve"> </w:t>
      </w:r>
      <w:r>
        <w:rPr>
          <w:sz w:val="24"/>
        </w:rPr>
        <w:t>турнир,</w:t>
      </w:r>
      <w:r>
        <w:rPr>
          <w:spacing w:val="-4"/>
          <w:sz w:val="24"/>
        </w:rPr>
        <w:t xml:space="preserve"> </w:t>
      </w:r>
      <w:r>
        <w:rPr>
          <w:sz w:val="24"/>
        </w:rPr>
        <w:t>викторина,</w:t>
      </w:r>
    </w:p>
    <w:p w:rsidR="00CA2F68" w:rsidRDefault="00CA2F68" w:rsidP="00172D00">
      <w:pPr>
        <w:pStyle w:val="a8"/>
        <w:numPr>
          <w:ilvl w:val="0"/>
          <w:numId w:val="56"/>
        </w:numPr>
        <w:tabs>
          <w:tab w:val="left" w:pos="1261"/>
        </w:tabs>
        <w:spacing w:before="41"/>
        <w:ind w:hanging="361"/>
        <w:rPr>
          <w:sz w:val="24"/>
        </w:rPr>
      </w:pPr>
      <w:r>
        <w:rPr>
          <w:sz w:val="24"/>
        </w:rPr>
        <w:t>игры</w:t>
      </w:r>
      <w:r>
        <w:rPr>
          <w:spacing w:val="-4"/>
          <w:sz w:val="24"/>
        </w:rPr>
        <w:t xml:space="preserve"> </w:t>
      </w:r>
      <w:r>
        <w:rPr>
          <w:sz w:val="24"/>
        </w:rPr>
        <w:t>с</w:t>
      </w:r>
      <w:r>
        <w:rPr>
          <w:spacing w:val="-4"/>
          <w:sz w:val="24"/>
        </w:rPr>
        <w:t xml:space="preserve"> </w:t>
      </w:r>
      <w:r>
        <w:rPr>
          <w:sz w:val="24"/>
        </w:rPr>
        <w:t>пением,</w:t>
      </w:r>
      <w:r>
        <w:rPr>
          <w:spacing w:val="-2"/>
          <w:sz w:val="24"/>
        </w:rPr>
        <w:t xml:space="preserve"> </w:t>
      </w:r>
      <w:r>
        <w:rPr>
          <w:sz w:val="24"/>
        </w:rPr>
        <w:t>обыгрывание</w:t>
      </w:r>
      <w:r>
        <w:rPr>
          <w:spacing w:val="-3"/>
          <w:sz w:val="24"/>
        </w:rPr>
        <w:t xml:space="preserve"> </w:t>
      </w:r>
      <w:r>
        <w:rPr>
          <w:sz w:val="24"/>
        </w:rPr>
        <w:t>песен,</w:t>
      </w:r>
      <w:r>
        <w:rPr>
          <w:spacing w:val="-3"/>
          <w:sz w:val="24"/>
        </w:rPr>
        <w:t xml:space="preserve"> </w:t>
      </w:r>
      <w:r>
        <w:rPr>
          <w:sz w:val="24"/>
        </w:rPr>
        <w:t>караоке,</w:t>
      </w:r>
    </w:p>
    <w:p w:rsidR="00CA2F68" w:rsidRDefault="00CA2F68" w:rsidP="00172D00">
      <w:pPr>
        <w:pStyle w:val="a8"/>
        <w:numPr>
          <w:ilvl w:val="0"/>
          <w:numId w:val="56"/>
        </w:numPr>
        <w:tabs>
          <w:tab w:val="left" w:pos="1261"/>
        </w:tabs>
        <w:spacing w:before="43"/>
        <w:ind w:hanging="361"/>
        <w:rPr>
          <w:sz w:val="24"/>
        </w:rPr>
      </w:pPr>
      <w:r>
        <w:rPr>
          <w:sz w:val="24"/>
        </w:rPr>
        <w:t>просмотр</w:t>
      </w:r>
      <w:r>
        <w:rPr>
          <w:spacing w:val="-1"/>
          <w:sz w:val="24"/>
        </w:rPr>
        <w:t xml:space="preserve"> </w:t>
      </w:r>
      <w:r>
        <w:rPr>
          <w:sz w:val="24"/>
        </w:rPr>
        <w:t>м/ф</w:t>
      </w:r>
      <w:r>
        <w:rPr>
          <w:spacing w:val="59"/>
          <w:sz w:val="24"/>
        </w:rPr>
        <w:t xml:space="preserve"> </w:t>
      </w:r>
      <w:r>
        <w:rPr>
          <w:sz w:val="24"/>
        </w:rPr>
        <w:t>и</w:t>
      </w:r>
      <w:r>
        <w:rPr>
          <w:spacing w:val="-1"/>
          <w:sz w:val="24"/>
        </w:rPr>
        <w:t xml:space="preserve"> </w:t>
      </w:r>
      <w:r>
        <w:rPr>
          <w:sz w:val="24"/>
        </w:rPr>
        <w:t>т.д.</w:t>
      </w:r>
    </w:p>
    <w:p w:rsidR="00CA2F68" w:rsidRDefault="00CA2F68" w:rsidP="00172D00">
      <w:pPr>
        <w:pStyle w:val="a8"/>
        <w:numPr>
          <w:ilvl w:val="0"/>
          <w:numId w:val="57"/>
        </w:numPr>
        <w:tabs>
          <w:tab w:val="left" w:pos="1575"/>
        </w:tabs>
        <w:spacing w:before="41" w:line="276" w:lineRule="auto"/>
        <w:ind w:left="540" w:right="719" w:firstLine="708"/>
        <w:jc w:val="both"/>
        <w:rPr>
          <w:sz w:val="24"/>
        </w:rPr>
      </w:pPr>
      <w:r>
        <w:rPr>
          <w:sz w:val="24"/>
        </w:rPr>
        <w:t>вторым</w:t>
      </w:r>
      <w:r>
        <w:rPr>
          <w:spacing w:val="1"/>
          <w:sz w:val="24"/>
        </w:rPr>
        <w:t xml:space="preserve"> </w:t>
      </w:r>
      <w:r>
        <w:rPr>
          <w:sz w:val="24"/>
        </w:rPr>
        <w:t>обязательным</w:t>
      </w:r>
      <w:r>
        <w:rPr>
          <w:spacing w:val="1"/>
          <w:sz w:val="24"/>
        </w:rPr>
        <w:t xml:space="preserve"> </w:t>
      </w:r>
      <w:r>
        <w:rPr>
          <w:sz w:val="24"/>
        </w:rPr>
        <w:t>элементом</w:t>
      </w:r>
      <w:r>
        <w:rPr>
          <w:spacing w:val="1"/>
          <w:sz w:val="24"/>
        </w:rPr>
        <w:t xml:space="preserve"> </w:t>
      </w:r>
      <w:r>
        <w:rPr>
          <w:sz w:val="24"/>
        </w:rPr>
        <w:t>является</w:t>
      </w:r>
      <w:r>
        <w:rPr>
          <w:spacing w:val="1"/>
          <w:sz w:val="24"/>
        </w:rPr>
        <w:t xml:space="preserve"> </w:t>
      </w:r>
      <w:r>
        <w:rPr>
          <w:sz w:val="24"/>
        </w:rPr>
        <w:t>непосредственное</w:t>
      </w:r>
      <w:r>
        <w:rPr>
          <w:spacing w:val="1"/>
          <w:sz w:val="24"/>
        </w:rPr>
        <w:t xml:space="preserve"> </w:t>
      </w:r>
      <w:r>
        <w:rPr>
          <w:sz w:val="24"/>
        </w:rPr>
        <w:t>участие</w:t>
      </w:r>
      <w:r>
        <w:rPr>
          <w:spacing w:val="1"/>
          <w:sz w:val="24"/>
        </w:rPr>
        <w:t xml:space="preserve"> </w:t>
      </w:r>
      <w:r>
        <w:rPr>
          <w:sz w:val="24"/>
        </w:rPr>
        <w:t>родителей:</w:t>
      </w:r>
      <w:r>
        <w:rPr>
          <w:spacing w:val="-57"/>
          <w:sz w:val="24"/>
        </w:rPr>
        <w:t xml:space="preserve"> </w:t>
      </w:r>
      <w:r>
        <w:rPr>
          <w:sz w:val="24"/>
        </w:rPr>
        <w:t>дети сидят не отдельно, а вместе с родителями, педагоги устраивают конкурсы для родителей,</w:t>
      </w:r>
      <w:r>
        <w:rPr>
          <w:spacing w:val="-57"/>
          <w:sz w:val="24"/>
        </w:rPr>
        <w:t xml:space="preserve"> </w:t>
      </w:r>
      <w:r>
        <w:rPr>
          <w:sz w:val="24"/>
        </w:rPr>
        <w:t>просят</w:t>
      </w:r>
      <w:r>
        <w:rPr>
          <w:spacing w:val="1"/>
          <w:sz w:val="24"/>
        </w:rPr>
        <w:t xml:space="preserve"> </w:t>
      </w:r>
      <w:r>
        <w:rPr>
          <w:sz w:val="24"/>
        </w:rPr>
        <w:t>подготовить</w:t>
      </w:r>
      <w:r>
        <w:rPr>
          <w:spacing w:val="1"/>
          <w:sz w:val="24"/>
        </w:rPr>
        <w:t xml:space="preserve"> </w:t>
      </w:r>
      <w:r>
        <w:rPr>
          <w:sz w:val="24"/>
        </w:rPr>
        <w:t>детско-родительские</w:t>
      </w:r>
      <w:r>
        <w:rPr>
          <w:spacing w:val="1"/>
          <w:sz w:val="24"/>
        </w:rPr>
        <w:t xml:space="preserve"> </w:t>
      </w:r>
      <w:r>
        <w:rPr>
          <w:sz w:val="24"/>
        </w:rPr>
        <w:t>выступления,</w:t>
      </w:r>
      <w:r>
        <w:rPr>
          <w:spacing w:val="1"/>
          <w:sz w:val="24"/>
        </w:rPr>
        <w:t xml:space="preserve"> </w:t>
      </w:r>
      <w:r>
        <w:rPr>
          <w:sz w:val="24"/>
        </w:rPr>
        <w:t>родители</w:t>
      </w:r>
      <w:r>
        <w:rPr>
          <w:spacing w:val="1"/>
          <w:sz w:val="24"/>
        </w:rPr>
        <w:t xml:space="preserve"> </w:t>
      </w:r>
      <w:r>
        <w:rPr>
          <w:sz w:val="24"/>
        </w:rPr>
        <w:t>участвуют</w:t>
      </w:r>
      <w:r>
        <w:rPr>
          <w:spacing w:val="1"/>
          <w:sz w:val="24"/>
        </w:rPr>
        <w:t xml:space="preserve"> </w:t>
      </w:r>
      <w:r>
        <w:rPr>
          <w:sz w:val="24"/>
        </w:rPr>
        <w:t>в</w:t>
      </w:r>
      <w:r>
        <w:rPr>
          <w:spacing w:val="1"/>
          <w:sz w:val="24"/>
        </w:rPr>
        <w:t xml:space="preserve"> </w:t>
      </w:r>
      <w:r>
        <w:rPr>
          <w:sz w:val="24"/>
        </w:rPr>
        <w:t>детских</w:t>
      </w:r>
      <w:r>
        <w:rPr>
          <w:spacing w:val="-57"/>
          <w:sz w:val="24"/>
        </w:rPr>
        <w:t xml:space="preserve"> </w:t>
      </w:r>
      <w:r>
        <w:rPr>
          <w:sz w:val="24"/>
        </w:rPr>
        <w:t>заданиях</w:t>
      </w:r>
      <w:r>
        <w:rPr>
          <w:spacing w:val="1"/>
          <w:sz w:val="24"/>
        </w:rPr>
        <w:t xml:space="preserve"> </w:t>
      </w:r>
      <w:r>
        <w:rPr>
          <w:sz w:val="24"/>
        </w:rPr>
        <w:t>на</w:t>
      </w:r>
      <w:r>
        <w:rPr>
          <w:spacing w:val="-2"/>
          <w:sz w:val="24"/>
        </w:rPr>
        <w:t xml:space="preserve"> </w:t>
      </w:r>
      <w:r>
        <w:rPr>
          <w:sz w:val="24"/>
        </w:rPr>
        <w:t>импровизацию (то</w:t>
      </w:r>
      <w:r>
        <w:rPr>
          <w:spacing w:val="3"/>
          <w:sz w:val="24"/>
        </w:rPr>
        <w:t xml:space="preserve"> </w:t>
      </w:r>
      <w:r>
        <w:rPr>
          <w:sz w:val="24"/>
        </w:rPr>
        <w:t>есть</w:t>
      </w:r>
      <w:r>
        <w:rPr>
          <w:spacing w:val="-3"/>
          <w:sz w:val="24"/>
        </w:rPr>
        <w:t xml:space="preserve"> </w:t>
      </w:r>
      <w:r>
        <w:rPr>
          <w:sz w:val="24"/>
        </w:rPr>
        <w:t>не</w:t>
      </w:r>
      <w:r>
        <w:rPr>
          <w:spacing w:val="-1"/>
          <w:sz w:val="24"/>
        </w:rPr>
        <w:t xml:space="preserve"> </w:t>
      </w:r>
      <w:r>
        <w:rPr>
          <w:sz w:val="24"/>
        </w:rPr>
        <w:t>отрепетированных</w:t>
      </w:r>
      <w:r>
        <w:rPr>
          <w:spacing w:val="1"/>
          <w:sz w:val="24"/>
        </w:rPr>
        <w:t xml:space="preserve"> </w:t>
      </w:r>
      <w:r>
        <w:rPr>
          <w:sz w:val="24"/>
        </w:rPr>
        <w:t>заранее)</w:t>
      </w:r>
      <w:r>
        <w:rPr>
          <w:spacing w:val="-1"/>
          <w:sz w:val="24"/>
        </w:rPr>
        <w:t xml:space="preserve"> </w:t>
      </w:r>
      <w:r>
        <w:rPr>
          <w:sz w:val="24"/>
        </w:rPr>
        <w:t>и</w:t>
      </w:r>
      <w:r>
        <w:rPr>
          <w:spacing w:val="-1"/>
          <w:sz w:val="24"/>
        </w:rPr>
        <w:t xml:space="preserve"> </w:t>
      </w:r>
      <w:r>
        <w:rPr>
          <w:sz w:val="24"/>
        </w:rPr>
        <w:t>т.д.</w:t>
      </w:r>
    </w:p>
    <w:p w:rsidR="00CA2F68" w:rsidRDefault="00CA2F68" w:rsidP="00172D00">
      <w:pPr>
        <w:pStyle w:val="a8"/>
        <w:numPr>
          <w:ilvl w:val="0"/>
          <w:numId w:val="57"/>
        </w:numPr>
        <w:tabs>
          <w:tab w:val="left" w:pos="1527"/>
        </w:tabs>
        <w:spacing w:line="276" w:lineRule="auto"/>
        <w:ind w:left="540" w:right="718" w:firstLine="708"/>
        <w:jc w:val="both"/>
        <w:rPr>
          <w:sz w:val="24"/>
        </w:rPr>
      </w:pPr>
      <w:r>
        <w:rPr>
          <w:sz w:val="24"/>
        </w:rPr>
        <w:lastRenderedPageBreak/>
        <w:t>третье условие самое важное и значимое для детей. Они должны сами создавать</w:t>
      </w:r>
      <w:r>
        <w:rPr>
          <w:spacing w:val="1"/>
          <w:sz w:val="24"/>
        </w:rPr>
        <w:t xml:space="preserve"> </w:t>
      </w:r>
      <w:r>
        <w:rPr>
          <w:sz w:val="24"/>
        </w:rPr>
        <w:t>и</w:t>
      </w:r>
      <w:r>
        <w:rPr>
          <w:spacing w:val="1"/>
          <w:sz w:val="24"/>
        </w:rPr>
        <w:t xml:space="preserve"> </w:t>
      </w:r>
      <w:r>
        <w:rPr>
          <w:sz w:val="24"/>
        </w:rPr>
        <w:t>конструировать</w:t>
      </w:r>
      <w:r>
        <w:rPr>
          <w:spacing w:val="1"/>
          <w:sz w:val="24"/>
        </w:rPr>
        <w:t xml:space="preserve"> </w:t>
      </w:r>
      <w:r>
        <w:rPr>
          <w:sz w:val="24"/>
        </w:rPr>
        <w:t>праздник. Основная инициатива должна исходить от детей, а</w:t>
      </w:r>
      <w:r>
        <w:rPr>
          <w:spacing w:val="1"/>
          <w:sz w:val="24"/>
        </w:rPr>
        <w:t xml:space="preserve"> </w:t>
      </w:r>
      <w:r>
        <w:rPr>
          <w:sz w:val="24"/>
        </w:rPr>
        <w:t>воспитатель</w:t>
      </w:r>
      <w:r>
        <w:rPr>
          <w:spacing w:val="1"/>
          <w:sz w:val="24"/>
        </w:rPr>
        <w:t xml:space="preserve"> </w:t>
      </w:r>
      <w:r>
        <w:rPr>
          <w:sz w:val="24"/>
        </w:rPr>
        <w:t>помогает им планировать</w:t>
      </w:r>
      <w:r>
        <w:rPr>
          <w:spacing w:val="1"/>
          <w:sz w:val="24"/>
        </w:rPr>
        <w:t xml:space="preserve"> </w:t>
      </w:r>
      <w:r>
        <w:rPr>
          <w:sz w:val="24"/>
        </w:rPr>
        <w:t>и придумывать содержание, костюмы,</w:t>
      </w:r>
      <w:r>
        <w:rPr>
          <w:spacing w:val="1"/>
          <w:sz w:val="24"/>
        </w:rPr>
        <w:t xml:space="preserve"> </w:t>
      </w:r>
      <w:r>
        <w:rPr>
          <w:sz w:val="24"/>
        </w:rPr>
        <w:t>кто будет выступать, как</w:t>
      </w:r>
      <w:r>
        <w:rPr>
          <w:spacing w:val="1"/>
          <w:sz w:val="24"/>
        </w:rPr>
        <w:t xml:space="preserve"> </w:t>
      </w:r>
      <w:r>
        <w:rPr>
          <w:sz w:val="24"/>
        </w:rPr>
        <w:t>сделать</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декорации,</w:t>
      </w:r>
      <w:r>
        <w:rPr>
          <w:spacing w:val="1"/>
          <w:sz w:val="24"/>
        </w:rPr>
        <w:t xml:space="preserve"> </w:t>
      </w:r>
      <w:r>
        <w:rPr>
          <w:sz w:val="24"/>
        </w:rPr>
        <w:t>кого</w:t>
      </w:r>
      <w:r>
        <w:rPr>
          <w:spacing w:val="1"/>
          <w:sz w:val="24"/>
        </w:rPr>
        <w:t xml:space="preserve"> </w:t>
      </w:r>
      <w:r>
        <w:rPr>
          <w:sz w:val="24"/>
        </w:rPr>
        <w:t>пригласить,</w:t>
      </w:r>
      <w:r>
        <w:rPr>
          <w:spacing w:val="1"/>
          <w:sz w:val="24"/>
        </w:rPr>
        <w:t xml:space="preserve"> </w:t>
      </w:r>
      <w:r>
        <w:rPr>
          <w:sz w:val="24"/>
        </w:rPr>
        <w:t>делать</w:t>
      </w:r>
      <w:r>
        <w:rPr>
          <w:spacing w:val="1"/>
          <w:sz w:val="24"/>
        </w:rPr>
        <w:t xml:space="preserve"> </w:t>
      </w:r>
      <w:r>
        <w:rPr>
          <w:sz w:val="24"/>
        </w:rPr>
        <w:t>ли</w:t>
      </w:r>
      <w:r>
        <w:rPr>
          <w:spacing w:val="1"/>
          <w:sz w:val="24"/>
        </w:rPr>
        <w:t xml:space="preserve"> </w:t>
      </w:r>
      <w:r>
        <w:rPr>
          <w:sz w:val="24"/>
        </w:rPr>
        <w:t>пригласительные</w:t>
      </w:r>
      <w:r>
        <w:rPr>
          <w:spacing w:val="60"/>
          <w:sz w:val="24"/>
        </w:rPr>
        <w:t xml:space="preserve"> </w:t>
      </w:r>
      <w:r>
        <w:rPr>
          <w:sz w:val="24"/>
        </w:rPr>
        <w:t>билеты.</w:t>
      </w:r>
      <w:r>
        <w:rPr>
          <w:spacing w:val="1"/>
          <w:sz w:val="24"/>
        </w:rPr>
        <w:t xml:space="preserve"> </w:t>
      </w:r>
      <w:r>
        <w:rPr>
          <w:sz w:val="24"/>
        </w:rPr>
        <w:t>Взрослый</w:t>
      </w:r>
      <w:r>
        <w:rPr>
          <w:spacing w:val="1"/>
          <w:sz w:val="24"/>
        </w:rPr>
        <w:t xml:space="preserve"> </w:t>
      </w:r>
      <w:r>
        <w:rPr>
          <w:sz w:val="24"/>
        </w:rPr>
        <w:t>не должен</w:t>
      </w:r>
      <w:r>
        <w:rPr>
          <w:spacing w:val="1"/>
          <w:sz w:val="24"/>
        </w:rPr>
        <w:t xml:space="preserve"> </w:t>
      </w:r>
      <w:r>
        <w:rPr>
          <w:sz w:val="24"/>
        </w:rPr>
        <w:t>брать на себя руководящую роль</w:t>
      </w:r>
      <w:r>
        <w:rPr>
          <w:spacing w:val="1"/>
          <w:sz w:val="24"/>
        </w:rPr>
        <w:t xml:space="preserve"> </w:t>
      </w:r>
      <w:r>
        <w:rPr>
          <w:sz w:val="24"/>
        </w:rPr>
        <w:t>— надо дать возможность детям</w:t>
      </w:r>
      <w:r>
        <w:rPr>
          <w:spacing w:val="1"/>
          <w:sz w:val="24"/>
        </w:rPr>
        <w:t xml:space="preserve"> </w:t>
      </w:r>
      <w:r>
        <w:rPr>
          <w:sz w:val="24"/>
        </w:rPr>
        <w:t>проявить</w:t>
      </w:r>
      <w:r>
        <w:rPr>
          <w:spacing w:val="-3"/>
          <w:sz w:val="24"/>
        </w:rPr>
        <w:t xml:space="preserve"> </w:t>
      </w:r>
      <w:r>
        <w:rPr>
          <w:sz w:val="24"/>
        </w:rPr>
        <w:t>инициативу</w:t>
      </w:r>
      <w:r>
        <w:rPr>
          <w:spacing w:val="-8"/>
          <w:sz w:val="24"/>
        </w:rPr>
        <w:t xml:space="preserve"> </w:t>
      </w:r>
      <w:r>
        <w:rPr>
          <w:sz w:val="24"/>
        </w:rPr>
        <w:t>и</w:t>
      </w:r>
      <w:r>
        <w:rPr>
          <w:spacing w:val="3"/>
          <w:sz w:val="24"/>
        </w:rPr>
        <w:t xml:space="preserve"> </w:t>
      </w:r>
      <w:r>
        <w:rPr>
          <w:sz w:val="24"/>
        </w:rPr>
        <w:t>помочь им</w:t>
      </w:r>
      <w:r>
        <w:rPr>
          <w:spacing w:val="-1"/>
          <w:sz w:val="24"/>
        </w:rPr>
        <w:t xml:space="preserve"> </w:t>
      </w:r>
      <w:r>
        <w:rPr>
          <w:sz w:val="24"/>
        </w:rPr>
        <w:t>реализовать</w:t>
      </w:r>
      <w:r>
        <w:rPr>
          <w:spacing w:val="-2"/>
          <w:sz w:val="24"/>
        </w:rPr>
        <w:t xml:space="preserve"> </w:t>
      </w:r>
      <w:r>
        <w:rPr>
          <w:sz w:val="24"/>
        </w:rPr>
        <w:t>задуманное.</w:t>
      </w:r>
    </w:p>
    <w:p w:rsidR="00CA2F68" w:rsidRDefault="00CA2F68" w:rsidP="00CA2F68">
      <w:pPr>
        <w:pStyle w:val="a4"/>
        <w:spacing w:line="276" w:lineRule="auto"/>
        <w:ind w:right="717"/>
      </w:pPr>
      <w:r>
        <w:t>При этом</w:t>
      </w:r>
      <w:r>
        <w:rPr>
          <w:spacing w:val="1"/>
        </w:rPr>
        <w:t xml:space="preserve"> </w:t>
      </w:r>
      <w:r>
        <w:t>праздники,</w:t>
      </w:r>
      <w:r>
        <w:rPr>
          <w:spacing w:val="1"/>
        </w:rPr>
        <w:t xml:space="preserve"> </w:t>
      </w:r>
      <w:r>
        <w:t>как Новый год и День победы организованы в</w:t>
      </w:r>
      <w:r>
        <w:rPr>
          <w:spacing w:val="1"/>
        </w:rPr>
        <w:t xml:space="preserve"> </w:t>
      </w:r>
      <w:r>
        <w:t>основном взрослыми. Первый, потому что Новый год — это волшебство, это радость, это</w:t>
      </w:r>
      <w:r>
        <w:rPr>
          <w:spacing w:val="1"/>
        </w:rPr>
        <w:t xml:space="preserve"> </w:t>
      </w:r>
      <w:r>
        <w:t>подарки, это Дед Мороз и Снегурочка. А второй — потому что дети пока не могут до конца</w:t>
      </w:r>
      <w:r>
        <w:rPr>
          <w:spacing w:val="1"/>
        </w:rPr>
        <w:t xml:space="preserve"> </w:t>
      </w:r>
      <w:r>
        <w:t>понять</w:t>
      </w:r>
      <w:r>
        <w:rPr>
          <w:spacing w:val="-1"/>
        </w:rPr>
        <w:t xml:space="preserve"> </w:t>
      </w:r>
      <w:r>
        <w:t>и</w:t>
      </w:r>
      <w:r>
        <w:rPr>
          <w:spacing w:val="-2"/>
        </w:rPr>
        <w:t xml:space="preserve"> </w:t>
      </w:r>
      <w:r>
        <w:t>прочувствовать этот</w:t>
      </w:r>
      <w:r>
        <w:rPr>
          <w:spacing w:val="-2"/>
        </w:rPr>
        <w:t xml:space="preserve"> </w:t>
      </w:r>
      <w:r>
        <w:t>праздник.</w:t>
      </w:r>
    </w:p>
    <w:p w:rsidR="00CA2F68" w:rsidRDefault="00CA2F68" w:rsidP="00CA2F68">
      <w:pPr>
        <w:spacing w:line="276" w:lineRule="auto"/>
        <w:jc w:val="both"/>
      </w:pPr>
    </w:p>
    <w:p w:rsidR="00CA2F68" w:rsidRDefault="00CA2F68" w:rsidP="00CA2F68">
      <w:pPr>
        <w:pStyle w:val="2"/>
        <w:spacing w:before="76"/>
        <w:ind w:left="1192" w:right="1370"/>
        <w:jc w:val="center"/>
      </w:pPr>
      <w:bookmarkStart w:id="54" w:name="_Toc150200105"/>
      <w:r>
        <w:t>Традиционные</w:t>
      </w:r>
      <w:r>
        <w:rPr>
          <w:spacing w:val="-4"/>
        </w:rPr>
        <w:t xml:space="preserve"> </w:t>
      </w:r>
      <w:r>
        <w:t>события</w:t>
      </w:r>
      <w:r>
        <w:rPr>
          <w:spacing w:val="-2"/>
        </w:rPr>
        <w:t xml:space="preserve"> </w:t>
      </w:r>
      <w:r>
        <w:t>детского</w:t>
      </w:r>
      <w:r>
        <w:rPr>
          <w:spacing w:val="-2"/>
        </w:rPr>
        <w:t xml:space="preserve"> </w:t>
      </w:r>
      <w:r>
        <w:t>сада</w:t>
      </w:r>
      <w:bookmarkEnd w:id="54"/>
    </w:p>
    <w:p w:rsidR="00CA2F68" w:rsidRDefault="00CA2F68" w:rsidP="00CA2F68">
      <w:pPr>
        <w:pStyle w:val="a4"/>
        <w:ind w:left="0"/>
        <w:rPr>
          <w:b/>
          <w:sz w:val="20"/>
        </w:rPr>
      </w:pPr>
    </w:p>
    <w:p w:rsidR="00CA2F68" w:rsidRDefault="00CA2F68" w:rsidP="00CA2F68">
      <w:pPr>
        <w:pStyle w:val="a4"/>
        <w:spacing w:before="1" w:after="1"/>
        <w:ind w:left="0"/>
        <w:rPr>
          <w:b/>
          <w:sz w:val="1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543"/>
        <w:gridCol w:w="4119"/>
        <w:gridCol w:w="1658"/>
      </w:tblGrid>
      <w:tr w:rsidR="00CA2F68" w:rsidTr="00D143DA">
        <w:trPr>
          <w:trHeight w:val="319"/>
        </w:trPr>
        <w:tc>
          <w:tcPr>
            <w:tcW w:w="536" w:type="dxa"/>
          </w:tcPr>
          <w:p w:rsidR="00CA2F68" w:rsidRDefault="00CA2F68" w:rsidP="00D143DA">
            <w:pPr>
              <w:pStyle w:val="TableParagraph"/>
              <w:spacing w:before="1"/>
              <w:ind w:left="0" w:right="67"/>
              <w:jc w:val="center"/>
              <w:rPr>
                <w:b/>
                <w:sz w:val="24"/>
              </w:rPr>
            </w:pPr>
            <w:r>
              <w:rPr>
                <w:b/>
                <w:sz w:val="24"/>
              </w:rPr>
              <w:t>№</w:t>
            </w:r>
          </w:p>
        </w:tc>
        <w:tc>
          <w:tcPr>
            <w:tcW w:w="3543" w:type="dxa"/>
          </w:tcPr>
          <w:p w:rsidR="00CA2F68" w:rsidRDefault="00CA2F68" w:rsidP="00D143DA">
            <w:pPr>
              <w:pStyle w:val="TableParagraph"/>
              <w:spacing w:before="1"/>
              <w:ind w:left="105"/>
              <w:rPr>
                <w:b/>
                <w:sz w:val="24"/>
              </w:rPr>
            </w:pPr>
            <w:r>
              <w:rPr>
                <w:b/>
                <w:sz w:val="24"/>
              </w:rPr>
              <w:t>Наименование</w:t>
            </w:r>
            <w:r>
              <w:rPr>
                <w:b/>
                <w:spacing w:val="-5"/>
                <w:sz w:val="24"/>
              </w:rPr>
              <w:t xml:space="preserve"> </w:t>
            </w:r>
            <w:r>
              <w:rPr>
                <w:b/>
                <w:sz w:val="24"/>
              </w:rPr>
              <w:t>мероприятий</w:t>
            </w:r>
          </w:p>
        </w:tc>
        <w:tc>
          <w:tcPr>
            <w:tcW w:w="4119" w:type="dxa"/>
          </w:tcPr>
          <w:p w:rsidR="00CA2F68" w:rsidRDefault="00CA2F68" w:rsidP="00D143DA">
            <w:pPr>
              <w:pStyle w:val="TableParagraph"/>
              <w:spacing w:before="1"/>
              <w:ind w:left="107"/>
              <w:rPr>
                <w:b/>
                <w:sz w:val="24"/>
              </w:rPr>
            </w:pPr>
            <w:r>
              <w:rPr>
                <w:b/>
                <w:sz w:val="24"/>
              </w:rPr>
              <w:t>Форма,</w:t>
            </w:r>
            <w:r>
              <w:rPr>
                <w:b/>
                <w:spacing w:val="-3"/>
                <w:sz w:val="24"/>
              </w:rPr>
              <w:t xml:space="preserve"> </w:t>
            </w:r>
            <w:r>
              <w:rPr>
                <w:b/>
                <w:sz w:val="24"/>
              </w:rPr>
              <w:t>описание</w:t>
            </w:r>
          </w:p>
        </w:tc>
        <w:tc>
          <w:tcPr>
            <w:tcW w:w="1658" w:type="dxa"/>
          </w:tcPr>
          <w:p w:rsidR="00CA2F68" w:rsidRDefault="00CA2F68" w:rsidP="00D143DA">
            <w:pPr>
              <w:pStyle w:val="TableParagraph"/>
              <w:spacing w:before="1"/>
              <w:ind w:left="107"/>
              <w:rPr>
                <w:b/>
                <w:sz w:val="24"/>
              </w:rPr>
            </w:pPr>
            <w:r>
              <w:rPr>
                <w:b/>
                <w:sz w:val="24"/>
              </w:rPr>
              <w:t>Сроки</w:t>
            </w:r>
          </w:p>
        </w:tc>
      </w:tr>
      <w:tr w:rsidR="00CA2F68" w:rsidTr="00D143DA">
        <w:trPr>
          <w:trHeight w:val="952"/>
        </w:trPr>
        <w:tc>
          <w:tcPr>
            <w:tcW w:w="536" w:type="dxa"/>
          </w:tcPr>
          <w:p w:rsidR="00CA2F68" w:rsidRDefault="00CA2F68" w:rsidP="00D143DA">
            <w:pPr>
              <w:pStyle w:val="TableParagraph"/>
              <w:spacing w:line="270" w:lineRule="exact"/>
              <w:ind w:left="89" w:right="217"/>
              <w:jc w:val="center"/>
              <w:rPr>
                <w:sz w:val="24"/>
              </w:rPr>
            </w:pPr>
            <w:r>
              <w:rPr>
                <w:sz w:val="24"/>
              </w:rPr>
              <w:t>1.</w:t>
            </w:r>
          </w:p>
        </w:tc>
        <w:tc>
          <w:tcPr>
            <w:tcW w:w="3543" w:type="dxa"/>
          </w:tcPr>
          <w:p w:rsidR="00CA2F68" w:rsidRDefault="00CA2F68" w:rsidP="00D143DA">
            <w:pPr>
              <w:pStyle w:val="TableParagraph"/>
              <w:spacing w:line="270" w:lineRule="exact"/>
              <w:ind w:left="165"/>
              <w:rPr>
                <w:sz w:val="24"/>
              </w:rPr>
            </w:pPr>
            <w:r>
              <w:rPr>
                <w:sz w:val="24"/>
              </w:rPr>
              <w:t>День</w:t>
            </w:r>
            <w:r>
              <w:rPr>
                <w:spacing w:val="-3"/>
                <w:sz w:val="24"/>
              </w:rPr>
              <w:t xml:space="preserve"> </w:t>
            </w:r>
            <w:r>
              <w:rPr>
                <w:sz w:val="24"/>
              </w:rPr>
              <w:t>знаний.</w:t>
            </w:r>
          </w:p>
          <w:p w:rsidR="00CA2F68" w:rsidRDefault="00CA2F68" w:rsidP="00D143DA">
            <w:pPr>
              <w:pStyle w:val="TableParagraph"/>
              <w:spacing w:before="1"/>
              <w:ind w:left="0"/>
              <w:rPr>
                <w:b/>
                <w:sz w:val="31"/>
              </w:rPr>
            </w:pPr>
          </w:p>
          <w:p w:rsidR="00CA2F68" w:rsidRDefault="00CA2F68" w:rsidP="00D143DA">
            <w:pPr>
              <w:pStyle w:val="TableParagraph"/>
              <w:ind w:left="165"/>
              <w:rPr>
                <w:sz w:val="24"/>
              </w:rPr>
            </w:pPr>
            <w:r>
              <w:rPr>
                <w:sz w:val="24"/>
              </w:rPr>
              <w:t>Урок</w:t>
            </w:r>
            <w:r>
              <w:rPr>
                <w:spacing w:val="-1"/>
                <w:sz w:val="24"/>
              </w:rPr>
              <w:t xml:space="preserve"> </w:t>
            </w:r>
            <w:r>
              <w:rPr>
                <w:sz w:val="24"/>
              </w:rPr>
              <w:t>безопасности.</w:t>
            </w:r>
          </w:p>
        </w:tc>
        <w:tc>
          <w:tcPr>
            <w:tcW w:w="4119" w:type="dxa"/>
          </w:tcPr>
          <w:p w:rsidR="00CA2F68" w:rsidRDefault="00CA2F68" w:rsidP="00D143DA">
            <w:pPr>
              <w:pStyle w:val="TableParagraph"/>
              <w:spacing w:line="276" w:lineRule="auto"/>
              <w:ind w:left="107" w:right="1591"/>
              <w:rPr>
                <w:sz w:val="24"/>
              </w:rPr>
            </w:pPr>
            <w:r>
              <w:rPr>
                <w:sz w:val="24"/>
              </w:rPr>
              <w:t>Развлечение, праздник.</w:t>
            </w:r>
            <w:r>
              <w:rPr>
                <w:spacing w:val="-57"/>
                <w:sz w:val="24"/>
              </w:rPr>
              <w:t xml:space="preserve"> </w:t>
            </w:r>
            <w:r>
              <w:rPr>
                <w:sz w:val="24"/>
              </w:rPr>
              <w:t>Экскурсия</w:t>
            </w:r>
            <w:r>
              <w:rPr>
                <w:spacing w:val="-1"/>
                <w:sz w:val="24"/>
              </w:rPr>
              <w:t xml:space="preserve"> </w:t>
            </w:r>
            <w:r>
              <w:rPr>
                <w:sz w:val="24"/>
              </w:rPr>
              <w:t>в</w:t>
            </w:r>
            <w:r>
              <w:rPr>
                <w:spacing w:val="-2"/>
                <w:sz w:val="24"/>
              </w:rPr>
              <w:t xml:space="preserve"> </w:t>
            </w:r>
            <w:r>
              <w:rPr>
                <w:sz w:val="24"/>
              </w:rPr>
              <w:t>школу.</w:t>
            </w:r>
          </w:p>
          <w:p w:rsidR="00CA2F68" w:rsidRDefault="00CA2F68" w:rsidP="00D143DA">
            <w:pPr>
              <w:pStyle w:val="TableParagraph"/>
              <w:spacing w:line="275" w:lineRule="exact"/>
              <w:ind w:left="107"/>
              <w:rPr>
                <w:sz w:val="24"/>
              </w:rPr>
            </w:pPr>
            <w:r>
              <w:rPr>
                <w:sz w:val="24"/>
              </w:rPr>
              <w:t>Тематическое</w:t>
            </w:r>
            <w:r>
              <w:rPr>
                <w:spacing w:val="-5"/>
                <w:sz w:val="24"/>
              </w:rPr>
              <w:t xml:space="preserve"> </w:t>
            </w:r>
            <w:r>
              <w:rPr>
                <w:sz w:val="24"/>
              </w:rPr>
              <w:t>занятие.</w:t>
            </w:r>
          </w:p>
        </w:tc>
        <w:tc>
          <w:tcPr>
            <w:tcW w:w="1658" w:type="dxa"/>
          </w:tcPr>
          <w:p w:rsidR="00CA2F68" w:rsidRDefault="00CA2F68" w:rsidP="00D143DA">
            <w:pPr>
              <w:pStyle w:val="TableParagraph"/>
              <w:spacing w:line="270" w:lineRule="exact"/>
              <w:ind w:left="107"/>
              <w:rPr>
                <w:sz w:val="24"/>
              </w:rPr>
            </w:pPr>
            <w:r>
              <w:rPr>
                <w:sz w:val="24"/>
              </w:rPr>
              <w:t>сентябрь</w:t>
            </w:r>
          </w:p>
        </w:tc>
      </w:tr>
      <w:tr w:rsidR="00CA2F68" w:rsidTr="00D143DA">
        <w:trPr>
          <w:trHeight w:val="952"/>
        </w:trPr>
        <w:tc>
          <w:tcPr>
            <w:tcW w:w="536" w:type="dxa"/>
          </w:tcPr>
          <w:p w:rsidR="00CA2F68" w:rsidRDefault="00CA2F68" w:rsidP="00D143DA">
            <w:pPr>
              <w:pStyle w:val="TableParagraph"/>
              <w:spacing w:line="270" w:lineRule="exact"/>
              <w:ind w:left="89" w:right="217"/>
              <w:jc w:val="center"/>
              <w:rPr>
                <w:sz w:val="24"/>
              </w:rPr>
            </w:pPr>
            <w:r>
              <w:rPr>
                <w:sz w:val="24"/>
              </w:rPr>
              <w:t>2.</w:t>
            </w:r>
          </w:p>
        </w:tc>
        <w:tc>
          <w:tcPr>
            <w:tcW w:w="3543" w:type="dxa"/>
          </w:tcPr>
          <w:p w:rsidR="00CA2F68" w:rsidRDefault="00CA2F68" w:rsidP="00D143DA">
            <w:pPr>
              <w:pStyle w:val="TableParagraph"/>
              <w:spacing w:line="270" w:lineRule="exact"/>
              <w:ind w:left="105"/>
              <w:rPr>
                <w:sz w:val="24"/>
              </w:rPr>
            </w:pPr>
            <w:r>
              <w:rPr>
                <w:sz w:val="24"/>
              </w:rPr>
              <w:t>Золотая</w:t>
            </w:r>
            <w:r>
              <w:rPr>
                <w:spacing w:val="-2"/>
                <w:sz w:val="24"/>
              </w:rPr>
              <w:t xml:space="preserve"> </w:t>
            </w:r>
            <w:r>
              <w:rPr>
                <w:sz w:val="24"/>
              </w:rPr>
              <w:t>осень</w:t>
            </w:r>
          </w:p>
        </w:tc>
        <w:tc>
          <w:tcPr>
            <w:tcW w:w="4119" w:type="dxa"/>
          </w:tcPr>
          <w:p w:rsidR="00CA2F68" w:rsidRDefault="00CA2F68" w:rsidP="00D143DA">
            <w:pPr>
              <w:pStyle w:val="TableParagraph"/>
              <w:tabs>
                <w:tab w:val="left" w:pos="1740"/>
                <w:tab w:val="left" w:pos="3035"/>
              </w:tabs>
              <w:spacing w:line="270" w:lineRule="exact"/>
              <w:ind w:left="107"/>
              <w:rPr>
                <w:sz w:val="24"/>
              </w:rPr>
            </w:pPr>
            <w:r>
              <w:rPr>
                <w:sz w:val="24"/>
              </w:rPr>
              <w:t>Событийный</w:t>
            </w:r>
            <w:r>
              <w:rPr>
                <w:sz w:val="24"/>
              </w:rPr>
              <w:tab/>
              <w:t>праздник.</w:t>
            </w:r>
            <w:r>
              <w:rPr>
                <w:sz w:val="24"/>
              </w:rPr>
              <w:tab/>
              <w:t>Выставка</w:t>
            </w:r>
          </w:p>
          <w:p w:rsidR="00CA2F68" w:rsidRDefault="00CA2F68" w:rsidP="00D143DA">
            <w:pPr>
              <w:pStyle w:val="TableParagraph"/>
              <w:spacing w:before="7" w:line="310" w:lineRule="atLeast"/>
              <w:ind w:left="107"/>
              <w:rPr>
                <w:sz w:val="24"/>
              </w:rPr>
            </w:pPr>
            <w:r>
              <w:rPr>
                <w:sz w:val="24"/>
              </w:rPr>
              <w:t>поделок,</w:t>
            </w:r>
            <w:r>
              <w:rPr>
                <w:spacing w:val="59"/>
                <w:sz w:val="24"/>
              </w:rPr>
              <w:t xml:space="preserve"> </w:t>
            </w:r>
            <w:r>
              <w:rPr>
                <w:sz w:val="24"/>
              </w:rPr>
              <w:t>фотовыставка</w:t>
            </w:r>
            <w:r>
              <w:rPr>
                <w:spacing w:val="4"/>
                <w:sz w:val="24"/>
              </w:rPr>
              <w:t xml:space="preserve"> </w:t>
            </w:r>
            <w:r>
              <w:rPr>
                <w:sz w:val="24"/>
              </w:rPr>
              <w:t>«Бежецкая осень».</w:t>
            </w:r>
          </w:p>
        </w:tc>
        <w:tc>
          <w:tcPr>
            <w:tcW w:w="1658" w:type="dxa"/>
          </w:tcPr>
          <w:p w:rsidR="00CA2F68" w:rsidRDefault="00CA2F68" w:rsidP="00D143DA">
            <w:pPr>
              <w:pStyle w:val="TableParagraph"/>
              <w:spacing w:line="270" w:lineRule="exact"/>
              <w:ind w:left="107"/>
              <w:rPr>
                <w:sz w:val="24"/>
              </w:rPr>
            </w:pPr>
            <w:r>
              <w:rPr>
                <w:sz w:val="24"/>
              </w:rPr>
              <w:t>октябрь</w:t>
            </w:r>
          </w:p>
        </w:tc>
      </w:tr>
      <w:tr w:rsidR="00CA2F68" w:rsidTr="00D143DA">
        <w:trPr>
          <w:trHeight w:val="316"/>
        </w:trPr>
        <w:tc>
          <w:tcPr>
            <w:tcW w:w="536" w:type="dxa"/>
          </w:tcPr>
          <w:p w:rsidR="00CA2F68" w:rsidRDefault="00CA2F68" w:rsidP="00D143DA">
            <w:pPr>
              <w:pStyle w:val="TableParagraph"/>
              <w:spacing w:line="270" w:lineRule="exact"/>
              <w:ind w:left="89" w:right="217"/>
              <w:jc w:val="center"/>
              <w:rPr>
                <w:sz w:val="24"/>
              </w:rPr>
            </w:pPr>
            <w:r>
              <w:rPr>
                <w:sz w:val="24"/>
              </w:rPr>
              <w:t>3.</w:t>
            </w:r>
          </w:p>
        </w:tc>
        <w:tc>
          <w:tcPr>
            <w:tcW w:w="3543" w:type="dxa"/>
          </w:tcPr>
          <w:p w:rsidR="00CA2F68" w:rsidRDefault="00CA2F68" w:rsidP="00D143DA">
            <w:pPr>
              <w:pStyle w:val="TableParagraph"/>
              <w:spacing w:line="270" w:lineRule="exact"/>
              <w:ind w:left="105"/>
              <w:rPr>
                <w:sz w:val="24"/>
              </w:rPr>
            </w:pPr>
            <w:r>
              <w:rPr>
                <w:sz w:val="24"/>
              </w:rPr>
              <w:t>День</w:t>
            </w:r>
            <w:r>
              <w:rPr>
                <w:spacing w:val="-3"/>
                <w:sz w:val="24"/>
              </w:rPr>
              <w:t xml:space="preserve"> </w:t>
            </w:r>
            <w:r>
              <w:rPr>
                <w:sz w:val="24"/>
              </w:rPr>
              <w:t>матери</w:t>
            </w:r>
          </w:p>
        </w:tc>
        <w:tc>
          <w:tcPr>
            <w:tcW w:w="4119" w:type="dxa"/>
          </w:tcPr>
          <w:p w:rsidR="00CA2F68" w:rsidRDefault="00CA2F68" w:rsidP="00D143DA">
            <w:pPr>
              <w:pStyle w:val="TableParagraph"/>
              <w:spacing w:line="270" w:lineRule="exact"/>
              <w:ind w:left="107"/>
              <w:rPr>
                <w:sz w:val="24"/>
              </w:rPr>
            </w:pPr>
            <w:r>
              <w:rPr>
                <w:sz w:val="24"/>
              </w:rPr>
              <w:t>Концерт.</w:t>
            </w:r>
            <w:r>
              <w:rPr>
                <w:spacing w:val="-3"/>
                <w:sz w:val="24"/>
              </w:rPr>
              <w:t xml:space="preserve"> </w:t>
            </w:r>
            <w:r>
              <w:rPr>
                <w:sz w:val="24"/>
              </w:rPr>
              <w:t>Конкурс</w:t>
            </w:r>
            <w:r>
              <w:rPr>
                <w:spacing w:val="-3"/>
                <w:sz w:val="24"/>
              </w:rPr>
              <w:t xml:space="preserve"> </w:t>
            </w:r>
            <w:r>
              <w:rPr>
                <w:sz w:val="24"/>
              </w:rPr>
              <w:t>чтецов.</w:t>
            </w:r>
          </w:p>
        </w:tc>
        <w:tc>
          <w:tcPr>
            <w:tcW w:w="1658" w:type="dxa"/>
          </w:tcPr>
          <w:p w:rsidR="00CA2F68" w:rsidRDefault="00CA2F68" w:rsidP="00D143DA">
            <w:pPr>
              <w:pStyle w:val="TableParagraph"/>
              <w:spacing w:line="270" w:lineRule="exact"/>
              <w:ind w:left="107"/>
              <w:rPr>
                <w:sz w:val="24"/>
              </w:rPr>
            </w:pPr>
            <w:r>
              <w:rPr>
                <w:sz w:val="24"/>
              </w:rPr>
              <w:t>ноябрь</w:t>
            </w:r>
          </w:p>
        </w:tc>
      </w:tr>
      <w:tr w:rsidR="00CA2F68" w:rsidTr="00D143DA">
        <w:trPr>
          <w:trHeight w:val="635"/>
        </w:trPr>
        <w:tc>
          <w:tcPr>
            <w:tcW w:w="536" w:type="dxa"/>
          </w:tcPr>
          <w:p w:rsidR="00CA2F68" w:rsidRDefault="00CA2F68" w:rsidP="00D143DA">
            <w:pPr>
              <w:pStyle w:val="TableParagraph"/>
              <w:spacing w:line="270" w:lineRule="exact"/>
              <w:ind w:left="89" w:right="217"/>
              <w:jc w:val="center"/>
              <w:rPr>
                <w:sz w:val="24"/>
              </w:rPr>
            </w:pPr>
            <w:r>
              <w:rPr>
                <w:sz w:val="24"/>
              </w:rPr>
              <w:t>4.</w:t>
            </w:r>
          </w:p>
        </w:tc>
        <w:tc>
          <w:tcPr>
            <w:tcW w:w="3543" w:type="dxa"/>
          </w:tcPr>
          <w:p w:rsidR="00CA2F68" w:rsidRDefault="00CA2F68" w:rsidP="00D143DA">
            <w:pPr>
              <w:pStyle w:val="TableParagraph"/>
              <w:spacing w:line="270" w:lineRule="exact"/>
              <w:ind w:left="105"/>
              <w:rPr>
                <w:sz w:val="24"/>
              </w:rPr>
            </w:pPr>
            <w:r>
              <w:rPr>
                <w:sz w:val="24"/>
              </w:rPr>
              <w:t>Новый</w:t>
            </w:r>
            <w:r>
              <w:rPr>
                <w:spacing w:val="-3"/>
                <w:sz w:val="24"/>
              </w:rPr>
              <w:t xml:space="preserve"> </w:t>
            </w:r>
            <w:r>
              <w:rPr>
                <w:sz w:val="24"/>
              </w:rPr>
              <w:t>год</w:t>
            </w:r>
            <w:r>
              <w:rPr>
                <w:spacing w:val="-3"/>
                <w:sz w:val="24"/>
              </w:rPr>
              <w:t xml:space="preserve"> </w:t>
            </w:r>
            <w:r>
              <w:rPr>
                <w:sz w:val="24"/>
              </w:rPr>
              <w:t>стучится</w:t>
            </w:r>
            <w:r>
              <w:rPr>
                <w:spacing w:val="-2"/>
                <w:sz w:val="24"/>
              </w:rPr>
              <w:t xml:space="preserve"> </w:t>
            </w:r>
            <w:r>
              <w:rPr>
                <w:sz w:val="24"/>
              </w:rPr>
              <w:t>в</w:t>
            </w:r>
            <w:r>
              <w:rPr>
                <w:spacing w:val="-3"/>
                <w:sz w:val="24"/>
              </w:rPr>
              <w:t xml:space="preserve"> </w:t>
            </w:r>
            <w:r>
              <w:rPr>
                <w:sz w:val="24"/>
              </w:rPr>
              <w:t>дверь</w:t>
            </w:r>
          </w:p>
        </w:tc>
        <w:tc>
          <w:tcPr>
            <w:tcW w:w="4119" w:type="dxa"/>
          </w:tcPr>
          <w:p w:rsidR="00CA2F68" w:rsidRDefault="00CA2F68" w:rsidP="00D143DA">
            <w:pPr>
              <w:pStyle w:val="TableParagraph"/>
              <w:tabs>
                <w:tab w:val="left" w:pos="1498"/>
                <w:tab w:val="left" w:pos="2807"/>
              </w:tabs>
              <w:spacing w:line="270" w:lineRule="exact"/>
              <w:ind w:left="107"/>
              <w:rPr>
                <w:sz w:val="24"/>
              </w:rPr>
            </w:pPr>
            <w:r>
              <w:rPr>
                <w:sz w:val="24"/>
              </w:rPr>
              <w:t>Праздник.</w:t>
            </w:r>
            <w:r>
              <w:rPr>
                <w:sz w:val="24"/>
              </w:rPr>
              <w:tab/>
              <w:t>Выставка</w:t>
            </w:r>
            <w:r>
              <w:rPr>
                <w:sz w:val="24"/>
              </w:rPr>
              <w:tab/>
              <w:t>новогодних</w:t>
            </w:r>
          </w:p>
          <w:p w:rsidR="00CA2F68" w:rsidRDefault="00CA2F68" w:rsidP="00D143DA">
            <w:pPr>
              <w:pStyle w:val="TableParagraph"/>
              <w:spacing w:before="41"/>
              <w:ind w:left="107"/>
              <w:rPr>
                <w:sz w:val="24"/>
              </w:rPr>
            </w:pPr>
            <w:r>
              <w:rPr>
                <w:sz w:val="24"/>
              </w:rPr>
              <w:t>игрушек,</w:t>
            </w:r>
            <w:r>
              <w:rPr>
                <w:spacing w:val="-3"/>
                <w:sz w:val="24"/>
              </w:rPr>
              <w:t xml:space="preserve"> </w:t>
            </w:r>
            <w:r>
              <w:rPr>
                <w:sz w:val="24"/>
              </w:rPr>
              <w:t>открыток,</w:t>
            </w:r>
            <w:r>
              <w:rPr>
                <w:spacing w:val="-3"/>
                <w:sz w:val="24"/>
              </w:rPr>
              <w:t xml:space="preserve"> </w:t>
            </w:r>
            <w:r>
              <w:rPr>
                <w:sz w:val="24"/>
              </w:rPr>
              <w:t>конкурс</w:t>
            </w:r>
            <w:r>
              <w:rPr>
                <w:spacing w:val="-4"/>
                <w:sz w:val="24"/>
              </w:rPr>
              <w:t xml:space="preserve"> </w:t>
            </w:r>
            <w:r>
              <w:rPr>
                <w:sz w:val="24"/>
              </w:rPr>
              <w:t>фотозон</w:t>
            </w:r>
          </w:p>
        </w:tc>
        <w:tc>
          <w:tcPr>
            <w:tcW w:w="1658" w:type="dxa"/>
          </w:tcPr>
          <w:p w:rsidR="00CA2F68" w:rsidRDefault="00CA2F68" w:rsidP="00D143DA">
            <w:pPr>
              <w:pStyle w:val="TableParagraph"/>
              <w:spacing w:line="270" w:lineRule="exact"/>
              <w:ind w:left="107"/>
              <w:rPr>
                <w:sz w:val="24"/>
              </w:rPr>
            </w:pPr>
            <w:r>
              <w:rPr>
                <w:sz w:val="24"/>
              </w:rPr>
              <w:t>декабрь</w:t>
            </w:r>
          </w:p>
        </w:tc>
      </w:tr>
      <w:tr w:rsidR="00CA2F68" w:rsidTr="00D143DA">
        <w:trPr>
          <w:trHeight w:val="633"/>
        </w:trPr>
        <w:tc>
          <w:tcPr>
            <w:tcW w:w="536" w:type="dxa"/>
          </w:tcPr>
          <w:p w:rsidR="00CA2F68" w:rsidRDefault="00CA2F68" w:rsidP="00D143DA">
            <w:pPr>
              <w:pStyle w:val="TableParagraph"/>
              <w:spacing w:line="270" w:lineRule="exact"/>
              <w:ind w:left="89" w:right="217"/>
              <w:jc w:val="center"/>
              <w:rPr>
                <w:sz w:val="24"/>
              </w:rPr>
            </w:pPr>
            <w:r>
              <w:rPr>
                <w:sz w:val="24"/>
              </w:rPr>
              <w:t>5.</w:t>
            </w:r>
          </w:p>
        </w:tc>
        <w:tc>
          <w:tcPr>
            <w:tcW w:w="3543" w:type="dxa"/>
          </w:tcPr>
          <w:p w:rsidR="00CA2F68" w:rsidRDefault="00CA2F68" w:rsidP="00D143DA">
            <w:pPr>
              <w:pStyle w:val="TableParagraph"/>
              <w:spacing w:line="270" w:lineRule="exact"/>
              <w:ind w:left="105"/>
              <w:rPr>
                <w:sz w:val="24"/>
              </w:rPr>
            </w:pPr>
            <w:r>
              <w:rPr>
                <w:sz w:val="24"/>
              </w:rPr>
              <w:t>В</w:t>
            </w:r>
            <w:r>
              <w:rPr>
                <w:spacing w:val="-4"/>
                <w:sz w:val="24"/>
              </w:rPr>
              <w:t xml:space="preserve"> </w:t>
            </w:r>
            <w:r>
              <w:rPr>
                <w:sz w:val="24"/>
              </w:rPr>
              <w:t>гостях</w:t>
            </w:r>
            <w:r>
              <w:rPr>
                <w:spacing w:val="3"/>
                <w:sz w:val="24"/>
              </w:rPr>
              <w:t xml:space="preserve"> </w:t>
            </w:r>
            <w:r>
              <w:rPr>
                <w:sz w:val="24"/>
              </w:rPr>
              <w:t>у</w:t>
            </w:r>
            <w:r>
              <w:rPr>
                <w:spacing w:val="-6"/>
                <w:sz w:val="24"/>
              </w:rPr>
              <w:t xml:space="preserve"> </w:t>
            </w:r>
            <w:r>
              <w:rPr>
                <w:sz w:val="24"/>
              </w:rPr>
              <w:t>сказки</w:t>
            </w:r>
          </w:p>
        </w:tc>
        <w:tc>
          <w:tcPr>
            <w:tcW w:w="4119" w:type="dxa"/>
          </w:tcPr>
          <w:p w:rsidR="00CA2F68" w:rsidRDefault="00CA2F68" w:rsidP="00D143DA">
            <w:pPr>
              <w:pStyle w:val="TableParagraph"/>
              <w:tabs>
                <w:tab w:val="left" w:pos="2639"/>
              </w:tabs>
              <w:spacing w:line="270" w:lineRule="exact"/>
              <w:ind w:left="107"/>
              <w:rPr>
                <w:sz w:val="24"/>
              </w:rPr>
            </w:pPr>
            <w:r>
              <w:rPr>
                <w:sz w:val="24"/>
              </w:rPr>
              <w:t>Квест-игры.</w:t>
            </w:r>
            <w:r>
              <w:rPr>
                <w:sz w:val="24"/>
              </w:rPr>
              <w:tab/>
              <w:t>Музыкально-</w:t>
            </w:r>
          </w:p>
          <w:p w:rsidR="00CA2F68" w:rsidRDefault="00CA2F68" w:rsidP="00D143DA">
            <w:pPr>
              <w:pStyle w:val="TableParagraph"/>
              <w:spacing w:before="41"/>
              <w:ind w:left="107"/>
              <w:rPr>
                <w:sz w:val="24"/>
              </w:rPr>
            </w:pPr>
            <w:r>
              <w:rPr>
                <w:sz w:val="24"/>
              </w:rPr>
              <w:t>литературная</w:t>
            </w:r>
            <w:r>
              <w:rPr>
                <w:spacing w:val="-5"/>
                <w:sz w:val="24"/>
              </w:rPr>
              <w:t xml:space="preserve"> </w:t>
            </w:r>
            <w:r>
              <w:rPr>
                <w:sz w:val="24"/>
              </w:rPr>
              <w:t>композиция.</w:t>
            </w:r>
          </w:p>
        </w:tc>
        <w:tc>
          <w:tcPr>
            <w:tcW w:w="1658" w:type="dxa"/>
          </w:tcPr>
          <w:p w:rsidR="00CA2F68" w:rsidRDefault="00CA2F68" w:rsidP="00D143DA">
            <w:pPr>
              <w:pStyle w:val="TableParagraph"/>
              <w:spacing w:line="270" w:lineRule="exact"/>
              <w:ind w:left="107"/>
              <w:rPr>
                <w:sz w:val="24"/>
              </w:rPr>
            </w:pPr>
            <w:r>
              <w:rPr>
                <w:sz w:val="24"/>
              </w:rPr>
              <w:t>январь</w:t>
            </w:r>
          </w:p>
        </w:tc>
      </w:tr>
      <w:tr w:rsidR="00CA2F68" w:rsidTr="00D143DA">
        <w:trPr>
          <w:trHeight w:val="1588"/>
        </w:trPr>
        <w:tc>
          <w:tcPr>
            <w:tcW w:w="536" w:type="dxa"/>
          </w:tcPr>
          <w:p w:rsidR="00CA2F68" w:rsidRDefault="00CA2F68" w:rsidP="00D143DA">
            <w:pPr>
              <w:pStyle w:val="TableParagraph"/>
              <w:spacing w:line="271" w:lineRule="exact"/>
              <w:ind w:left="89" w:right="217"/>
              <w:jc w:val="center"/>
              <w:rPr>
                <w:sz w:val="24"/>
              </w:rPr>
            </w:pPr>
            <w:r>
              <w:rPr>
                <w:sz w:val="24"/>
              </w:rPr>
              <w:t>6.</w:t>
            </w:r>
          </w:p>
        </w:tc>
        <w:tc>
          <w:tcPr>
            <w:tcW w:w="3543" w:type="dxa"/>
          </w:tcPr>
          <w:p w:rsidR="00CA2F68" w:rsidRDefault="00CA2F68" w:rsidP="00D143DA">
            <w:pPr>
              <w:pStyle w:val="TableParagraph"/>
              <w:tabs>
                <w:tab w:val="left" w:pos="2125"/>
              </w:tabs>
              <w:spacing w:line="278" w:lineRule="auto"/>
              <w:ind w:left="105" w:right="99"/>
              <w:rPr>
                <w:sz w:val="24"/>
              </w:rPr>
            </w:pPr>
            <w:r>
              <w:rPr>
                <w:sz w:val="24"/>
              </w:rPr>
              <w:t>Зимняя</w:t>
            </w:r>
            <w:r>
              <w:rPr>
                <w:sz w:val="24"/>
              </w:rPr>
              <w:tab/>
            </w:r>
            <w:r>
              <w:rPr>
                <w:spacing w:val="-1"/>
                <w:sz w:val="24"/>
              </w:rPr>
              <w:t>Спартакиада</w:t>
            </w:r>
            <w:r>
              <w:rPr>
                <w:spacing w:val="-57"/>
                <w:sz w:val="24"/>
              </w:rPr>
              <w:t xml:space="preserve"> </w:t>
            </w:r>
            <w:r>
              <w:rPr>
                <w:sz w:val="24"/>
              </w:rPr>
              <w:t>дошкольников</w:t>
            </w:r>
            <w:r>
              <w:rPr>
                <w:spacing w:val="-1"/>
                <w:sz w:val="24"/>
              </w:rPr>
              <w:t xml:space="preserve"> </w:t>
            </w:r>
            <w:r>
              <w:rPr>
                <w:sz w:val="24"/>
              </w:rPr>
              <w:t>района.</w:t>
            </w:r>
          </w:p>
          <w:p w:rsidR="00CA2F68" w:rsidRDefault="00CA2F68" w:rsidP="00D143DA">
            <w:pPr>
              <w:pStyle w:val="TableParagraph"/>
              <w:tabs>
                <w:tab w:val="left" w:pos="1344"/>
                <w:tab w:val="left" w:pos="1753"/>
                <w:tab w:val="left" w:pos="2190"/>
                <w:tab w:val="left" w:pos="2387"/>
                <w:tab w:val="left" w:pos="2793"/>
              </w:tabs>
              <w:spacing w:line="276" w:lineRule="auto"/>
              <w:ind w:left="105" w:right="99"/>
              <w:rPr>
                <w:sz w:val="24"/>
              </w:rPr>
            </w:pPr>
            <w:r>
              <w:rPr>
                <w:sz w:val="24"/>
              </w:rPr>
              <w:t>Музыкально</w:t>
            </w:r>
            <w:r>
              <w:rPr>
                <w:sz w:val="24"/>
              </w:rPr>
              <w:tab/>
              <w:t>-</w:t>
            </w:r>
            <w:r>
              <w:rPr>
                <w:sz w:val="24"/>
              </w:rPr>
              <w:tab/>
            </w:r>
            <w:r>
              <w:rPr>
                <w:spacing w:val="-1"/>
                <w:sz w:val="24"/>
              </w:rPr>
              <w:t>спортивный</w:t>
            </w:r>
            <w:r>
              <w:rPr>
                <w:spacing w:val="-57"/>
                <w:sz w:val="24"/>
              </w:rPr>
              <w:t xml:space="preserve"> </w:t>
            </w:r>
            <w:r>
              <w:rPr>
                <w:sz w:val="24"/>
              </w:rPr>
              <w:t>праздник</w:t>
            </w:r>
            <w:r>
              <w:rPr>
                <w:sz w:val="24"/>
              </w:rPr>
              <w:tab/>
              <w:t>«Будем</w:t>
            </w:r>
            <w:r>
              <w:rPr>
                <w:sz w:val="24"/>
              </w:rPr>
              <w:tab/>
            </w:r>
            <w:r>
              <w:rPr>
                <w:sz w:val="24"/>
              </w:rPr>
              <w:tab/>
              <w:t>в</w:t>
            </w:r>
            <w:r>
              <w:rPr>
                <w:sz w:val="24"/>
              </w:rPr>
              <w:tab/>
            </w:r>
            <w:r>
              <w:rPr>
                <w:spacing w:val="-1"/>
                <w:sz w:val="24"/>
              </w:rPr>
              <w:t>армии</w:t>
            </w:r>
          </w:p>
          <w:p w:rsidR="00CA2F68" w:rsidRDefault="00CA2F68" w:rsidP="00D143DA">
            <w:pPr>
              <w:pStyle w:val="TableParagraph"/>
              <w:spacing w:line="275" w:lineRule="exact"/>
              <w:ind w:left="105"/>
              <w:rPr>
                <w:sz w:val="24"/>
              </w:rPr>
            </w:pPr>
            <w:r>
              <w:rPr>
                <w:sz w:val="24"/>
              </w:rPr>
              <w:t>служить</w:t>
            </w:r>
            <w:r>
              <w:rPr>
                <w:spacing w:val="-3"/>
                <w:sz w:val="24"/>
              </w:rPr>
              <w:t xml:space="preserve"> </w:t>
            </w:r>
            <w:r>
              <w:rPr>
                <w:sz w:val="24"/>
              </w:rPr>
              <w:t>и</w:t>
            </w:r>
            <w:r>
              <w:rPr>
                <w:spacing w:val="-2"/>
                <w:sz w:val="24"/>
              </w:rPr>
              <w:t xml:space="preserve"> </w:t>
            </w:r>
            <w:r>
              <w:rPr>
                <w:sz w:val="24"/>
              </w:rPr>
              <w:t>Россией</w:t>
            </w:r>
            <w:r>
              <w:rPr>
                <w:spacing w:val="-2"/>
                <w:sz w:val="24"/>
              </w:rPr>
              <w:t xml:space="preserve"> </w:t>
            </w:r>
            <w:r>
              <w:rPr>
                <w:sz w:val="24"/>
              </w:rPr>
              <w:t>дорожить!»</w:t>
            </w:r>
          </w:p>
        </w:tc>
        <w:tc>
          <w:tcPr>
            <w:tcW w:w="4119" w:type="dxa"/>
          </w:tcPr>
          <w:p w:rsidR="00CA2F68" w:rsidRDefault="00CA2F68" w:rsidP="00D143DA">
            <w:pPr>
              <w:pStyle w:val="TableParagraph"/>
              <w:spacing w:line="278" w:lineRule="auto"/>
              <w:ind w:left="107" w:right="2431"/>
              <w:rPr>
                <w:sz w:val="24"/>
              </w:rPr>
            </w:pPr>
            <w:r>
              <w:rPr>
                <w:sz w:val="24"/>
              </w:rPr>
              <w:t>Соревнования.</w:t>
            </w:r>
            <w:r>
              <w:rPr>
                <w:spacing w:val="-57"/>
                <w:sz w:val="24"/>
              </w:rPr>
              <w:t xml:space="preserve"> </w:t>
            </w:r>
            <w:r>
              <w:rPr>
                <w:sz w:val="24"/>
              </w:rPr>
              <w:t>Игровой</w:t>
            </w:r>
            <w:r>
              <w:rPr>
                <w:spacing w:val="-10"/>
                <w:sz w:val="24"/>
              </w:rPr>
              <w:t xml:space="preserve"> </w:t>
            </w:r>
            <w:r>
              <w:rPr>
                <w:sz w:val="24"/>
              </w:rPr>
              <w:t>досуг.</w:t>
            </w:r>
          </w:p>
          <w:p w:rsidR="00CA2F68" w:rsidRDefault="00CA2F68" w:rsidP="00D143DA">
            <w:pPr>
              <w:pStyle w:val="TableParagraph"/>
              <w:tabs>
                <w:tab w:val="left" w:pos="2709"/>
                <w:tab w:val="left" w:pos="3886"/>
              </w:tabs>
              <w:spacing w:line="276" w:lineRule="auto"/>
              <w:ind w:left="107" w:right="100"/>
              <w:rPr>
                <w:sz w:val="24"/>
              </w:rPr>
            </w:pPr>
            <w:r>
              <w:rPr>
                <w:sz w:val="24"/>
              </w:rPr>
              <w:t xml:space="preserve">Тематическое  </w:t>
            </w:r>
            <w:r>
              <w:rPr>
                <w:spacing w:val="13"/>
                <w:sz w:val="24"/>
              </w:rPr>
              <w:t xml:space="preserve"> </w:t>
            </w:r>
            <w:r>
              <w:rPr>
                <w:sz w:val="24"/>
              </w:rPr>
              <w:t>занятие</w:t>
            </w:r>
            <w:r>
              <w:rPr>
                <w:sz w:val="24"/>
              </w:rPr>
              <w:tab/>
              <w:t>«Диалоги</w:t>
            </w:r>
            <w:r>
              <w:rPr>
                <w:sz w:val="24"/>
              </w:rPr>
              <w:tab/>
            </w:r>
            <w:r>
              <w:rPr>
                <w:spacing w:val="-4"/>
                <w:sz w:val="24"/>
              </w:rPr>
              <w:t>о</w:t>
            </w:r>
            <w:r>
              <w:rPr>
                <w:spacing w:val="-57"/>
                <w:sz w:val="24"/>
              </w:rPr>
              <w:t xml:space="preserve"> </w:t>
            </w:r>
            <w:r>
              <w:rPr>
                <w:sz w:val="24"/>
              </w:rPr>
              <w:t>защитниках».</w:t>
            </w:r>
          </w:p>
        </w:tc>
        <w:tc>
          <w:tcPr>
            <w:tcW w:w="1658" w:type="dxa"/>
          </w:tcPr>
          <w:p w:rsidR="00CA2F68" w:rsidRDefault="00CA2F68" w:rsidP="00D143DA">
            <w:pPr>
              <w:pStyle w:val="TableParagraph"/>
              <w:spacing w:line="271" w:lineRule="exact"/>
              <w:ind w:left="107"/>
              <w:rPr>
                <w:sz w:val="24"/>
              </w:rPr>
            </w:pPr>
            <w:r>
              <w:rPr>
                <w:sz w:val="24"/>
              </w:rPr>
              <w:t>февраль</w:t>
            </w:r>
          </w:p>
        </w:tc>
      </w:tr>
      <w:tr w:rsidR="00CA2F68" w:rsidTr="00D143DA">
        <w:trPr>
          <w:trHeight w:val="633"/>
        </w:trPr>
        <w:tc>
          <w:tcPr>
            <w:tcW w:w="536" w:type="dxa"/>
          </w:tcPr>
          <w:p w:rsidR="00CA2F68" w:rsidRDefault="00CA2F68" w:rsidP="00D143DA">
            <w:pPr>
              <w:pStyle w:val="TableParagraph"/>
              <w:spacing w:line="270" w:lineRule="exact"/>
              <w:ind w:left="89" w:right="217"/>
              <w:jc w:val="center"/>
              <w:rPr>
                <w:sz w:val="24"/>
              </w:rPr>
            </w:pPr>
            <w:r>
              <w:rPr>
                <w:sz w:val="24"/>
              </w:rPr>
              <w:t>7.</w:t>
            </w:r>
          </w:p>
        </w:tc>
        <w:tc>
          <w:tcPr>
            <w:tcW w:w="3543" w:type="dxa"/>
          </w:tcPr>
          <w:p w:rsidR="00CA2F68" w:rsidRDefault="00CA2F68" w:rsidP="00D143DA">
            <w:pPr>
              <w:pStyle w:val="TableParagraph"/>
              <w:spacing w:line="270" w:lineRule="exact"/>
              <w:ind w:left="165"/>
              <w:rPr>
                <w:sz w:val="24"/>
              </w:rPr>
            </w:pPr>
            <w:r>
              <w:rPr>
                <w:sz w:val="24"/>
              </w:rPr>
              <w:t>Международный</w:t>
            </w:r>
            <w:r>
              <w:rPr>
                <w:spacing w:val="-4"/>
                <w:sz w:val="24"/>
              </w:rPr>
              <w:t xml:space="preserve"> </w:t>
            </w:r>
            <w:r>
              <w:rPr>
                <w:sz w:val="24"/>
              </w:rPr>
              <w:t>женский</w:t>
            </w:r>
            <w:r>
              <w:rPr>
                <w:spacing w:val="-3"/>
                <w:sz w:val="24"/>
              </w:rPr>
              <w:t xml:space="preserve"> </w:t>
            </w:r>
            <w:r>
              <w:rPr>
                <w:sz w:val="24"/>
              </w:rPr>
              <w:t>день</w:t>
            </w:r>
          </w:p>
        </w:tc>
        <w:tc>
          <w:tcPr>
            <w:tcW w:w="4119" w:type="dxa"/>
          </w:tcPr>
          <w:p w:rsidR="00CA2F68" w:rsidRDefault="00CA2F68" w:rsidP="00D143DA">
            <w:pPr>
              <w:pStyle w:val="TableParagraph"/>
              <w:tabs>
                <w:tab w:val="left" w:pos="1277"/>
                <w:tab w:val="left" w:pos="1932"/>
                <w:tab w:val="left" w:pos="2642"/>
                <w:tab w:val="left" w:pos="3072"/>
              </w:tabs>
              <w:spacing w:line="270" w:lineRule="exact"/>
              <w:ind w:left="107"/>
              <w:rPr>
                <w:sz w:val="24"/>
              </w:rPr>
            </w:pPr>
            <w:r>
              <w:rPr>
                <w:sz w:val="24"/>
              </w:rPr>
              <w:t>Концерт</w:t>
            </w:r>
            <w:r>
              <w:rPr>
                <w:sz w:val="24"/>
              </w:rPr>
              <w:tab/>
              <w:t>для</w:t>
            </w:r>
            <w:r>
              <w:rPr>
                <w:sz w:val="24"/>
              </w:rPr>
              <w:tab/>
              <w:t>мам</w:t>
            </w:r>
            <w:r>
              <w:rPr>
                <w:sz w:val="24"/>
              </w:rPr>
              <w:tab/>
              <w:t>и</w:t>
            </w:r>
            <w:r>
              <w:rPr>
                <w:sz w:val="24"/>
              </w:rPr>
              <w:tab/>
              <w:t>бабушек.</w:t>
            </w:r>
          </w:p>
          <w:p w:rsidR="00CA2F68" w:rsidRDefault="00CA2F68" w:rsidP="00D143DA">
            <w:pPr>
              <w:pStyle w:val="TableParagraph"/>
              <w:spacing w:before="41"/>
              <w:ind w:left="107"/>
              <w:rPr>
                <w:sz w:val="24"/>
              </w:rPr>
            </w:pPr>
            <w:r>
              <w:rPr>
                <w:sz w:val="24"/>
              </w:rPr>
              <w:t>Чаепитие.</w:t>
            </w:r>
            <w:r>
              <w:rPr>
                <w:spacing w:val="-4"/>
                <w:sz w:val="24"/>
              </w:rPr>
              <w:t xml:space="preserve"> </w:t>
            </w:r>
            <w:r>
              <w:rPr>
                <w:sz w:val="24"/>
              </w:rPr>
              <w:t>Выставка</w:t>
            </w:r>
            <w:r>
              <w:rPr>
                <w:spacing w:val="-4"/>
                <w:sz w:val="24"/>
              </w:rPr>
              <w:t xml:space="preserve"> </w:t>
            </w:r>
            <w:r>
              <w:rPr>
                <w:sz w:val="24"/>
              </w:rPr>
              <w:t>детских</w:t>
            </w:r>
            <w:r>
              <w:rPr>
                <w:spacing w:val="-1"/>
                <w:sz w:val="24"/>
              </w:rPr>
              <w:t xml:space="preserve"> </w:t>
            </w:r>
            <w:r>
              <w:rPr>
                <w:sz w:val="24"/>
              </w:rPr>
              <w:t>работ.</w:t>
            </w:r>
          </w:p>
        </w:tc>
        <w:tc>
          <w:tcPr>
            <w:tcW w:w="1658" w:type="dxa"/>
          </w:tcPr>
          <w:p w:rsidR="00CA2F68" w:rsidRDefault="00CA2F68" w:rsidP="00D143DA">
            <w:pPr>
              <w:pStyle w:val="TableParagraph"/>
              <w:spacing w:line="270" w:lineRule="exact"/>
              <w:ind w:left="107"/>
              <w:rPr>
                <w:sz w:val="24"/>
              </w:rPr>
            </w:pPr>
            <w:r>
              <w:rPr>
                <w:sz w:val="24"/>
              </w:rPr>
              <w:t>март</w:t>
            </w:r>
          </w:p>
        </w:tc>
      </w:tr>
      <w:tr w:rsidR="00CA2F68" w:rsidTr="00D143DA">
        <w:trPr>
          <w:trHeight w:val="635"/>
        </w:trPr>
        <w:tc>
          <w:tcPr>
            <w:tcW w:w="536" w:type="dxa"/>
          </w:tcPr>
          <w:p w:rsidR="00CA2F68" w:rsidRDefault="00CA2F68" w:rsidP="00D143DA">
            <w:pPr>
              <w:pStyle w:val="TableParagraph"/>
              <w:spacing w:line="270" w:lineRule="exact"/>
              <w:ind w:left="89" w:right="217"/>
              <w:jc w:val="center"/>
              <w:rPr>
                <w:sz w:val="24"/>
              </w:rPr>
            </w:pPr>
            <w:r>
              <w:rPr>
                <w:sz w:val="24"/>
              </w:rPr>
              <w:t>8.</w:t>
            </w:r>
          </w:p>
        </w:tc>
        <w:tc>
          <w:tcPr>
            <w:tcW w:w="3543" w:type="dxa"/>
          </w:tcPr>
          <w:p w:rsidR="00CA2F68" w:rsidRDefault="00CA2F68" w:rsidP="00D143DA">
            <w:pPr>
              <w:pStyle w:val="TableParagraph"/>
              <w:spacing w:line="270" w:lineRule="exact"/>
              <w:ind w:left="105"/>
              <w:rPr>
                <w:sz w:val="24"/>
              </w:rPr>
            </w:pPr>
            <w:r>
              <w:rPr>
                <w:sz w:val="24"/>
              </w:rPr>
              <w:t>Масленица</w:t>
            </w:r>
          </w:p>
        </w:tc>
        <w:tc>
          <w:tcPr>
            <w:tcW w:w="4119" w:type="dxa"/>
          </w:tcPr>
          <w:p w:rsidR="00CA2F68" w:rsidRDefault="00CA2F68" w:rsidP="00D143DA">
            <w:pPr>
              <w:pStyle w:val="TableParagraph"/>
              <w:tabs>
                <w:tab w:val="left" w:pos="2450"/>
              </w:tabs>
              <w:spacing w:line="270" w:lineRule="exact"/>
              <w:ind w:left="107"/>
              <w:rPr>
                <w:sz w:val="24"/>
              </w:rPr>
            </w:pPr>
            <w:r>
              <w:rPr>
                <w:sz w:val="24"/>
              </w:rPr>
              <w:t>Театрализованное</w:t>
            </w:r>
            <w:r>
              <w:rPr>
                <w:sz w:val="24"/>
              </w:rPr>
              <w:tab/>
              <w:t>представление.</w:t>
            </w:r>
          </w:p>
          <w:p w:rsidR="00CA2F68" w:rsidRDefault="00CA2F68" w:rsidP="00D143DA">
            <w:pPr>
              <w:pStyle w:val="TableParagraph"/>
              <w:spacing w:before="43"/>
              <w:ind w:left="107"/>
              <w:rPr>
                <w:sz w:val="24"/>
              </w:rPr>
            </w:pPr>
            <w:r>
              <w:rPr>
                <w:sz w:val="24"/>
              </w:rPr>
              <w:t>Спектакль.</w:t>
            </w:r>
          </w:p>
        </w:tc>
        <w:tc>
          <w:tcPr>
            <w:tcW w:w="1658" w:type="dxa"/>
          </w:tcPr>
          <w:p w:rsidR="00CA2F68" w:rsidRDefault="00CA2F68" w:rsidP="00D143DA">
            <w:pPr>
              <w:pStyle w:val="TableParagraph"/>
              <w:spacing w:line="270" w:lineRule="exact"/>
              <w:ind w:left="107"/>
              <w:rPr>
                <w:sz w:val="24"/>
              </w:rPr>
            </w:pPr>
            <w:r>
              <w:rPr>
                <w:sz w:val="24"/>
              </w:rPr>
              <w:t>февраль-март</w:t>
            </w:r>
          </w:p>
        </w:tc>
      </w:tr>
      <w:tr w:rsidR="00CA2F68" w:rsidTr="00D143DA">
        <w:trPr>
          <w:trHeight w:val="635"/>
        </w:trPr>
        <w:tc>
          <w:tcPr>
            <w:tcW w:w="536" w:type="dxa"/>
          </w:tcPr>
          <w:p w:rsidR="00CA2F68" w:rsidRDefault="00CA2F68" w:rsidP="00D143DA">
            <w:pPr>
              <w:pStyle w:val="TableParagraph"/>
              <w:spacing w:line="270" w:lineRule="exact"/>
              <w:ind w:left="89" w:right="217"/>
              <w:jc w:val="center"/>
              <w:rPr>
                <w:sz w:val="24"/>
              </w:rPr>
            </w:pPr>
            <w:r>
              <w:rPr>
                <w:sz w:val="24"/>
              </w:rPr>
              <w:t>9.</w:t>
            </w:r>
          </w:p>
        </w:tc>
        <w:tc>
          <w:tcPr>
            <w:tcW w:w="3543" w:type="dxa"/>
          </w:tcPr>
          <w:p w:rsidR="00CA2F68" w:rsidRDefault="00CA2F68" w:rsidP="00D143DA">
            <w:pPr>
              <w:pStyle w:val="TableParagraph"/>
              <w:spacing w:line="270" w:lineRule="exact"/>
              <w:ind w:left="105"/>
              <w:rPr>
                <w:sz w:val="24"/>
              </w:rPr>
            </w:pPr>
            <w:r>
              <w:rPr>
                <w:sz w:val="24"/>
              </w:rPr>
              <w:t>Весна</w:t>
            </w:r>
            <w:r>
              <w:rPr>
                <w:spacing w:val="-1"/>
                <w:sz w:val="24"/>
              </w:rPr>
              <w:t xml:space="preserve"> </w:t>
            </w:r>
            <w:r>
              <w:rPr>
                <w:sz w:val="24"/>
              </w:rPr>
              <w:t>-</w:t>
            </w:r>
            <w:r>
              <w:rPr>
                <w:spacing w:val="-3"/>
                <w:sz w:val="24"/>
              </w:rPr>
              <w:t xml:space="preserve"> </w:t>
            </w:r>
            <w:r>
              <w:rPr>
                <w:sz w:val="24"/>
              </w:rPr>
              <w:t>красна</w:t>
            </w:r>
          </w:p>
        </w:tc>
        <w:tc>
          <w:tcPr>
            <w:tcW w:w="4119" w:type="dxa"/>
          </w:tcPr>
          <w:p w:rsidR="00CA2F68" w:rsidRDefault="00CA2F68" w:rsidP="00D143DA">
            <w:pPr>
              <w:pStyle w:val="TableParagraph"/>
              <w:tabs>
                <w:tab w:val="left" w:pos="1783"/>
                <w:tab w:val="left" w:pos="3111"/>
              </w:tabs>
              <w:spacing w:line="270" w:lineRule="exact"/>
              <w:ind w:left="107"/>
              <w:rPr>
                <w:sz w:val="24"/>
              </w:rPr>
            </w:pPr>
            <w:r>
              <w:rPr>
                <w:sz w:val="24"/>
              </w:rPr>
              <w:t>Развлечение.</w:t>
            </w:r>
            <w:r>
              <w:rPr>
                <w:sz w:val="24"/>
              </w:rPr>
              <w:tab/>
              <w:t>Выставка</w:t>
            </w:r>
            <w:r>
              <w:rPr>
                <w:sz w:val="24"/>
              </w:rPr>
              <w:tab/>
              <w:t>детского</w:t>
            </w:r>
          </w:p>
          <w:p w:rsidR="00CA2F68" w:rsidRDefault="00CA2F68" w:rsidP="00D143DA">
            <w:pPr>
              <w:pStyle w:val="TableParagraph"/>
              <w:spacing w:before="41"/>
              <w:ind w:left="107"/>
              <w:rPr>
                <w:sz w:val="24"/>
              </w:rPr>
            </w:pPr>
            <w:r>
              <w:rPr>
                <w:sz w:val="24"/>
              </w:rPr>
              <w:t>творчества.</w:t>
            </w:r>
          </w:p>
        </w:tc>
        <w:tc>
          <w:tcPr>
            <w:tcW w:w="1658" w:type="dxa"/>
          </w:tcPr>
          <w:p w:rsidR="00CA2F68" w:rsidRDefault="00CA2F68" w:rsidP="00D143DA">
            <w:pPr>
              <w:pStyle w:val="TableParagraph"/>
              <w:spacing w:line="270" w:lineRule="exact"/>
              <w:ind w:left="107"/>
              <w:rPr>
                <w:sz w:val="24"/>
              </w:rPr>
            </w:pPr>
            <w:r>
              <w:rPr>
                <w:sz w:val="24"/>
              </w:rPr>
              <w:t>апрель</w:t>
            </w:r>
          </w:p>
        </w:tc>
      </w:tr>
      <w:tr w:rsidR="00CA2F68" w:rsidTr="00D143DA">
        <w:trPr>
          <w:trHeight w:val="950"/>
        </w:trPr>
        <w:tc>
          <w:tcPr>
            <w:tcW w:w="536" w:type="dxa"/>
          </w:tcPr>
          <w:p w:rsidR="00CA2F68" w:rsidRDefault="00CA2F68" w:rsidP="00D143DA">
            <w:pPr>
              <w:pStyle w:val="TableParagraph"/>
              <w:spacing w:line="270" w:lineRule="exact"/>
              <w:ind w:left="89" w:right="97"/>
              <w:jc w:val="center"/>
              <w:rPr>
                <w:sz w:val="24"/>
              </w:rPr>
            </w:pPr>
            <w:r>
              <w:rPr>
                <w:sz w:val="24"/>
              </w:rPr>
              <w:t>10.</w:t>
            </w:r>
          </w:p>
        </w:tc>
        <w:tc>
          <w:tcPr>
            <w:tcW w:w="3543" w:type="dxa"/>
          </w:tcPr>
          <w:p w:rsidR="00CA2F68" w:rsidRDefault="00CA2F68" w:rsidP="00D143DA">
            <w:pPr>
              <w:pStyle w:val="TableParagraph"/>
              <w:spacing w:line="270" w:lineRule="exact"/>
              <w:ind w:left="105"/>
              <w:rPr>
                <w:sz w:val="24"/>
              </w:rPr>
            </w:pPr>
            <w:r>
              <w:rPr>
                <w:sz w:val="24"/>
              </w:rPr>
              <w:t>День</w:t>
            </w:r>
            <w:r>
              <w:rPr>
                <w:spacing w:val="-4"/>
                <w:sz w:val="24"/>
              </w:rPr>
              <w:t xml:space="preserve"> </w:t>
            </w:r>
            <w:r>
              <w:rPr>
                <w:sz w:val="24"/>
              </w:rPr>
              <w:t>космонавтики</w:t>
            </w:r>
          </w:p>
        </w:tc>
        <w:tc>
          <w:tcPr>
            <w:tcW w:w="4119" w:type="dxa"/>
          </w:tcPr>
          <w:p w:rsidR="00CA2F68" w:rsidRDefault="00CA2F68" w:rsidP="00D143DA">
            <w:pPr>
              <w:pStyle w:val="TableParagraph"/>
              <w:tabs>
                <w:tab w:val="left" w:pos="1323"/>
                <w:tab w:val="left" w:pos="2911"/>
                <w:tab w:val="left" w:pos="3285"/>
              </w:tabs>
              <w:spacing w:line="276" w:lineRule="auto"/>
              <w:ind w:left="107" w:right="99"/>
              <w:rPr>
                <w:sz w:val="24"/>
              </w:rPr>
            </w:pPr>
            <w:r>
              <w:rPr>
                <w:sz w:val="24"/>
              </w:rPr>
              <w:t>Итоговое</w:t>
            </w:r>
            <w:r>
              <w:rPr>
                <w:sz w:val="24"/>
              </w:rPr>
              <w:tab/>
              <w:t>мероприятие</w:t>
            </w:r>
            <w:r>
              <w:rPr>
                <w:sz w:val="24"/>
              </w:rPr>
              <w:tab/>
              <w:t>в</w:t>
            </w:r>
            <w:r>
              <w:rPr>
                <w:sz w:val="24"/>
              </w:rPr>
              <w:tab/>
            </w:r>
            <w:r>
              <w:rPr>
                <w:spacing w:val="-1"/>
                <w:sz w:val="24"/>
              </w:rPr>
              <w:t>рамках</w:t>
            </w:r>
            <w:r>
              <w:rPr>
                <w:spacing w:val="-57"/>
                <w:sz w:val="24"/>
              </w:rPr>
              <w:t xml:space="preserve"> </w:t>
            </w:r>
            <w:r>
              <w:rPr>
                <w:sz w:val="24"/>
              </w:rPr>
              <w:t>проекта.</w:t>
            </w:r>
            <w:r>
              <w:rPr>
                <w:spacing w:val="-2"/>
                <w:sz w:val="24"/>
              </w:rPr>
              <w:t xml:space="preserve"> </w:t>
            </w:r>
            <w:r>
              <w:rPr>
                <w:sz w:val="24"/>
              </w:rPr>
              <w:t>Образовательное</w:t>
            </w:r>
            <w:r>
              <w:rPr>
                <w:spacing w:val="-3"/>
                <w:sz w:val="24"/>
              </w:rPr>
              <w:t xml:space="preserve"> </w:t>
            </w:r>
            <w:r>
              <w:rPr>
                <w:sz w:val="24"/>
              </w:rPr>
              <w:t>событие.</w:t>
            </w:r>
          </w:p>
          <w:p w:rsidR="00CA2F68" w:rsidRDefault="00CA2F68" w:rsidP="00D143DA">
            <w:pPr>
              <w:pStyle w:val="TableParagraph"/>
              <w:spacing w:line="275" w:lineRule="exact"/>
              <w:ind w:left="107"/>
              <w:rPr>
                <w:sz w:val="24"/>
              </w:rPr>
            </w:pPr>
            <w:r>
              <w:rPr>
                <w:sz w:val="24"/>
              </w:rPr>
              <w:t>Конкурс</w:t>
            </w:r>
            <w:r>
              <w:rPr>
                <w:spacing w:val="-4"/>
                <w:sz w:val="24"/>
              </w:rPr>
              <w:t xml:space="preserve"> </w:t>
            </w:r>
            <w:r>
              <w:rPr>
                <w:sz w:val="24"/>
              </w:rPr>
              <w:t>фотозон</w:t>
            </w:r>
          </w:p>
        </w:tc>
        <w:tc>
          <w:tcPr>
            <w:tcW w:w="1658" w:type="dxa"/>
          </w:tcPr>
          <w:p w:rsidR="00CA2F68" w:rsidRDefault="00CA2F68" w:rsidP="00D143DA">
            <w:pPr>
              <w:pStyle w:val="TableParagraph"/>
              <w:spacing w:line="270" w:lineRule="exact"/>
              <w:ind w:left="107"/>
              <w:rPr>
                <w:sz w:val="24"/>
              </w:rPr>
            </w:pPr>
            <w:r>
              <w:rPr>
                <w:sz w:val="24"/>
              </w:rPr>
              <w:t>апрель</w:t>
            </w:r>
          </w:p>
        </w:tc>
      </w:tr>
      <w:tr w:rsidR="00CA2F68" w:rsidTr="00D143DA">
        <w:trPr>
          <w:trHeight w:val="952"/>
        </w:trPr>
        <w:tc>
          <w:tcPr>
            <w:tcW w:w="536" w:type="dxa"/>
          </w:tcPr>
          <w:p w:rsidR="00CA2F68" w:rsidRDefault="00CA2F68" w:rsidP="00D143DA">
            <w:pPr>
              <w:pStyle w:val="TableParagraph"/>
              <w:spacing w:line="273" w:lineRule="exact"/>
              <w:ind w:left="89" w:right="97"/>
              <w:jc w:val="center"/>
              <w:rPr>
                <w:sz w:val="24"/>
              </w:rPr>
            </w:pPr>
            <w:r>
              <w:rPr>
                <w:sz w:val="24"/>
              </w:rPr>
              <w:t>11.</w:t>
            </w:r>
          </w:p>
        </w:tc>
        <w:tc>
          <w:tcPr>
            <w:tcW w:w="3543" w:type="dxa"/>
          </w:tcPr>
          <w:p w:rsidR="00CA2F68" w:rsidRDefault="00CA2F68" w:rsidP="00D143DA">
            <w:pPr>
              <w:pStyle w:val="TableParagraph"/>
              <w:spacing w:line="273" w:lineRule="exact"/>
              <w:ind w:left="105"/>
              <w:rPr>
                <w:sz w:val="24"/>
              </w:rPr>
            </w:pPr>
            <w:r>
              <w:rPr>
                <w:sz w:val="24"/>
              </w:rPr>
              <w:t>День</w:t>
            </w:r>
            <w:r>
              <w:rPr>
                <w:spacing w:val="-4"/>
                <w:sz w:val="24"/>
              </w:rPr>
              <w:t xml:space="preserve"> </w:t>
            </w:r>
            <w:r>
              <w:rPr>
                <w:sz w:val="24"/>
              </w:rPr>
              <w:t>Победы</w:t>
            </w:r>
          </w:p>
        </w:tc>
        <w:tc>
          <w:tcPr>
            <w:tcW w:w="4119" w:type="dxa"/>
          </w:tcPr>
          <w:p w:rsidR="00CA2F68" w:rsidRDefault="00CA2F68" w:rsidP="00D143DA">
            <w:pPr>
              <w:pStyle w:val="TableParagraph"/>
              <w:tabs>
                <w:tab w:val="left" w:pos="1104"/>
              </w:tabs>
              <w:spacing w:line="276" w:lineRule="auto"/>
              <w:ind w:left="107" w:right="100"/>
              <w:rPr>
                <w:sz w:val="24"/>
              </w:rPr>
            </w:pPr>
            <w:r>
              <w:rPr>
                <w:sz w:val="24"/>
              </w:rPr>
              <w:t>Занятие</w:t>
            </w:r>
            <w:r>
              <w:rPr>
                <w:spacing w:val="5"/>
                <w:sz w:val="24"/>
              </w:rPr>
              <w:t xml:space="preserve"> </w:t>
            </w:r>
            <w:r>
              <w:rPr>
                <w:sz w:val="24"/>
              </w:rPr>
              <w:t>«О</w:t>
            </w:r>
            <w:r>
              <w:rPr>
                <w:spacing w:val="1"/>
                <w:sz w:val="24"/>
              </w:rPr>
              <w:t xml:space="preserve"> </w:t>
            </w:r>
            <w:r>
              <w:rPr>
                <w:sz w:val="24"/>
              </w:rPr>
              <w:t>Родине.</w:t>
            </w:r>
            <w:r>
              <w:rPr>
                <w:spacing w:val="1"/>
                <w:sz w:val="24"/>
              </w:rPr>
              <w:t xml:space="preserve"> </w:t>
            </w:r>
            <w:r>
              <w:rPr>
                <w:sz w:val="24"/>
              </w:rPr>
              <w:t>О</w:t>
            </w:r>
            <w:r>
              <w:rPr>
                <w:spacing w:val="1"/>
                <w:sz w:val="24"/>
              </w:rPr>
              <w:t xml:space="preserve"> </w:t>
            </w:r>
            <w:r>
              <w:rPr>
                <w:sz w:val="24"/>
              </w:rPr>
              <w:t>мужестве.</w:t>
            </w:r>
            <w:r>
              <w:rPr>
                <w:spacing w:val="3"/>
                <w:sz w:val="24"/>
              </w:rPr>
              <w:t xml:space="preserve"> </w:t>
            </w:r>
            <w:r>
              <w:rPr>
                <w:sz w:val="24"/>
              </w:rPr>
              <w:t>О</w:t>
            </w:r>
            <w:r>
              <w:rPr>
                <w:spacing w:val="-57"/>
                <w:sz w:val="24"/>
              </w:rPr>
              <w:t xml:space="preserve"> </w:t>
            </w:r>
            <w:r>
              <w:rPr>
                <w:sz w:val="24"/>
              </w:rPr>
              <w:t>славе».</w:t>
            </w:r>
            <w:r>
              <w:rPr>
                <w:sz w:val="24"/>
              </w:rPr>
              <w:tab/>
            </w:r>
          </w:p>
          <w:p w:rsidR="00CA2F68" w:rsidRDefault="00CA2F68" w:rsidP="00D143DA">
            <w:pPr>
              <w:pStyle w:val="TableParagraph"/>
              <w:spacing w:line="275" w:lineRule="exact"/>
              <w:ind w:left="107"/>
              <w:rPr>
                <w:sz w:val="24"/>
              </w:rPr>
            </w:pPr>
          </w:p>
        </w:tc>
        <w:tc>
          <w:tcPr>
            <w:tcW w:w="1658" w:type="dxa"/>
          </w:tcPr>
          <w:p w:rsidR="00CA2F68" w:rsidRDefault="00CA2F68" w:rsidP="00D143DA">
            <w:pPr>
              <w:pStyle w:val="TableParagraph"/>
              <w:spacing w:line="273" w:lineRule="exact"/>
              <w:ind w:left="107"/>
              <w:rPr>
                <w:sz w:val="24"/>
              </w:rPr>
            </w:pPr>
            <w:r>
              <w:rPr>
                <w:sz w:val="24"/>
              </w:rPr>
              <w:t>май</w:t>
            </w:r>
          </w:p>
        </w:tc>
      </w:tr>
      <w:tr w:rsidR="00CA2F68" w:rsidTr="00D143DA">
        <w:trPr>
          <w:trHeight w:val="318"/>
        </w:trPr>
        <w:tc>
          <w:tcPr>
            <w:tcW w:w="536" w:type="dxa"/>
          </w:tcPr>
          <w:p w:rsidR="00CA2F68" w:rsidRDefault="00CA2F68" w:rsidP="00D143DA">
            <w:pPr>
              <w:pStyle w:val="TableParagraph"/>
              <w:spacing w:line="270" w:lineRule="exact"/>
              <w:ind w:left="89" w:right="97"/>
              <w:jc w:val="center"/>
              <w:rPr>
                <w:sz w:val="24"/>
              </w:rPr>
            </w:pPr>
            <w:r>
              <w:rPr>
                <w:sz w:val="24"/>
              </w:rPr>
              <w:lastRenderedPageBreak/>
              <w:t>12.</w:t>
            </w:r>
          </w:p>
        </w:tc>
        <w:tc>
          <w:tcPr>
            <w:tcW w:w="3543" w:type="dxa"/>
          </w:tcPr>
          <w:p w:rsidR="00CA2F68" w:rsidRDefault="00CA2F68" w:rsidP="00D143DA">
            <w:pPr>
              <w:pStyle w:val="TableParagraph"/>
              <w:spacing w:line="270" w:lineRule="exact"/>
              <w:ind w:left="105"/>
              <w:rPr>
                <w:sz w:val="24"/>
              </w:rPr>
            </w:pPr>
            <w:r>
              <w:rPr>
                <w:sz w:val="24"/>
              </w:rPr>
              <w:t>Выпускной</w:t>
            </w:r>
            <w:r>
              <w:rPr>
                <w:spacing w:val="-3"/>
                <w:sz w:val="24"/>
              </w:rPr>
              <w:t xml:space="preserve"> </w:t>
            </w:r>
            <w:r>
              <w:rPr>
                <w:sz w:val="24"/>
              </w:rPr>
              <w:t>бал</w:t>
            </w:r>
          </w:p>
        </w:tc>
        <w:tc>
          <w:tcPr>
            <w:tcW w:w="4119" w:type="dxa"/>
          </w:tcPr>
          <w:p w:rsidR="00CA2F68" w:rsidRDefault="00CA2F68" w:rsidP="00D143DA">
            <w:pPr>
              <w:pStyle w:val="TableParagraph"/>
              <w:spacing w:line="270" w:lineRule="exact"/>
              <w:ind w:left="107"/>
              <w:rPr>
                <w:sz w:val="24"/>
              </w:rPr>
            </w:pPr>
            <w:r>
              <w:rPr>
                <w:sz w:val="24"/>
              </w:rPr>
              <w:t>Концерт.</w:t>
            </w:r>
            <w:r>
              <w:rPr>
                <w:spacing w:val="-4"/>
                <w:sz w:val="24"/>
              </w:rPr>
              <w:t xml:space="preserve"> </w:t>
            </w:r>
            <w:r>
              <w:rPr>
                <w:sz w:val="24"/>
              </w:rPr>
              <w:t>Спектакль.</w:t>
            </w:r>
          </w:p>
        </w:tc>
        <w:tc>
          <w:tcPr>
            <w:tcW w:w="1658" w:type="dxa"/>
          </w:tcPr>
          <w:p w:rsidR="00CA2F68" w:rsidRDefault="00CA2F68" w:rsidP="00D143DA">
            <w:pPr>
              <w:pStyle w:val="TableParagraph"/>
              <w:spacing w:line="270" w:lineRule="exact"/>
              <w:ind w:left="107"/>
              <w:rPr>
                <w:sz w:val="24"/>
              </w:rPr>
            </w:pPr>
            <w:r>
              <w:rPr>
                <w:sz w:val="24"/>
              </w:rPr>
              <w:t>май</w:t>
            </w:r>
          </w:p>
        </w:tc>
      </w:tr>
      <w:tr w:rsidR="00CA2F68" w:rsidTr="00D143DA">
        <w:trPr>
          <w:trHeight w:val="635"/>
        </w:trPr>
        <w:tc>
          <w:tcPr>
            <w:tcW w:w="536" w:type="dxa"/>
          </w:tcPr>
          <w:p w:rsidR="00CA2F68" w:rsidRDefault="00CA2F68" w:rsidP="00D143DA">
            <w:pPr>
              <w:pStyle w:val="TableParagraph"/>
              <w:spacing w:line="270" w:lineRule="exact"/>
              <w:ind w:left="89" w:right="97"/>
              <w:jc w:val="center"/>
              <w:rPr>
                <w:sz w:val="24"/>
              </w:rPr>
            </w:pPr>
            <w:r>
              <w:rPr>
                <w:sz w:val="24"/>
              </w:rPr>
              <w:t>13.</w:t>
            </w:r>
          </w:p>
        </w:tc>
        <w:tc>
          <w:tcPr>
            <w:tcW w:w="3543" w:type="dxa"/>
          </w:tcPr>
          <w:p w:rsidR="00CA2F68" w:rsidRDefault="00CA2F68" w:rsidP="00D143DA">
            <w:pPr>
              <w:pStyle w:val="TableParagraph"/>
              <w:spacing w:line="270" w:lineRule="exact"/>
              <w:ind w:left="105"/>
              <w:rPr>
                <w:sz w:val="24"/>
              </w:rPr>
            </w:pPr>
            <w:r>
              <w:rPr>
                <w:sz w:val="24"/>
              </w:rPr>
              <w:t>День</w:t>
            </w:r>
            <w:r>
              <w:rPr>
                <w:spacing w:val="-3"/>
                <w:sz w:val="24"/>
              </w:rPr>
              <w:t xml:space="preserve"> </w:t>
            </w:r>
            <w:r>
              <w:rPr>
                <w:sz w:val="24"/>
              </w:rPr>
              <w:t>защиты</w:t>
            </w:r>
            <w:r>
              <w:rPr>
                <w:spacing w:val="-2"/>
                <w:sz w:val="24"/>
              </w:rPr>
              <w:t xml:space="preserve"> </w:t>
            </w:r>
            <w:r>
              <w:rPr>
                <w:sz w:val="24"/>
              </w:rPr>
              <w:t>детей</w:t>
            </w:r>
          </w:p>
        </w:tc>
        <w:tc>
          <w:tcPr>
            <w:tcW w:w="4119" w:type="dxa"/>
          </w:tcPr>
          <w:p w:rsidR="00CA2F68" w:rsidRDefault="00CA2F68" w:rsidP="00D143DA">
            <w:pPr>
              <w:pStyle w:val="TableParagraph"/>
              <w:spacing w:line="270" w:lineRule="exact"/>
              <w:ind w:left="107"/>
              <w:rPr>
                <w:sz w:val="24"/>
              </w:rPr>
            </w:pPr>
            <w:r>
              <w:rPr>
                <w:sz w:val="24"/>
              </w:rPr>
              <w:t>Тематическое</w:t>
            </w:r>
            <w:r>
              <w:rPr>
                <w:spacing w:val="22"/>
                <w:sz w:val="24"/>
              </w:rPr>
              <w:t xml:space="preserve"> </w:t>
            </w:r>
            <w:r>
              <w:rPr>
                <w:sz w:val="24"/>
              </w:rPr>
              <w:t>развлечение.</w:t>
            </w:r>
            <w:r>
              <w:rPr>
                <w:spacing w:val="81"/>
                <w:sz w:val="24"/>
              </w:rPr>
              <w:t xml:space="preserve"> </w:t>
            </w:r>
            <w:r>
              <w:rPr>
                <w:sz w:val="24"/>
              </w:rPr>
              <w:t>Игровой</w:t>
            </w:r>
          </w:p>
          <w:p w:rsidR="00CA2F68" w:rsidRDefault="00CA2F68" w:rsidP="00D143DA">
            <w:pPr>
              <w:pStyle w:val="TableParagraph"/>
              <w:spacing w:before="41"/>
              <w:ind w:left="107"/>
              <w:rPr>
                <w:sz w:val="24"/>
              </w:rPr>
            </w:pPr>
            <w:r>
              <w:rPr>
                <w:sz w:val="24"/>
              </w:rPr>
              <w:t>досуг.</w:t>
            </w:r>
          </w:p>
        </w:tc>
        <w:tc>
          <w:tcPr>
            <w:tcW w:w="1658" w:type="dxa"/>
          </w:tcPr>
          <w:p w:rsidR="00CA2F68" w:rsidRDefault="00CA2F68" w:rsidP="00D143DA">
            <w:pPr>
              <w:pStyle w:val="TableParagraph"/>
              <w:spacing w:line="270" w:lineRule="exact"/>
              <w:ind w:left="107"/>
              <w:rPr>
                <w:sz w:val="24"/>
              </w:rPr>
            </w:pPr>
            <w:r>
              <w:rPr>
                <w:sz w:val="24"/>
              </w:rPr>
              <w:t>июнь</w:t>
            </w:r>
          </w:p>
        </w:tc>
      </w:tr>
    </w:tbl>
    <w:p w:rsidR="00CA2F68" w:rsidRDefault="00CA2F68" w:rsidP="00CA2F68">
      <w:pPr>
        <w:tabs>
          <w:tab w:val="left" w:pos="1261"/>
        </w:tabs>
        <w:spacing w:line="276" w:lineRule="auto"/>
        <w:ind w:right="719"/>
        <w:jc w:val="both"/>
        <w:rPr>
          <w:sz w:val="24"/>
        </w:rPr>
      </w:pPr>
    </w:p>
    <w:p w:rsidR="00172D00" w:rsidRDefault="00172D00" w:rsidP="00CA2F68">
      <w:pPr>
        <w:tabs>
          <w:tab w:val="left" w:pos="1261"/>
        </w:tabs>
        <w:spacing w:line="276" w:lineRule="auto"/>
        <w:ind w:right="719"/>
        <w:jc w:val="both"/>
        <w:rPr>
          <w:sz w:val="24"/>
        </w:rPr>
      </w:pPr>
    </w:p>
    <w:p w:rsidR="002B0D7D" w:rsidRDefault="002B0D7D" w:rsidP="00DD35B9">
      <w:pPr>
        <w:pStyle w:val="2"/>
        <w:numPr>
          <w:ilvl w:val="2"/>
          <w:numId w:val="70"/>
        </w:numPr>
        <w:tabs>
          <w:tab w:val="left" w:pos="1621"/>
          <w:tab w:val="left" w:pos="9167"/>
        </w:tabs>
        <w:spacing w:line="276" w:lineRule="auto"/>
        <w:ind w:right="725"/>
        <w:jc w:val="left"/>
        <w:rPr>
          <w:i w:val="0"/>
        </w:rPr>
      </w:pPr>
      <w:bookmarkStart w:id="55" w:name="_Toc150200106"/>
      <w:r>
        <w:rPr>
          <w:i w:val="0"/>
        </w:rPr>
        <w:t>Режим непосредственной образовательной деятельности</w:t>
      </w:r>
      <w:bookmarkEnd w:id="55"/>
    </w:p>
    <w:p w:rsidR="002B0D7D" w:rsidRDefault="002B0D7D" w:rsidP="002B0D7D">
      <w:pPr>
        <w:pStyle w:val="2"/>
        <w:tabs>
          <w:tab w:val="left" w:pos="1621"/>
          <w:tab w:val="left" w:pos="9167"/>
        </w:tabs>
        <w:spacing w:line="276" w:lineRule="auto"/>
        <w:ind w:right="725"/>
        <w:jc w:val="left"/>
        <w:rPr>
          <w:i w:val="0"/>
        </w:rPr>
      </w:pPr>
    </w:p>
    <w:p w:rsidR="002B0D7D" w:rsidRDefault="002B0D7D" w:rsidP="002B0D7D">
      <w:pPr>
        <w:pStyle w:val="2"/>
        <w:tabs>
          <w:tab w:val="left" w:pos="1621"/>
          <w:tab w:val="left" w:pos="9167"/>
        </w:tabs>
        <w:spacing w:line="276" w:lineRule="auto"/>
        <w:ind w:right="725"/>
        <w:jc w:val="left"/>
        <w:rPr>
          <w:i w:val="0"/>
        </w:rPr>
      </w:pPr>
    </w:p>
    <w:p w:rsidR="002B0D7D" w:rsidRDefault="002B0D7D" w:rsidP="002B0D7D">
      <w:pPr>
        <w:pStyle w:val="2"/>
        <w:tabs>
          <w:tab w:val="left" w:pos="1621"/>
          <w:tab w:val="left" w:pos="9167"/>
        </w:tabs>
        <w:spacing w:line="276" w:lineRule="auto"/>
        <w:ind w:right="725"/>
        <w:jc w:val="left"/>
        <w:rPr>
          <w:i w:val="0"/>
        </w:rPr>
      </w:pPr>
    </w:p>
    <w:p w:rsidR="002B0D7D" w:rsidRPr="002D1287" w:rsidRDefault="002B0D7D" w:rsidP="002B0D7D">
      <w:pPr>
        <w:pStyle w:val="2"/>
        <w:tabs>
          <w:tab w:val="left" w:pos="1621"/>
          <w:tab w:val="left" w:pos="9167"/>
        </w:tabs>
        <w:spacing w:line="276" w:lineRule="auto"/>
        <w:ind w:right="725"/>
        <w:jc w:val="left"/>
        <w:rPr>
          <w:i w:val="0"/>
        </w:rPr>
      </w:pPr>
    </w:p>
    <w:p w:rsidR="002B0D7D" w:rsidRPr="002B0D7D" w:rsidRDefault="002B0D7D" w:rsidP="002B0D7D">
      <w:pPr>
        <w:jc w:val="center"/>
        <w:rPr>
          <w:b/>
          <w:sz w:val="32"/>
          <w:szCs w:val="24"/>
        </w:rPr>
      </w:pPr>
      <w:r w:rsidRPr="002B0D7D">
        <w:rPr>
          <w:b/>
          <w:sz w:val="32"/>
          <w:szCs w:val="24"/>
          <w:lang w:val="en-US"/>
        </w:rPr>
        <w:t>IV</w:t>
      </w:r>
      <w:r w:rsidRPr="002B0D7D">
        <w:rPr>
          <w:b/>
          <w:sz w:val="32"/>
          <w:szCs w:val="24"/>
        </w:rPr>
        <w:t>. Краткая   презентация   программы.</w:t>
      </w:r>
    </w:p>
    <w:p w:rsidR="002B0D7D" w:rsidRPr="00E32695" w:rsidRDefault="002B0D7D" w:rsidP="002B0D7D">
      <w:pPr>
        <w:jc w:val="center"/>
        <w:rPr>
          <w:sz w:val="24"/>
          <w:szCs w:val="24"/>
        </w:rPr>
      </w:pPr>
    </w:p>
    <w:p w:rsidR="002B0D7D" w:rsidRPr="00E32695" w:rsidRDefault="002B0D7D" w:rsidP="002B0D7D">
      <w:pPr>
        <w:jc w:val="both"/>
        <w:rPr>
          <w:b/>
          <w:i/>
          <w:sz w:val="24"/>
          <w:szCs w:val="24"/>
        </w:rPr>
      </w:pPr>
      <w:r>
        <w:rPr>
          <w:b/>
          <w:i/>
          <w:sz w:val="24"/>
          <w:szCs w:val="24"/>
        </w:rPr>
        <w:t xml:space="preserve">МДОУ </w:t>
      </w:r>
      <w:r w:rsidRPr="00E32695">
        <w:rPr>
          <w:b/>
          <w:i/>
          <w:sz w:val="24"/>
          <w:szCs w:val="24"/>
        </w:rPr>
        <w:t>«Детский сад</w:t>
      </w:r>
      <w:r>
        <w:rPr>
          <w:b/>
          <w:i/>
          <w:sz w:val="24"/>
          <w:szCs w:val="24"/>
        </w:rPr>
        <w:t xml:space="preserve"> №1</w:t>
      </w:r>
      <w:r w:rsidR="000E3389">
        <w:rPr>
          <w:b/>
          <w:i/>
          <w:sz w:val="24"/>
          <w:szCs w:val="24"/>
        </w:rPr>
        <w:t>8</w:t>
      </w:r>
      <w:r>
        <w:rPr>
          <w:b/>
          <w:i/>
          <w:sz w:val="24"/>
          <w:szCs w:val="24"/>
        </w:rPr>
        <w:t>»</w:t>
      </w:r>
      <w:r w:rsidRPr="00E32695">
        <w:rPr>
          <w:b/>
          <w:i/>
          <w:sz w:val="24"/>
          <w:szCs w:val="24"/>
        </w:rPr>
        <w:t xml:space="preserve"> </w:t>
      </w:r>
    </w:p>
    <w:p w:rsidR="002B0D7D" w:rsidRDefault="002B0D7D" w:rsidP="002B0D7D">
      <w:pPr>
        <w:jc w:val="both"/>
        <w:rPr>
          <w:sz w:val="24"/>
          <w:szCs w:val="24"/>
        </w:rPr>
      </w:pPr>
      <w:r w:rsidRPr="00E32695">
        <w:rPr>
          <w:sz w:val="24"/>
          <w:szCs w:val="24"/>
        </w:rPr>
        <w:t xml:space="preserve">  -  это дружный теремок,  в котором   жизнерадостных и счастливых   детей в возрасте от 2 до 7 лет встречают  квалифицированные и любящие детей педагоги. </w:t>
      </w:r>
    </w:p>
    <w:p w:rsidR="002B0D7D" w:rsidRPr="00E32695" w:rsidRDefault="002B0D7D" w:rsidP="002B0D7D">
      <w:pPr>
        <w:jc w:val="both"/>
        <w:rPr>
          <w:sz w:val="24"/>
          <w:szCs w:val="24"/>
        </w:rPr>
      </w:pPr>
      <w:r>
        <w:rPr>
          <w:sz w:val="24"/>
          <w:szCs w:val="24"/>
        </w:rPr>
        <w:t xml:space="preserve"> </w:t>
      </w:r>
      <w:r w:rsidRPr="00E32695">
        <w:rPr>
          <w:sz w:val="24"/>
          <w:szCs w:val="24"/>
        </w:rPr>
        <w:t xml:space="preserve">Мы поможем  малышам  легко адаптироваться в  коллективе сверстников.  В увлекательных  играх и сказках  ваш ребенок  почувствует  себя  маленьким исследователем, талантливым  художником, актером, творцом, </w:t>
      </w:r>
      <w:r w:rsidR="00B6671F">
        <w:rPr>
          <w:sz w:val="24"/>
          <w:szCs w:val="24"/>
        </w:rPr>
        <w:t xml:space="preserve">спортсменом-пловцом.  </w:t>
      </w:r>
    </w:p>
    <w:p w:rsidR="002B0D7D" w:rsidRPr="00E32695" w:rsidRDefault="002B0D7D" w:rsidP="002B0D7D">
      <w:pPr>
        <w:shd w:val="clear" w:color="auto" w:fill="FFFFFF"/>
        <w:ind w:firstLine="708"/>
        <w:jc w:val="both"/>
        <w:rPr>
          <w:sz w:val="24"/>
          <w:szCs w:val="24"/>
        </w:rPr>
      </w:pPr>
      <w:r>
        <w:rPr>
          <w:sz w:val="24"/>
          <w:szCs w:val="24"/>
        </w:rPr>
        <w:t>П</w:t>
      </w:r>
      <w:r w:rsidRPr="00E32695">
        <w:rPr>
          <w:sz w:val="24"/>
          <w:szCs w:val="24"/>
        </w:rPr>
        <w:t xml:space="preserve">рограмма разработана в соответствии с ФГОС </w:t>
      </w:r>
      <w:proofErr w:type="gramStart"/>
      <w:r w:rsidRPr="00E32695">
        <w:rPr>
          <w:sz w:val="24"/>
          <w:szCs w:val="24"/>
        </w:rPr>
        <w:t>ДО</w:t>
      </w:r>
      <w:proofErr w:type="gramEnd"/>
      <w:r w:rsidRPr="00E32695">
        <w:rPr>
          <w:sz w:val="24"/>
          <w:szCs w:val="24"/>
        </w:rPr>
        <w:t xml:space="preserve">, </w:t>
      </w:r>
      <w:proofErr w:type="gramStart"/>
      <w:r w:rsidRPr="00E32695">
        <w:rPr>
          <w:sz w:val="24"/>
          <w:szCs w:val="24"/>
        </w:rPr>
        <w:t>на</w:t>
      </w:r>
      <w:proofErr w:type="gramEnd"/>
      <w:r w:rsidRPr="00E32695">
        <w:rPr>
          <w:sz w:val="24"/>
          <w:szCs w:val="24"/>
        </w:rPr>
        <w:t xml:space="preserve"> основе  </w:t>
      </w:r>
      <w:r>
        <w:rPr>
          <w:sz w:val="24"/>
          <w:szCs w:val="24"/>
        </w:rPr>
        <w:t>Федеральной образовательной программы дошкольного образования</w:t>
      </w:r>
      <w:r w:rsidRPr="00E32695">
        <w:rPr>
          <w:sz w:val="24"/>
          <w:szCs w:val="24"/>
        </w:rPr>
        <w:t>.</w:t>
      </w:r>
    </w:p>
    <w:p w:rsidR="002B0D7D" w:rsidRPr="00E32695" w:rsidRDefault="002B0D7D" w:rsidP="002B0D7D">
      <w:pPr>
        <w:pStyle w:val="Default"/>
        <w:ind w:firstLine="709"/>
        <w:jc w:val="both"/>
        <w:rPr>
          <w:sz w:val="23"/>
          <w:szCs w:val="23"/>
        </w:rPr>
      </w:pPr>
      <w:r w:rsidRPr="00E32695">
        <w:rPr>
          <w:sz w:val="23"/>
          <w:szCs w:val="23"/>
        </w:rPr>
        <w:t xml:space="preserve">Программа направлена на разностороннее развитие детей  раннего и дошкольного возраста </w:t>
      </w:r>
      <w:r w:rsidRPr="00E32695">
        <w:rPr>
          <w:b/>
          <w:i/>
          <w:sz w:val="23"/>
          <w:szCs w:val="23"/>
        </w:rPr>
        <w:t>с  2 до 7 лет</w:t>
      </w:r>
      <w:r w:rsidRPr="00E32695">
        <w:rPr>
          <w:sz w:val="23"/>
          <w:szCs w:val="23"/>
        </w:rPr>
        <w:t xml:space="preserve"> с учётом их возрастных и индивидуальных особенностей, на основе индивидуального подхода к детям  и специфичных для детей дошкольного возраста видов деятельности. </w:t>
      </w:r>
    </w:p>
    <w:p w:rsidR="002B0D7D" w:rsidRPr="00E32695" w:rsidRDefault="002B0D7D" w:rsidP="002B0D7D">
      <w:pPr>
        <w:pStyle w:val="Default"/>
        <w:ind w:firstLine="709"/>
        <w:jc w:val="both"/>
        <w:rPr>
          <w:sz w:val="23"/>
          <w:szCs w:val="23"/>
        </w:rPr>
      </w:pPr>
      <w:r w:rsidRPr="00E32695">
        <w:rPr>
          <w:sz w:val="23"/>
          <w:szCs w:val="23"/>
        </w:rPr>
        <w:t xml:space="preserve">Программа направлена на создание условий развития ребёнка,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E32695">
        <w:rPr>
          <w:sz w:val="23"/>
          <w:szCs w:val="23"/>
        </w:rPr>
        <w:t>со</w:t>
      </w:r>
      <w:proofErr w:type="gramEnd"/>
      <w:r w:rsidRPr="00E32695">
        <w:rPr>
          <w:sz w:val="23"/>
          <w:szCs w:val="23"/>
        </w:rPr>
        <w:t xml:space="preserve"> взрослыми и сверстниками в соответствующих возрасту видах деятельности.</w:t>
      </w:r>
    </w:p>
    <w:p w:rsidR="002B0D7D" w:rsidRPr="00E32695" w:rsidRDefault="002B0D7D" w:rsidP="002B0D7D">
      <w:pPr>
        <w:pStyle w:val="Default"/>
        <w:ind w:firstLine="709"/>
        <w:jc w:val="both"/>
        <w:rPr>
          <w:sz w:val="23"/>
          <w:szCs w:val="23"/>
        </w:rPr>
      </w:pPr>
      <w:r w:rsidRPr="00E32695">
        <w:rPr>
          <w:sz w:val="23"/>
          <w:szCs w:val="23"/>
        </w:rPr>
        <w:t xml:space="preserve"> Содержание Программы обеспечивает развитие личности и охватывает </w:t>
      </w:r>
      <w:r w:rsidRPr="00E32695">
        <w:rPr>
          <w:b/>
          <w:i/>
          <w:sz w:val="23"/>
          <w:szCs w:val="23"/>
        </w:rPr>
        <w:t>основные направления развития и образования детей (образовательные области):</w:t>
      </w:r>
      <w:r w:rsidRPr="00E32695">
        <w:rPr>
          <w:sz w:val="23"/>
          <w:szCs w:val="23"/>
        </w:rPr>
        <w:t xml:space="preserve"> социально-коммуникативное развитие; познавательное развитие;  речевое развитие,  художественно-эстетическое развитие; физическое развитие. </w:t>
      </w:r>
    </w:p>
    <w:p w:rsidR="002B0D7D" w:rsidRPr="00E32695" w:rsidRDefault="002B0D7D" w:rsidP="002B0D7D">
      <w:pPr>
        <w:pStyle w:val="Default"/>
        <w:ind w:firstLine="709"/>
        <w:jc w:val="both"/>
        <w:rPr>
          <w:sz w:val="23"/>
          <w:szCs w:val="23"/>
        </w:rPr>
      </w:pPr>
      <w:r w:rsidRPr="00E32695">
        <w:rPr>
          <w:sz w:val="23"/>
          <w:szCs w:val="23"/>
        </w:rPr>
        <w:t xml:space="preserve">Программа включает три основных раздела: целевой, содержательный и организационный. </w:t>
      </w:r>
    </w:p>
    <w:p w:rsidR="002B0D7D" w:rsidRPr="00E32695" w:rsidRDefault="002B0D7D" w:rsidP="002B0D7D">
      <w:pPr>
        <w:pStyle w:val="Default"/>
        <w:ind w:firstLine="709"/>
        <w:jc w:val="both"/>
        <w:rPr>
          <w:sz w:val="23"/>
          <w:szCs w:val="23"/>
        </w:rPr>
      </w:pPr>
      <w:r w:rsidRPr="00E32695">
        <w:rPr>
          <w:b/>
          <w:bCs/>
          <w:sz w:val="23"/>
          <w:szCs w:val="23"/>
        </w:rPr>
        <w:t xml:space="preserve">    Целевой раздел </w:t>
      </w:r>
      <w:r w:rsidRPr="00E32695">
        <w:rPr>
          <w:sz w:val="23"/>
          <w:szCs w:val="23"/>
        </w:rPr>
        <w:t xml:space="preserve">включает в себя пояснительную записку и планируемые результаты освоения программы. </w:t>
      </w:r>
      <w:proofErr w:type="gramStart"/>
      <w:r w:rsidRPr="00E32695">
        <w:rPr>
          <w:sz w:val="23"/>
          <w:szCs w:val="23"/>
        </w:rPr>
        <w:t>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roofErr w:type="gramEnd"/>
    </w:p>
    <w:p w:rsidR="002B0D7D" w:rsidRPr="00E32695" w:rsidRDefault="002B0D7D" w:rsidP="002B0D7D">
      <w:pPr>
        <w:pStyle w:val="Default"/>
        <w:ind w:firstLine="709"/>
        <w:jc w:val="both"/>
        <w:rPr>
          <w:sz w:val="23"/>
          <w:szCs w:val="23"/>
        </w:rPr>
      </w:pPr>
      <w:r w:rsidRPr="00E32695">
        <w:rPr>
          <w:b/>
          <w:bCs/>
          <w:sz w:val="23"/>
          <w:szCs w:val="23"/>
        </w:rPr>
        <w:t xml:space="preserve">Содержательный раздел </w:t>
      </w:r>
      <w:r w:rsidRPr="00E32695">
        <w:rPr>
          <w:sz w:val="23"/>
          <w:szCs w:val="23"/>
        </w:rPr>
        <w:t xml:space="preserve">представляет общее содержание Программы, обеспечивающее полноценное развитие личности детей. </w:t>
      </w:r>
    </w:p>
    <w:p w:rsidR="002B0D7D" w:rsidRPr="00E32695" w:rsidRDefault="002B0D7D" w:rsidP="002B0D7D">
      <w:pPr>
        <w:pStyle w:val="Default"/>
        <w:ind w:firstLine="709"/>
        <w:jc w:val="both"/>
        <w:rPr>
          <w:sz w:val="23"/>
          <w:szCs w:val="23"/>
        </w:rPr>
      </w:pPr>
      <w:r w:rsidRPr="00E32695">
        <w:rPr>
          <w:sz w:val="23"/>
          <w:szCs w:val="23"/>
        </w:rPr>
        <w:t>Программа состоит из обязательной части и части, формируемой участниками образовательных отношений.</w:t>
      </w:r>
    </w:p>
    <w:p w:rsidR="002B0D7D" w:rsidRPr="00E32695" w:rsidRDefault="002B0D7D" w:rsidP="002B0D7D">
      <w:pPr>
        <w:pStyle w:val="Default"/>
        <w:ind w:firstLine="709"/>
        <w:jc w:val="both"/>
        <w:rPr>
          <w:sz w:val="23"/>
          <w:szCs w:val="23"/>
        </w:rPr>
      </w:pPr>
      <w:r w:rsidRPr="00E32695">
        <w:rPr>
          <w:sz w:val="23"/>
          <w:szCs w:val="23"/>
        </w:rPr>
        <w:t xml:space="preserve"> </w:t>
      </w:r>
      <w:r w:rsidRPr="00E32695">
        <w:rPr>
          <w:b/>
          <w:i/>
          <w:iCs/>
          <w:sz w:val="23"/>
          <w:szCs w:val="23"/>
        </w:rPr>
        <w:t>Обязательная часть</w:t>
      </w:r>
      <w:r w:rsidRPr="00E32695">
        <w:rPr>
          <w:i/>
          <w:iCs/>
          <w:sz w:val="23"/>
          <w:szCs w:val="23"/>
        </w:rPr>
        <w:t xml:space="preserve"> </w:t>
      </w:r>
      <w:r w:rsidRPr="00E32695">
        <w:rPr>
          <w:sz w:val="23"/>
          <w:szCs w:val="23"/>
        </w:rPr>
        <w:t>Программы отражает комплексность подхода, обеспечивая развитие детей во всех пяти образовательных областях.</w:t>
      </w:r>
    </w:p>
    <w:p w:rsidR="002B0D7D" w:rsidRPr="00E32695" w:rsidRDefault="002B0D7D" w:rsidP="002B0D7D">
      <w:pPr>
        <w:shd w:val="clear" w:color="auto" w:fill="FFFFFF"/>
        <w:ind w:firstLine="360"/>
        <w:jc w:val="both"/>
        <w:rPr>
          <w:b/>
          <w:i/>
          <w:sz w:val="24"/>
          <w:szCs w:val="24"/>
        </w:rPr>
      </w:pPr>
      <w:r w:rsidRPr="00E32695">
        <w:rPr>
          <w:sz w:val="24"/>
          <w:szCs w:val="24"/>
        </w:rPr>
        <w:t xml:space="preserve">Часть, формируемая участниками образовательных отношений, </w:t>
      </w:r>
      <w:r w:rsidRPr="00E32695">
        <w:rPr>
          <w:b/>
          <w:i/>
          <w:sz w:val="24"/>
          <w:szCs w:val="24"/>
        </w:rPr>
        <w:t xml:space="preserve">отражает       углубленную работу по  развитию познавательного интереса  старших </w:t>
      </w:r>
    </w:p>
    <w:p w:rsidR="002B0D7D" w:rsidRPr="00E32695" w:rsidRDefault="002B0D7D" w:rsidP="002B0D7D">
      <w:pPr>
        <w:shd w:val="clear" w:color="auto" w:fill="FFFFFF"/>
        <w:ind w:firstLine="360"/>
        <w:jc w:val="both"/>
        <w:rPr>
          <w:sz w:val="24"/>
          <w:szCs w:val="24"/>
        </w:rPr>
      </w:pPr>
      <w:r w:rsidRPr="00E32695">
        <w:rPr>
          <w:b/>
          <w:sz w:val="24"/>
          <w:szCs w:val="24"/>
        </w:rPr>
        <w:t xml:space="preserve"> </w:t>
      </w:r>
      <w:r w:rsidRPr="00E32695">
        <w:rPr>
          <w:b/>
          <w:bCs/>
          <w:sz w:val="24"/>
          <w:szCs w:val="24"/>
        </w:rPr>
        <w:t xml:space="preserve">Организационный раздел  </w:t>
      </w:r>
      <w:r w:rsidRPr="00E32695">
        <w:rPr>
          <w:sz w:val="24"/>
          <w:szCs w:val="24"/>
        </w:rPr>
        <w:t xml:space="preserve">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2B0D7D" w:rsidRPr="00E32695" w:rsidRDefault="002B0D7D" w:rsidP="002B0D7D">
      <w:pPr>
        <w:pStyle w:val="Default"/>
        <w:ind w:firstLine="709"/>
        <w:jc w:val="both"/>
      </w:pPr>
      <w:r w:rsidRPr="00E32695">
        <w:t xml:space="preserve">Цель </w:t>
      </w:r>
      <w:r w:rsidRPr="00E32695">
        <w:rPr>
          <w:b/>
          <w:i/>
        </w:rPr>
        <w:t>взаимодействия педагогического коллектива детского сада  с семьёй</w:t>
      </w:r>
      <w:r w:rsidRPr="00E32695">
        <w:t xml:space="preserve">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 </w:t>
      </w:r>
    </w:p>
    <w:p w:rsidR="002B0D7D" w:rsidRPr="00E32695" w:rsidRDefault="002B0D7D" w:rsidP="002B0D7D">
      <w:pPr>
        <w:pStyle w:val="Default"/>
        <w:ind w:firstLine="709"/>
        <w:jc w:val="both"/>
        <w:rPr>
          <w:sz w:val="23"/>
          <w:szCs w:val="23"/>
        </w:rPr>
      </w:pPr>
      <w:r w:rsidRPr="00E32695">
        <w:lastRenderedPageBreak/>
        <w:t>Взаимодействие с родителями (законными представителями) по</w:t>
      </w:r>
      <w:r w:rsidRPr="00E32695">
        <w:rPr>
          <w:sz w:val="23"/>
          <w:szCs w:val="23"/>
        </w:rPr>
        <w:t xml:space="preserve">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2B0D7D" w:rsidRPr="00E32695" w:rsidRDefault="002B0D7D" w:rsidP="002B0D7D">
      <w:pPr>
        <w:pStyle w:val="Default"/>
        <w:ind w:firstLine="709"/>
        <w:jc w:val="both"/>
        <w:rPr>
          <w:i/>
          <w:sz w:val="23"/>
          <w:szCs w:val="23"/>
        </w:rPr>
      </w:pPr>
      <w:r w:rsidRPr="00E32695">
        <w:rPr>
          <w:sz w:val="23"/>
          <w:szCs w:val="23"/>
        </w:rPr>
        <w:t xml:space="preserve">Эффективное взаимодействие педагогического коллектива ДОУ и семьи возможно только при соблюдении </w:t>
      </w:r>
      <w:r w:rsidRPr="00E32695">
        <w:rPr>
          <w:b/>
          <w:i/>
          <w:sz w:val="23"/>
          <w:szCs w:val="23"/>
        </w:rPr>
        <w:t>комплекса психолого-педагогических условий</w:t>
      </w:r>
      <w:r w:rsidRPr="00E32695">
        <w:rPr>
          <w:i/>
          <w:sz w:val="23"/>
          <w:szCs w:val="23"/>
        </w:rPr>
        <w:t xml:space="preserve">: </w:t>
      </w:r>
    </w:p>
    <w:p w:rsidR="002B0D7D" w:rsidRPr="00E32695" w:rsidRDefault="002B0D7D" w:rsidP="002B0D7D">
      <w:pPr>
        <w:pStyle w:val="Default"/>
        <w:ind w:firstLine="709"/>
        <w:jc w:val="both"/>
        <w:rPr>
          <w:sz w:val="23"/>
          <w:szCs w:val="23"/>
        </w:rPr>
      </w:pPr>
      <w:r w:rsidRPr="00E32695">
        <w:rPr>
          <w:sz w:val="23"/>
          <w:szCs w:val="23"/>
        </w:rPr>
        <w:t xml:space="preserve">- поддержка эмоциональных сил ребёнка в процессе его взаимодействия с семьёй, осознание ценности семьи как «эмоционального тыла» для ребёнка; </w:t>
      </w:r>
    </w:p>
    <w:p w:rsidR="002B0D7D" w:rsidRPr="00E32695" w:rsidRDefault="002B0D7D" w:rsidP="002B0D7D">
      <w:pPr>
        <w:pStyle w:val="Default"/>
        <w:ind w:firstLine="709"/>
        <w:jc w:val="both"/>
        <w:rPr>
          <w:sz w:val="23"/>
          <w:szCs w:val="23"/>
        </w:rPr>
      </w:pPr>
      <w:r w:rsidRPr="00E32695">
        <w:rPr>
          <w:sz w:val="23"/>
          <w:szCs w:val="23"/>
        </w:rPr>
        <w:t xml:space="preserve">- нацеленность содержания общения с родителями на укрепление детско-родительских отношений; </w:t>
      </w:r>
    </w:p>
    <w:p w:rsidR="002B0D7D" w:rsidRPr="00E32695" w:rsidRDefault="002B0D7D" w:rsidP="002B0D7D">
      <w:pPr>
        <w:pStyle w:val="Default"/>
        <w:ind w:firstLine="709"/>
        <w:jc w:val="both"/>
        <w:rPr>
          <w:sz w:val="23"/>
          <w:szCs w:val="23"/>
        </w:rPr>
      </w:pPr>
      <w:r w:rsidRPr="00E32695">
        <w:rPr>
          <w:sz w:val="23"/>
          <w:szCs w:val="23"/>
        </w:rPr>
        <w:t xml:space="preserve">- сочетание комплекса форм сотрудничества с методами активизации и развития педагогической рефлексии родителей; </w:t>
      </w:r>
    </w:p>
    <w:p w:rsidR="002B0D7D" w:rsidRPr="00E32695" w:rsidRDefault="002B0D7D" w:rsidP="002B0D7D">
      <w:pPr>
        <w:pStyle w:val="Default"/>
        <w:ind w:firstLine="709"/>
        <w:jc w:val="both"/>
        <w:rPr>
          <w:sz w:val="23"/>
          <w:szCs w:val="23"/>
        </w:rPr>
      </w:pPr>
      <w:r w:rsidRPr="00E32695">
        <w:rPr>
          <w:sz w:val="23"/>
          <w:szCs w:val="23"/>
        </w:rPr>
        <w:t xml:space="preserve">-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rsidR="002B0D7D" w:rsidRPr="00E32695" w:rsidRDefault="002B0D7D" w:rsidP="002B0D7D">
      <w:pPr>
        <w:pStyle w:val="Default"/>
        <w:ind w:firstLine="709"/>
        <w:jc w:val="both"/>
        <w:rPr>
          <w:b/>
          <w:i/>
          <w:sz w:val="23"/>
          <w:szCs w:val="23"/>
        </w:rPr>
      </w:pPr>
      <w:r w:rsidRPr="00E32695">
        <w:rPr>
          <w:b/>
          <w:i/>
          <w:sz w:val="23"/>
          <w:szCs w:val="23"/>
        </w:rPr>
        <w:t xml:space="preserve">Принципы руководства взаимодействием общественного и семейного воспитания: </w:t>
      </w:r>
    </w:p>
    <w:p w:rsidR="002B0D7D" w:rsidRPr="00E32695" w:rsidRDefault="002B0D7D" w:rsidP="002B0D7D">
      <w:pPr>
        <w:pStyle w:val="Default"/>
        <w:ind w:firstLine="709"/>
        <w:jc w:val="both"/>
        <w:rPr>
          <w:sz w:val="23"/>
          <w:szCs w:val="23"/>
        </w:rPr>
      </w:pPr>
      <w:r w:rsidRPr="00E32695">
        <w:rPr>
          <w:sz w:val="23"/>
          <w:szCs w:val="23"/>
        </w:rPr>
        <w:t xml:space="preserve">- ценностного отношения к детству как части духовной жизни семьи, что является источником развития и ребёнка, и взрослого. </w:t>
      </w:r>
    </w:p>
    <w:p w:rsidR="002B0D7D" w:rsidRPr="00E32695" w:rsidRDefault="002B0D7D" w:rsidP="002B0D7D">
      <w:pPr>
        <w:pStyle w:val="Default"/>
        <w:ind w:firstLine="709"/>
        <w:jc w:val="both"/>
        <w:rPr>
          <w:sz w:val="23"/>
          <w:szCs w:val="23"/>
        </w:rPr>
      </w:pPr>
      <w:r w:rsidRPr="00E32695">
        <w:rPr>
          <w:sz w:val="23"/>
          <w:szCs w:val="23"/>
        </w:rPr>
        <w:t xml:space="preserve">- деятельностного </w:t>
      </w:r>
      <w:r>
        <w:rPr>
          <w:sz w:val="23"/>
          <w:szCs w:val="23"/>
        </w:rPr>
        <w:t xml:space="preserve"> </w:t>
      </w:r>
      <w:r w:rsidRPr="00E32695">
        <w:rPr>
          <w:sz w:val="23"/>
          <w:szCs w:val="23"/>
        </w:rPr>
        <w:t xml:space="preserve">подхода  в отношениях «педагог-семья»; </w:t>
      </w:r>
    </w:p>
    <w:p w:rsidR="002B0D7D" w:rsidRPr="00E32695" w:rsidRDefault="002B0D7D" w:rsidP="002B0D7D">
      <w:pPr>
        <w:pStyle w:val="Default"/>
        <w:ind w:firstLine="709"/>
        <w:jc w:val="both"/>
        <w:rPr>
          <w:sz w:val="23"/>
          <w:szCs w:val="23"/>
        </w:rPr>
      </w:pPr>
      <w:r w:rsidRPr="00E32695">
        <w:rPr>
          <w:sz w:val="23"/>
          <w:szCs w:val="23"/>
        </w:rPr>
        <w:t xml:space="preserve">- интеграции внешних и внутренних факторов повышения воспитательного потенциала семьи; </w:t>
      </w:r>
    </w:p>
    <w:p w:rsidR="002B0D7D" w:rsidRPr="00E32695" w:rsidRDefault="002B0D7D" w:rsidP="002B0D7D">
      <w:pPr>
        <w:pStyle w:val="Default"/>
        <w:ind w:firstLine="709"/>
        <w:jc w:val="both"/>
        <w:rPr>
          <w:sz w:val="23"/>
          <w:szCs w:val="23"/>
        </w:rPr>
      </w:pPr>
      <w:r w:rsidRPr="00E32695">
        <w:rPr>
          <w:sz w:val="23"/>
          <w:szCs w:val="23"/>
        </w:rPr>
        <w:t>- доверительных отношений в системе «семья - ДОУ», включающих готовность сторон доверять компетентности друг друга;</w:t>
      </w:r>
    </w:p>
    <w:p w:rsidR="002B0D7D" w:rsidRPr="00E32695" w:rsidRDefault="002B0D7D" w:rsidP="002B0D7D">
      <w:pPr>
        <w:pStyle w:val="Default"/>
        <w:ind w:firstLine="709"/>
        <w:jc w:val="both"/>
        <w:rPr>
          <w:sz w:val="23"/>
          <w:szCs w:val="23"/>
        </w:rPr>
      </w:pPr>
      <w:r w:rsidRPr="00E32695">
        <w:rPr>
          <w:sz w:val="23"/>
          <w:szCs w:val="23"/>
        </w:rPr>
        <w:t xml:space="preserve">- 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rsidR="002B0D7D" w:rsidRPr="00E32695" w:rsidRDefault="002B0D7D" w:rsidP="002B0D7D">
      <w:pPr>
        <w:pStyle w:val="Default"/>
        <w:ind w:firstLine="709"/>
        <w:jc w:val="both"/>
        <w:rPr>
          <w:sz w:val="23"/>
          <w:szCs w:val="23"/>
        </w:rPr>
      </w:pPr>
    </w:p>
    <w:p w:rsidR="002B0D7D" w:rsidRPr="00E32695" w:rsidRDefault="002B0D7D" w:rsidP="002B0D7D">
      <w:pPr>
        <w:pStyle w:val="Default"/>
        <w:jc w:val="both"/>
        <w:rPr>
          <w:b/>
          <w:sz w:val="23"/>
          <w:szCs w:val="23"/>
        </w:rPr>
      </w:pPr>
      <w:r w:rsidRPr="00E32695">
        <w:rPr>
          <w:b/>
          <w:sz w:val="23"/>
          <w:szCs w:val="23"/>
        </w:rPr>
        <w:t>Эффективные формы и методы сотрудничества с родителями:</w:t>
      </w:r>
    </w:p>
    <w:p w:rsidR="002B0D7D" w:rsidRPr="00E32695" w:rsidRDefault="002B0D7D" w:rsidP="002B0D7D">
      <w:pPr>
        <w:pStyle w:val="Default"/>
        <w:rPr>
          <w:sz w:val="23"/>
          <w:szCs w:val="23"/>
        </w:rPr>
      </w:pPr>
      <w:r w:rsidRPr="00E32695">
        <w:rPr>
          <w:sz w:val="23"/>
          <w:szCs w:val="23"/>
        </w:rPr>
        <w:t xml:space="preserve">1. Родительские собрания. </w:t>
      </w:r>
    </w:p>
    <w:p w:rsidR="002B0D7D" w:rsidRPr="00E32695" w:rsidRDefault="002B0D7D" w:rsidP="002B0D7D">
      <w:pPr>
        <w:pStyle w:val="Default"/>
        <w:rPr>
          <w:sz w:val="23"/>
          <w:szCs w:val="23"/>
        </w:rPr>
      </w:pPr>
      <w:r w:rsidRPr="00E32695">
        <w:rPr>
          <w:sz w:val="23"/>
          <w:szCs w:val="23"/>
        </w:rPr>
        <w:t xml:space="preserve">2. Консультации. </w:t>
      </w:r>
    </w:p>
    <w:p w:rsidR="002B0D7D" w:rsidRPr="00E32695" w:rsidRDefault="002B0D7D" w:rsidP="002B0D7D">
      <w:pPr>
        <w:pStyle w:val="Default"/>
        <w:rPr>
          <w:sz w:val="23"/>
          <w:szCs w:val="23"/>
        </w:rPr>
      </w:pPr>
      <w:r w:rsidRPr="00E32695">
        <w:rPr>
          <w:sz w:val="23"/>
          <w:szCs w:val="23"/>
        </w:rPr>
        <w:t xml:space="preserve">3. Совместные праздники. </w:t>
      </w:r>
    </w:p>
    <w:p w:rsidR="002B0D7D" w:rsidRPr="00E32695" w:rsidRDefault="002B0D7D" w:rsidP="002B0D7D">
      <w:pPr>
        <w:pStyle w:val="Default"/>
        <w:rPr>
          <w:sz w:val="23"/>
          <w:szCs w:val="23"/>
        </w:rPr>
      </w:pPr>
      <w:r w:rsidRPr="00E32695">
        <w:rPr>
          <w:sz w:val="23"/>
          <w:szCs w:val="23"/>
        </w:rPr>
        <w:t>4. Семейные клубы  и  гостиные.</w:t>
      </w:r>
    </w:p>
    <w:p w:rsidR="002B0D7D" w:rsidRPr="00E32695" w:rsidRDefault="002B0D7D" w:rsidP="002B0D7D">
      <w:pPr>
        <w:pStyle w:val="Default"/>
        <w:rPr>
          <w:sz w:val="23"/>
          <w:szCs w:val="23"/>
        </w:rPr>
      </w:pPr>
      <w:r w:rsidRPr="00E32695">
        <w:rPr>
          <w:sz w:val="23"/>
          <w:szCs w:val="23"/>
        </w:rPr>
        <w:t xml:space="preserve">6. Акции. </w:t>
      </w:r>
    </w:p>
    <w:p w:rsidR="002B0D7D" w:rsidRPr="00E32695" w:rsidRDefault="002B0D7D" w:rsidP="002B0D7D">
      <w:pPr>
        <w:pStyle w:val="Default"/>
        <w:rPr>
          <w:sz w:val="23"/>
          <w:szCs w:val="23"/>
        </w:rPr>
      </w:pPr>
      <w:r w:rsidRPr="00E32695">
        <w:rPr>
          <w:sz w:val="23"/>
          <w:szCs w:val="23"/>
        </w:rPr>
        <w:t xml:space="preserve">7. Конкурсы. </w:t>
      </w:r>
    </w:p>
    <w:p w:rsidR="002B0D7D" w:rsidRPr="00E32695" w:rsidRDefault="002B0D7D" w:rsidP="002B0D7D">
      <w:pPr>
        <w:pStyle w:val="Default"/>
        <w:rPr>
          <w:sz w:val="23"/>
          <w:szCs w:val="23"/>
        </w:rPr>
      </w:pPr>
      <w:r w:rsidRPr="00E32695">
        <w:rPr>
          <w:sz w:val="23"/>
          <w:szCs w:val="23"/>
        </w:rPr>
        <w:t xml:space="preserve">8. Оформление родительских уголков. </w:t>
      </w:r>
    </w:p>
    <w:p w:rsidR="002B0D7D" w:rsidRPr="00E32695" w:rsidRDefault="002B0D7D" w:rsidP="002B0D7D">
      <w:pPr>
        <w:pStyle w:val="Default"/>
        <w:rPr>
          <w:sz w:val="23"/>
          <w:szCs w:val="23"/>
        </w:rPr>
      </w:pPr>
      <w:r w:rsidRPr="00E32695">
        <w:rPr>
          <w:sz w:val="23"/>
          <w:szCs w:val="23"/>
        </w:rPr>
        <w:t xml:space="preserve">9. Анкетирование. </w:t>
      </w:r>
    </w:p>
    <w:p w:rsidR="002B0D7D" w:rsidRPr="00E32695" w:rsidRDefault="002B0D7D" w:rsidP="002B0D7D">
      <w:pPr>
        <w:pStyle w:val="Default"/>
        <w:rPr>
          <w:sz w:val="23"/>
          <w:szCs w:val="23"/>
        </w:rPr>
      </w:pPr>
      <w:r w:rsidRPr="00E32695">
        <w:rPr>
          <w:sz w:val="23"/>
          <w:szCs w:val="23"/>
        </w:rPr>
        <w:t xml:space="preserve">10. Размещение информации на сайте детского сада  и т.д. </w:t>
      </w:r>
    </w:p>
    <w:p w:rsidR="002B0D7D" w:rsidRDefault="002B0D7D" w:rsidP="002B0D7D">
      <w:pPr>
        <w:shd w:val="clear" w:color="auto" w:fill="FFFFFF"/>
        <w:jc w:val="both"/>
        <w:rPr>
          <w:sz w:val="24"/>
          <w:szCs w:val="24"/>
        </w:rPr>
      </w:pPr>
      <w:r w:rsidRPr="00E32695">
        <w:rPr>
          <w:sz w:val="24"/>
          <w:szCs w:val="24"/>
        </w:rPr>
        <w:tab/>
        <w:t>Решение обозначенных в Программе целей и задач воспитания воз</w:t>
      </w:r>
      <w:r w:rsidRPr="00E32695">
        <w:rPr>
          <w:sz w:val="24"/>
          <w:szCs w:val="24"/>
        </w:rPr>
        <w:softHyphen/>
        <w:t>можно только при систематической и целе</w:t>
      </w:r>
      <w:r>
        <w:rPr>
          <w:sz w:val="24"/>
          <w:szCs w:val="24"/>
        </w:rPr>
        <w:t>направленной поддержке педа</w:t>
      </w:r>
      <w:r>
        <w:rPr>
          <w:sz w:val="24"/>
          <w:szCs w:val="24"/>
        </w:rPr>
        <w:softHyphen/>
        <w:t>гога</w:t>
      </w:r>
      <w:r w:rsidRPr="00E32695">
        <w:rPr>
          <w:sz w:val="24"/>
          <w:szCs w:val="24"/>
        </w:rPr>
        <w:t>м</w:t>
      </w:r>
      <w:r>
        <w:rPr>
          <w:sz w:val="24"/>
          <w:szCs w:val="24"/>
        </w:rPr>
        <w:t>и</w:t>
      </w:r>
      <w:r w:rsidRPr="00E32695">
        <w:rPr>
          <w:sz w:val="24"/>
          <w:szCs w:val="24"/>
        </w:rPr>
        <w:t xml:space="preserve"> различных форм детской активности и инициативы, начиная с пер</w:t>
      </w:r>
      <w:r w:rsidRPr="00E32695">
        <w:rPr>
          <w:sz w:val="24"/>
          <w:szCs w:val="24"/>
        </w:rPr>
        <w:softHyphen/>
        <w:t xml:space="preserve">вых дней пребывания ребенка в дошкольной организации.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w:t>
      </w:r>
      <w:r w:rsidRPr="00573B1D">
        <w:rPr>
          <w:sz w:val="24"/>
          <w:szCs w:val="24"/>
        </w:rPr>
        <w:t>здоровье и разностороннем</w:t>
      </w:r>
      <w:r w:rsidRPr="00E32695">
        <w:rPr>
          <w:sz w:val="24"/>
          <w:szCs w:val="24"/>
        </w:rPr>
        <w:t xml:space="preserve"> воспитании детей, педагоги дошкольной обра</w:t>
      </w:r>
      <w:r w:rsidRPr="00E32695">
        <w:rPr>
          <w:sz w:val="24"/>
          <w:szCs w:val="24"/>
        </w:rPr>
        <w:softHyphen/>
        <w:t xml:space="preserve">зовательной организации совместно с семьей стремятся сделать счастливым детство каждого ребенка. </w:t>
      </w:r>
    </w:p>
    <w:p w:rsidR="002505BF" w:rsidRDefault="002505BF" w:rsidP="002B0D7D">
      <w:pPr>
        <w:shd w:val="clear" w:color="auto" w:fill="FFFFFF"/>
        <w:jc w:val="both"/>
        <w:rPr>
          <w:sz w:val="24"/>
          <w:szCs w:val="24"/>
        </w:rPr>
      </w:pPr>
    </w:p>
    <w:p w:rsidR="002B0D7D" w:rsidRPr="00E32695" w:rsidRDefault="002B0D7D" w:rsidP="002B0D7D">
      <w:pPr>
        <w:shd w:val="clear" w:color="auto" w:fill="FFFFFF"/>
        <w:jc w:val="both"/>
        <w:rPr>
          <w:sz w:val="24"/>
          <w:szCs w:val="24"/>
        </w:rPr>
      </w:pPr>
      <w:r w:rsidRPr="0043377B">
        <w:rPr>
          <w:b/>
          <w:i/>
          <w:sz w:val="24"/>
          <w:szCs w:val="24"/>
        </w:rPr>
        <w:t xml:space="preserve">С </w:t>
      </w:r>
      <w:r>
        <w:rPr>
          <w:b/>
          <w:i/>
          <w:sz w:val="24"/>
          <w:szCs w:val="24"/>
        </w:rPr>
        <w:t>П</w:t>
      </w:r>
      <w:r w:rsidR="00B6671F">
        <w:rPr>
          <w:b/>
          <w:i/>
          <w:sz w:val="24"/>
          <w:szCs w:val="24"/>
        </w:rPr>
        <w:t>рограммой МДОУ «Детский сад № 1</w:t>
      </w:r>
      <w:r w:rsidR="000E3389">
        <w:rPr>
          <w:b/>
          <w:i/>
          <w:sz w:val="24"/>
          <w:szCs w:val="24"/>
        </w:rPr>
        <w:t>8</w:t>
      </w:r>
      <w:r w:rsidRPr="0043377B">
        <w:rPr>
          <w:b/>
          <w:i/>
          <w:sz w:val="24"/>
          <w:szCs w:val="24"/>
        </w:rPr>
        <w:t xml:space="preserve">» родители могут ознакомиться на сайте </w:t>
      </w:r>
      <w:r w:rsidR="00B6671F">
        <w:rPr>
          <w:b/>
          <w:i/>
          <w:sz w:val="24"/>
          <w:szCs w:val="24"/>
        </w:rPr>
        <w:t>МДОУ</w:t>
      </w:r>
      <w:r w:rsidR="00B6671F">
        <w:rPr>
          <w:sz w:val="24"/>
          <w:szCs w:val="24"/>
        </w:rPr>
        <w:t>.</w:t>
      </w:r>
    </w:p>
    <w:p w:rsidR="0069597F" w:rsidRPr="00F965E5" w:rsidRDefault="0069597F" w:rsidP="0069597F">
      <w:pPr>
        <w:rPr>
          <w:sz w:val="24"/>
          <w:szCs w:val="24"/>
        </w:rPr>
        <w:sectPr w:rsidR="0069597F" w:rsidRPr="00F965E5">
          <w:pgSz w:w="11910" w:h="16840"/>
          <w:pgMar w:top="1040" w:right="340" w:bottom="1240" w:left="880" w:header="0" w:footer="976" w:gutter="0"/>
          <w:cols w:space="720"/>
        </w:sectPr>
      </w:pPr>
    </w:p>
    <w:p w:rsidR="0069597F" w:rsidRPr="00090222" w:rsidRDefault="0069597F" w:rsidP="0069597F">
      <w:pPr>
        <w:jc w:val="both"/>
        <w:rPr>
          <w:sz w:val="24"/>
          <w:szCs w:val="24"/>
        </w:rPr>
        <w:sectPr w:rsidR="0069597F" w:rsidRPr="00090222" w:rsidSect="00E55DD6">
          <w:headerReference w:type="default" r:id="rId72"/>
          <w:footerReference w:type="default" r:id="rId73"/>
          <w:pgSz w:w="11910" w:h="16840"/>
          <w:pgMar w:top="1080" w:right="570" w:bottom="920" w:left="1418" w:header="710" w:footer="734" w:gutter="0"/>
          <w:cols w:space="720"/>
        </w:sectPr>
      </w:pPr>
    </w:p>
    <w:p w:rsidR="0069597F" w:rsidRPr="00090222" w:rsidRDefault="0069597F" w:rsidP="0069597F">
      <w:pPr>
        <w:jc w:val="both"/>
        <w:rPr>
          <w:sz w:val="24"/>
          <w:szCs w:val="24"/>
        </w:rPr>
        <w:sectPr w:rsidR="0069597F" w:rsidRPr="00090222" w:rsidSect="00E55DD6">
          <w:pgSz w:w="11910" w:h="16840"/>
          <w:pgMar w:top="1080" w:right="570" w:bottom="920" w:left="1418" w:header="710" w:footer="734" w:gutter="0"/>
          <w:cols w:space="720"/>
        </w:sectPr>
      </w:pPr>
    </w:p>
    <w:p w:rsidR="0069597F" w:rsidRDefault="0069597F" w:rsidP="0069597F">
      <w:pPr>
        <w:pStyle w:val="a4"/>
        <w:spacing w:before="43" w:line="276" w:lineRule="auto"/>
        <w:ind w:left="0" w:right="718" w:firstLine="0"/>
        <w:jc w:val="left"/>
        <w:sectPr w:rsidR="0069597F">
          <w:pgSz w:w="11910" w:h="16840"/>
          <w:pgMar w:top="1040" w:right="360" w:bottom="1200" w:left="540" w:header="0" w:footer="923" w:gutter="0"/>
          <w:cols w:space="720"/>
        </w:sectPr>
      </w:pPr>
    </w:p>
    <w:p w:rsidR="0069597F" w:rsidRPr="000E3389" w:rsidRDefault="0069597F" w:rsidP="000E3389">
      <w:pPr>
        <w:tabs>
          <w:tab w:val="left" w:pos="805"/>
        </w:tabs>
        <w:spacing w:line="276" w:lineRule="auto"/>
        <w:ind w:right="728"/>
        <w:jc w:val="both"/>
        <w:rPr>
          <w:sz w:val="24"/>
        </w:rPr>
      </w:pPr>
    </w:p>
    <w:sectPr w:rsidR="0069597F" w:rsidRPr="000E3389" w:rsidSect="0069597F">
      <w:footerReference w:type="even" r:id="rId74"/>
      <w:footerReference w:type="default" r:id="rId75"/>
      <w:pgSz w:w="11910" w:h="16840"/>
      <w:pgMar w:top="1040" w:right="360" w:bottom="1200" w:left="540" w:header="0" w:footer="9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3BF" w:rsidRDefault="00D963BF">
      <w:r>
        <w:separator/>
      </w:r>
    </w:p>
  </w:endnote>
  <w:endnote w:type="continuationSeparator" w:id="0">
    <w:p w:rsidR="00D963BF" w:rsidRDefault="00D96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F8F" w:rsidRDefault="00D963BF">
    <w:pPr>
      <w:pStyle w:val="a4"/>
      <w:spacing w:line="14" w:lineRule="auto"/>
      <w:ind w:left="0"/>
      <w:jc w:val="left"/>
      <w:rPr>
        <w:sz w:val="20"/>
      </w:rPr>
    </w:pPr>
    <w:r>
      <w:rPr>
        <w:noProof/>
        <w:lang w:eastAsia="ru-RU"/>
      </w:rPr>
      <w:pict>
        <v:shapetype id="_x0000_t202" coordsize="21600,21600" o:spt="202" path="m,l,21600r21600,l21600,xe">
          <v:stroke joinstyle="miter"/>
          <v:path gradientshapeok="t" o:connecttype="rect"/>
        </v:shapetype>
        <v:shape id="Надпись 1" o:spid="_x0000_s2049" type="#_x0000_t202" style="position:absolute;left:0;text-align:left;margin-left:302.9pt;margin-top:778.1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" filled="f" stroked="f">
          <o:lock v:ext="edit" aspectratio="t" verticies="t" text="t" shapetype="t"/>
          <v:textbox style="mso-next-textbox:#Надпись 1" inset="0,0,0,0">
            <w:txbxContent>
              <w:p w:rsidR="00606F8F" w:rsidRDefault="00606F8F">
                <w:pPr>
                  <w:spacing w:before="10"/>
                  <w:ind w:left="60"/>
                  <w:rPr>
                    <w:sz w:val="24"/>
                  </w:rPr>
                </w:pPr>
                <w:r>
                  <w:fldChar w:fldCharType="begin"/>
                </w:r>
                <w:r>
                  <w:rPr>
                    <w:sz w:val="24"/>
                  </w:rPr>
                  <w:instrText xml:space="preserve"> PAGE </w:instrText>
                </w:r>
                <w:r>
                  <w:fldChar w:fldCharType="separate"/>
                </w:r>
                <w:r w:rsidR="002F427A">
                  <w:rPr>
                    <w:noProof/>
                    <w:sz w:val="24"/>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F8F" w:rsidRDefault="00606F8F">
    <w:pPr>
      <w:pStyle w:val="a4"/>
      <w:spacing w:line="14" w:lineRule="auto"/>
      <w:ind w:left="0" w:firstLine="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F8F" w:rsidRDefault="00606F8F" w:rsidP="007A7ED8">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606F8F" w:rsidRDefault="00606F8F" w:rsidP="007A7ED8">
    <w:pPr>
      <w:pStyle w:val="ab"/>
      <w:ind w:right="360"/>
    </w:pPr>
  </w:p>
  <w:p w:rsidR="00606F8F" w:rsidRDefault="00606F8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F8F" w:rsidRDefault="00606F8F" w:rsidP="007A7ED8">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2F427A">
      <w:rPr>
        <w:rStyle w:val="af5"/>
        <w:noProof/>
      </w:rPr>
      <w:t>215</w:t>
    </w:r>
    <w:r>
      <w:rPr>
        <w:rStyle w:val="af5"/>
      </w:rPr>
      <w:fldChar w:fldCharType="end"/>
    </w:r>
  </w:p>
  <w:p w:rsidR="00606F8F" w:rsidRDefault="00606F8F" w:rsidP="007A7ED8">
    <w:pPr>
      <w:pStyle w:val="ab"/>
      <w:ind w:right="360"/>
    </w:pPr>
  </w:p>
  <w:p w:rsidR="00606F8F" w:rsidRDefault="00606F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3BF" w:rsidRDefault="00D963BF">
      <w:r>
        <w:separator/>
      </w:r>
    </w:p>
  </w:footnote>
  <w:footnote w:type="continuationSeparator" w:id="0">
    <w:p w:rsidR="00D963BF" w:rsidRDefault="00D963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F8F" w:rsidRDefault="00606F8F">
    <w:pPr>
      <w:pStyle w:val="a4"/>
      <w:spacing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7"/>
    <w:multiLevelType w:val="multilevel"/>
    <w:tmpl w:val="00000007"/>
    <w:name w:val="WW8Num10"/>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5">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7">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8">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9">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10">
    <w:nsid w:val="03EF2A14"/>
    <w:multiLevelType w:val="multilevel"/>
    <w:tmpl w:val="78EC6D5C"/>
    <w:lvl w:ilvl="0">
      <w:start w:val="2"/>
      <w:numFmt w:val="decimal"/>
      <w:lvlText w:val="%1."/>
      <w:lvlJc w:val="left"/>
      <w:pPr>
        <w:ind w:left="540" w:hanging="540"/>
      </w:pPr>
      <w:rPr>
        <w:rFonts w:hint="default"/>
      </w:rPr>
    </w:lvl>
    <w:lvl w:ilvl="1">
      <w:start w:val="6"/>
      <w:numFmt w:val="decimal"/>
      <w:lvlText w:val="%1.%2."/>
      <w:lvlJc w:val="left"/>
      <w:pPr>
        <w:ind w:left="1000" w:hanging="54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11">
    <w:nsid w:val="05DC71E4"/>
    <w:multiLevelType w:val="hybridMultilevel"/>
    <w:tmpl w:val="2BF83888"/>
    <w:lvl w:ilvl="0" w:tplc="12046D44">
      <w:start w:val="1"/>
      <w:numFmt w:val="decimal"/>
      <w:lvlText w:val="%1."/>
      <w:lvlJc w:val="left"/>
      <w:pPr>
        <w:ind w:left="1261" w:hanging="360"/>
      </w:pPr>
      <w:rPr>
        <w:rFonts w:ascii="Times New Roman" w:eastAsia="Times New Roman" w:hAnsi="Times New Roman" w:cs="Times New Roman" w:hint="default"/>
        <w:spacing w:val="0"/>
        <w:w w:val="100"/>
        <w:sz w:val="28"/>
        <w:szCs w:val="28"/>
        <w:lang w:val="ru-RU" w:eastAsia="en-US" w:bidi="ar-SA"/>
      </w:rPr>
    </w:lvl>
    <w:lvl w:ilvl="1" w:tplc="2BC68F6A">
      <w:numFmt w:val="bullet"/>
      <w:lvlText w:val="•"/>
      <w:lvlJc w:val="left"/>
      <w:pPr>
        <w:ind w:left="2162" w:hanging="360"/>
      </w:pPr>
      <w:rPr>
        <w:rFonts w:hint="default"/>
        <w:lang w:val="ru-RU" w:eastAsia="en-US" w:bidi="ar-SA"/>
      </w:rPr>
    </w:lvl>
    <w:lvl w:ilvl="2" w:tplc="6C78B0F0">
      <w:numFmt w:val="bullet"/>
      <w:lvlText w:val="•"/>
      <w:lvlJc w:val="left"/>
      <w:pPr>
        <w:ind w:left="3065" w:hanging="360"/>
      </w:pPr>
      <w:rPr>
        <w:rFonts w:hint="default"/>
        <w:lang w:val="ru-RU" w:eastAsia="en-US" w:bidi="ar-SA"/>
      </w:rPr>
    </w:lvl>
    <w:lvl w:ilvl="3" w:tplc="5D5C2AB4">
      <w:numFmt w:val="bullet"/>
      <w:lvlText w:val="•"/>
      <w:lvlJc w:val="left"/>
      <w:pPr>
        <w:ind w:left="3967" w:hanging="360"/>
      </w:pPr>
      <w:rPr>
        <w:rFonts w:hint="default"/>
        <w:lang w:val="ru-RU" w:eastAsia="en-US" w:bidi="ar-SA"/>
      </w:rPr>
    </w:lvl>
    <w:lvl w:ilvl="4" w:tplc="B5E46DF4">
      <w:numFmt w:val="bullet"/>
      <w:lvlText w:val="•"/>
      <w:lvlJc w:val="left"/>
      <w:pPr>
        <w:ind w:left="4870" w:hanging="360"/>
      </w:pPr>
      <w:rPr>
        <w:rFonts w:hint="default"/>
        <w:lang w:val="ru-RU" w:eastAsia="en-US" w:bidi="ar-SA"/>
      </w:rPr>
    </w:lvl>
    <w:lvl w:ilvl="5" w:tplc="A7BED38A">
      <w:numFmt w:val="bullet"/>
      <w:lvlText w:val="•"/>
      <w:lvlJc w:val="left"/>
      <w:pPr>
        <w:ind w:left="5773" w:hanging="360"/>
      </w:pPr>
      <w:rPr>
        <w:rFonts w:hint="default"/>
        <w:lang w:val="ru-RU" w:eastAsia="en-US" w:bidi="ar-SA"/>
      </w:rPr>
    </w:lvl>
    <w:lvl w:ilvl="6" w:tplc="D6B2FE82">
      <w:numFmt w:val="bullet"/>
      <w:lvlText w:val="•"/>
      <w:lvlJc w:val="left"/>
      <w:pPr>
        <w:ind w:left="6675" w:hanging="360"/>
      </w:pPr>
      <w:rPr>
        <w:rFonts w:hint="default"/>
        <w:lang w:val="ru-RU" w:eastAsia="en-US" w:bidi="ar-SA"/>
      </w:rPr>
    </w:lvl>
    <w:lvl w:ilvl="7" w:tplc="7CD45EBC">
      <w:numFmt w:val="bullet"/>
      <w:lvlText w:val="•"/>
      <w:lvlJc w:val="left"/>
      <w:pPr>
        <w:ind w:left="7578" w:hanging="360"/>
      </w:pPr>
      <w:rPr>
        <w:rFonts w:hint="default"/>
        <w:lang w:val="ru-RU" w:eastAsia="en-US" w:bidi="ar-SA"/>
      </w:rPr>
    </w:lvl>
    <w:lvl w:ilvl="8" w:tplc="DB90C8FE">
      <w:numFmt w:val="bullet"/>
      <w:lvlText w:val="•"/>
      <w:lvlJc w:val="left"/>
      <w:pPr>
        <w:ind w:left="8481" w:hanging="360"/>
      </w:pPr>
      <w:rPr>
        <w:rFonts w:hint="default"/>
        <w:lang w:val="ru-RU" w:eastAsia="en-US" w:bidi="ar-SA"/>
      </w:rPr>
    </w:lvl>
  </w:abstractNum>
  <w:abstractNum w:abstractNumId="12">
    <w:nsid w:val="08321222"/>
    <w:multiLevelType w:val="hybridMultilevel"/>
    <w:tmpl w:val="5DB20F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A2E2F7E"/>
    <w:multiLevelType w:val="hybridMultilevel"/>
    <w:tmpl w:val="B5F02F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0F0C63DA"/>
    <w:multiLevelType w:val="multilevel"/>
    <w:tmpl w:val="57D2A75A"/>
    <w:lvl w:ilvl="0">
      <w:start w:val="1"/>
      <w:numFmt w:val="upperRoman"/>
      <w:lvlText w:val="%1."/>
      <w:lvlJc w:val="left"/>
      <w:pPr>
        <w:ind w:left="1641" w:hanging="720"/>
      </w:pPr>
      <w:rPr>
        <w:rFonts w:hint="default"/>
      </w:rPr>
    </w:lvl>
    <w:lvl w:ilvl="1">
      <w:start w:val="1"/>
      <w:numFmt w:val="decimal"/>
      <w:isLgl/>
      <w:lvlText w:val="%1.%2."/>
      <w:lvlJc w:val="left"/>
      <w:pPr>
        <w:ind w:left="1281" w:hanging="360"/>
      </w:pPr>
      <w:rPr>
        <w:rFonts w:hint="default"/>
      </w:rPr>
    </w:lvl>
    <w:lvl w:ilvl="2">
      <w:start w:val="1"/>
      <w:numFmt w:val="decimal"/>
      <w:isLgl/>
      <w:lvlText w:val="%1.%2.%3."/>
      <w:lvlJc w:val="left"/>
      <w:pPr>
        <w:ind w:left="1641"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01" w:hanging="1080"/>
      </w:pPr>
      <w:rPr>
        <w:rFonts w:hint="default"/>
      </w:rPr>
    </w:lvl>
    <w:lvl w:ilvl="5">
      <w:start w:val="1"/>
      <w:numFmt w:val="decimal"/>
      <w:isLgl/>
      <w:lvlText w:val="%1.%2.%3.%4.%5.%6."/>
      <w:lvlJc w:val="left"/>
      <w:pPr>
        <w:ind w:left="2001" w:hanging="1080"/>
      </w:pPr>
      <w:rPr>
        <w:rFonts w:hint="default"/>
      </w:rPr>
    </w:lvl>
    <w:lvl w:ilvl="6">
      <w:start w:val="1"/>
      <w:numFmt w:val="decimal"/>
      <w:isLgl/>
      <w:lvlText w:val="%1.%2.%3.%4.%5.%6.%7."/>
      <w:lvlJc w:val="left"/>
      <w:pPr>
        <w:ind w:left="2361" w:hanging="1440"/>
      </w:pPr>
      <w:rPr>
        <w:rFonts w:hint="default"/>
      </w:rPr>
    </w:lvl>
    <w:lvl w:ilvl="7">
      <w:start w:val="1"/>
      <w:numFmt w:val="decimal"/>
      <w:isLgl/>
      <w:lvlText w:val="%1.%2.%3.%4.%5.%6.%7.%8."/>
      <w:lvlJc w:val="left"/>
      <w:pPr>
        <w:ind w:left="2361" w:hanging="1440"/>
      </w:pPr>
      <w:rPr>
        <w:rFonts w:hint="default"/>
      </w:rPr>
    </w:lvl>
    <w:lvl w:ilvl="8">
      <w:start w:val="1"/>
      <w:numFmt w:val="decimal"/>
      <w:isLgl/>
      <w:lvlText w:val="%1.%2.%3.%4.%5.%6.%7.%8.%9."/>
      <w:lvlJc w:val="left"/>
      <w:pPr>
        <w:ind w:left="2721" w:hanging="1800"/>
      </w:pPr>
      <w:rPr>
        <w:rFonts w:hint="default"/>
      </w:rPr>
    </w:lvl>
  </w:abstractNum>
  <w:abstractNum w:abstractNumId="15">
    <w:nsid w:val="0FC47823"/>
    <w:multiLevelType w:val="hybridMultilevel"/>
    <w:tmpl w:val="9BB058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04C70CB"/>
    <w:multiLevelType w:val="hybridMultilevel"/>
    <w:tmpl w:val="6FE883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1AC1F81"/>
    <w:multiLevelType w:val="hybridMultilevel"/>
    <w:tmpl w:val="27DCB09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124C2C0A"/>
    <w:multiLevelType w:val="hybridMultilevel"/>
    <w:tmpl w:val="52A02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562E5B"/>
    <w:multiLevelType w:val="multilevel"/>
    <w:tmpl w:val="57D2A75A"/>
    <w:lvl w:ilvl="0">
      <w:start w:val="1"/>
      <w:numFmt w:val="upperRoman"/>
      <w:lvlText w:val="%1."/>
      <w:lvlJc w:val="left"/>
      <w:pPr>
        <w:ind w:left="1641" w:hanging="720"/>
      </w:pPr>
      <w:rPr>
        <w:rFonts w:hint="default"/>
      </w:rPr>
    </w:lvl>
    <w:lvl w:ilvl="1">
      <w:start w:val="1"/>
      <w:numFmt w:val="decimal"/>
      <w:isLgl/>
      <w:lvlText w:val="%1.%2."/>
      <w:lvlJc w:val="left"/>
      <w:pPr>
        <w:ind w:left="1281" w:hanging="360"/>
      </w:pPr>
      <w:rPr>
        <w:rFonts w:hint="default"/>
      </w:rPr>
    </w:lvl>
    <w:lvl w:ilvl="2">
      <w:start w:val="1"/>
      <w:numFmt w:val="decimal"/>
      <w:isLgl/>
      <w:lvlText w:val="%1.%2.%3."/>
      <w:lvlJc w:val="left"/>
      <w:pPr>
        <w:ind w:left="1641"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01" w:hanging="1080"/>
      </w:pPr>
      <w:rPr>
        <w:rFonts w:hint="default"/>
      </w:rPr>
    </w:lvl>
    <w:lvl w:ilvl="5">
      <w:start w:val="1"/>
      <w:numFmt w:val="decimal"/>
      <w:isLgl/>
      <w:lvlText w:val="%1.%2.%3.%4.%5.%6."/>
      <w:lvlJc w:val="left"/>
      <w:pPr>
        <w:ind w:left="2001" w:hanging="1080"/>
      </w:pPr>
      <w:rPr>
        <w:rFonts w:hint="default"/>
      </w:rPr>
    </w:lvl>
    <w:lvl w:ilvl="6">
      <w:start w:val="1"/>
      <w:numFmt w:val="decimal"/>
      <w:isLgl/>
      <w:lvlText w:val="%1.%2.%3.%4.%5.%6.%7."/>
      <w:lvlJc w:val="left"/>
      <w:pPr>
        <w:ind w:left="2361" w:hanging="1440"/>
      </w:pPr>
      <w:rPr>
        <w:rFonts w:hint="default"/>
      </w:rPr>
    </w:lvl>
    <w:lvl w:ilvl="7">
      <w:start w:val="1"/>
      <w:numFmt w:val="decimal"/>
      <w:isLgl/>
      <w:lvlText w:val="%1.%2.%3.%4.%5.%6.%7.%8."/>
      <w:lvlJc w:val="left"/>
      <w:pPr>
        <w:ind w:left="2361" w:hanging="1440"/>
      </w:pPr>
      <w:rPr>
        <w:rFonts w:hint="default"/>
      </w:rPr>
    </w:lvl>
    <w:lvl w:ilvl="8">
      <w:start w:val="1"/>
      <w:numFmt w:val="decimal"/>
      <w:isLgl/>
      <w:lvlText w:val="%1.%2.%3.%4.%5.%6.%7.%8.%9."/>
      <w:lvlJc w:val="left"/>
      <w:pPr>
        <w:ind w:left="2721" w:hanging="1800"/>
      </w:pPr>
      <w:rPr>
        <w:rFonts w:hint="default"/>
      </w:rPr>
    </w:lvl>
  </w:abstractNum>
  <w:abstractNum w:abstractNumId="21">
    <w:nsid w:val="158F44A9"/>
    <w:multiLevelType w:val="hybridMultilevel"/>
    <w:tmpl w:val="76E6F0E6"/>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22">
    <w:nsid w:val="19447510"/>
    <w:multiLevelType w:val="hybridMultilevel"/>
    <w:tmpl w:val="8E7EEA98"/>
    <w:lvl w:ilvl="0" w:tplc="71DC8F74">
      <w:start w:val="1"/>
      <w:numFmt w:val="decimal"/>
      <w:lvlText w:val="%1."/>
      <w:lvlJc w:val="left"/>
      <w:pPr>
        <w:ind w:left="540" w:hanging="428"/>
      </w:pPr>
      <w:rPr>
        <w:rFonts w:ascii="Times New Roman" w:eastAsia="Times New Roman" w:hAnsi="Times New Roman" w:cs="Times New Roman" w:hint="default"/>
        <w:w w:val="100"/>
        <w:sz w:val="24"/>
        <w:szCs w:val="24"/>
        <w:lang w:val="ru-RU" w:eastAsia="en-US" w:bidi="ar-SA"/>
      </w:rPr>
    </w:lvl>
    <w:lvl w:ilvl="1" w:tplc="D9A05356">
      <w:numFmt w:val="bullet"/>
      <w:lvlText w:val="•"/>
      <w:lvlJc w:val="left"/>
      <w:pPr>
        <w:ind w:left="3780" w:hanging="428"/>
      </w:pPr>
      <w:rPr>
        <w:rFonts w:hint="default"/>
        <w:lang w:val="ru-RU" w:eastAsia="en-US" w:bidi="ar-SA"/>
      </w:rPr>
    </w:lvl>
    <w:lvl w:ilvl="2" w:tplc="6C0C81E0">
      <w:numFmt w:val="bullet"/>
      <w:lvlText w:val="•"/>
      <w:lvlJc w:val="left"/>
      <w:pPr>
        <w:ind w:left="4582" w:hanging="428"/>
      </w:pPr>
      <w:rPr>
        <w:rFonts w:hint="default"/>
        <w:lang w:val="ru-RU" w:eastAsia="en-US" w:bidi="ar-SA"/>
      </w:rPr>
    </w:lvl>
    <w:lvl w:ilvl="3" w:tplc="FB0A788E">
      <w:numFmt w:val="bullet"/>
      <w:lvlText w:val="•"/>
      <w:lvlJc w:val="left"/>
      <w:pPr>
        <w:ind w:left="5385" w:hanging="428"/>
      </w:pPr>
      <w:rPr>
        <w:rFonts w:hint="default"/>
        <w:lang w:val="ru-RU" w:eastAsia="en-US" w:bidi="ar-SA"/>
      </w:rPr>
    </w:lvl>
    <w:lvl w:ilvl="4" w:tplc="764EEB5E">
      <w:numFmt w:val="bullet"/>
      <w:lvlText w:val="•"/>
      <w:lvlJc w:val="left"/>
      <w:pPr>
        <w:ind w:left="6188" w:hanging="428"/>
      </w:pPr>
      <w:rPr>
        <w:rFonts w:hint="default"/>
        <w:lang w:val="ru-RU" w:eastAsia="en-US" w:bidi="ar-SA"/>
      </w:rPr>
    </w:lvl>
    <w:lvl w:ilvl="5" w:tplc="3966799E">
      <w:numFmt w:val="bullet"/>
      <w:lvlText w:val="•"/>
      <w:lvlJc w:val="left"/>
      <w:pPr>
        <w:ind w:left="6991" w:hanging="428"/>
      </w:pPr>
      <w:rPr>
        <w:rFonts w:hint="default"/>
        <w:lang w:val="ru-RU" w:eastAsia="en-US" w:bidi="ar-SA"/>
      </w:rPr>
    </w:lvl>
    <w:lvl w:ilvl="6" w:tplc="1716E71A">
      <w:numFmt w:val="bullet"/>
      <w:lvlText w:val="•"/>
      <w:lvlJc w:val="left"/>
      <w:pPr>
        <w:ind w:left="7794" w:hanging="428"/>
      </w:pPr>
      <w:rPr>
        <w:rFonts w:hint="default"/>
        <w:lang w:val="ru-RU" w:eastAsia="en-US" w:bidi="ar-SA"/>
      </w:rPr>
    </w:lvl>
    <w:lvl w:ilvl="7" w:tplc="91B8C148">
      <w:numFmt w:val="bullet"/>
      <w:lvlText w:val="•"/>
      <w:lvlJc w:val="left"/>
      <w:pPr>
        <w:ind w:left="8597" w:hanging="428"/>
      </w:pPr>
      <w:rPr>
        <w:rFonts w:hint="default"/>
        <w:lang w:val="ru-RU" w:eastAsia="en-US" w:bidi="ar-SA"/>
      </w:rPr>
    </w:lvl>
    <w:lvl w:ilvl="8" w:tplc="767CE908">
      <w:numFmt w:val="bullet"/>
      <w:lvlText w:val="•"/>
      <w:lvlJc w:val="left"/>
      <w:pPr>
        <w:ind w:left="9400" w:hanging="428"/>
      </w:pPr>
      <w:rPr>
        <w:rFonts w:hint="default"/>
        <w:lang w:val="ru-RU" w:eastAsia="en-US" w:bidi="ar-SA"/>
      </w:rPr>
    </w:lvl>
  </w:abstractNum>
  <w:abstractNum w:abstractNumId="23">
    <w:nsid w:val="1AC64CC5"/>
    <w:multiLevelType w:val="hybridMultilevel"/>
    <w:tmpl w:val="A96661BE"/>
    <w:lvl w:ilvl="0" w:tplc="1E1C9088">
      <w:start w:val="1"/>
      <w:numFmt w:val="decimal"/>
      <w:lvlText w:val="%1."/>
      <w:lvlJc w:val="left"/>
      <w:pPr>
        <w:ind w:left="540" w:hanging="428"/>
      </w:pPr>
      <w:rPr>
        <w:rFonts w:ascii="Times New Roman" w:eastAsia="Times New Roman" w:hAnsi="Times New Roman" w:cs="Times New Roman" w:hint="default"/>
        <w:w w:val="100"/>
        <w:sz w:val="24"/>
        <w:szCs w:val="24"/>
        <w:lang w:val="ru-RU" w:eastAsia="en-US" w:bidi="ar-SA"/>
      </w:rPr>
    </w:lvl>
    <w:lvl w:ilvl="1" w:tplc="13F2A9A6">
      <w:numFmt w:val="bullet"/>
      <w:lvlText w:val="•"/>
      <w:lvlJc w:val="left"/>
      <w:pPr>
        <w:ind w:left="1586" w:hanging="428"/>
      </w:pPr>
      <w:rPr>
        <w:rFonts w:hint="default"/>
        <w:lang w:val="ru-RU" w:eastAsia="en-US" w:bidi="ar-SA"/>
      </w:rPr>
    </w:lvl>
    <w:lvl w:ilvl="2" w:tplc="F968B01C">
      <w:numFmt w:val="bullet"/>
      <w:lvlText w:val="•"/>
      <w:lvlJc w:val="left"/>
      <w:pPr>
        <w:ind w:left="2633" w:hanging="428"/>
      </w:pPr>
      <w:rPr>
        <w:rFonts w:hint="default"/>
        <w:lang w:val="ru-RU" w:eastAsia="en-US" w:bidi="ar-SA"/>
      </w:rPr>
    </w:lvl>
    <w:lvl w:ilvl="3" w:tplc="AF341384">
      <w:numFmt w:val="bullet"/>
      <w:lvlText w:val="•"/>
      <w:lvlJc w:val="left"/>
      <w:pPr>
        <w:ind w:left="3679" w:hanging="428"/>
      </w:pPr>
      <w:rPr>
        <w:rFonts w:hint="default"/>
        <w:lang w:val="ru-RU" w:eastAsia="en-US" w:bidi="ar-SA"/>
      </w:rPr>
    </w:lvl>
    <w:lvl w:ilvl="4" w:tplc="EC4814C4">
      <w:numFmt w:val="bullet"/>
      <w:lvlText w:val="•"/>
      <w:lvlJc w:val="left"/>
      <w:pPr>
        <w:ind w:left="4726" w:hanging="428"/>
      </w:pPr>
      <w:rPr>
        <w:rFonts w:hint="default"/>
        <w:lang w:val="ru-RU" w:eastAsia="en-US" w:bidi="ar-SA"/>
      </w:rPr>
    </w:lvl>
    <w:lvl w:ilvl="5" w:tplc="F252C020">
      <w:numFmt w:val="bullet"/>
      <w:lvlText w:val="•"/>
      <w:lvlJc w:val="left"/>
      <w:pPr>
        <w:ind w:left="5773" w:hanging="428"/>
      </w:pPr>
      <w:rPr>
        <w:rFonts w:hint="default"/>
        <w:lang w:val="ru-RU" w:eastAsia="en-US" w:bidi="ar-SA"/>
      </w:rPr>
    </w:lvl>
    <w:lvl w:ilvl="6" w:tplc="1132276A">
      <w:numFmt w:val="bullet"/>
      <w:lvlText w:val="•"/>
      <w:lvlJc w:val="left"/>
      <w:pPr>
        <w:ind w:left="6819" w:hanging="428"/>
      </w:pPr>
      <w:rPr>
        <w:rFonts w:hint="default"/>
        <w:lang w:val="ru-RU" w:eastAsia="en-US" w:bidi="ar-SA"/>
      </w:rPr>
    </w:lvl>
    <w:lvl w:ilvl="7" w:tplc="7A1CF7A0">
      <w:numFmt w:val="bullet"/>
      <w:lvlText w:val="•"/>
      <w:lvlJc w:val="left"/>
      <w:pPr>
        <w:ind w:left="7866" w:hanging="428"/>
      </w:pPr>
      <w:rPr>
        <w:rFonts w:hint="default"/>
        <w:lang w:val="ru-RU" w:eastAsia="en-US" w:bidi="ar-SA"/>
      </w:rPr>
    </w:lvl>
    <w:lvl w:ilvl="8" w:tplc="8000FB20">
      <w:numFmt w:val="bullet"/>
      <w:lvlText w:val="•"/>
      <w:lvlJc w:val="left"/>
      <w:pPr>
        <w:ind w:left="8913" w:hanging="428"/>
      </w:pPr>
      <w:rPr>
        <w:rFonts w:hint="default"/>
        <w:lang w:val="ru-RU" w:eastAsia="en-US" w:bidi="ar-SA"/>
      </w:rPr>
    </w:lvl>
  </w:abstractNum>
  <w:abstractNum w:abstractNumId="24">
    <w:nsid w:val="1EEB4D5D"/>
    <w:multiLevelType w:val="hybridMultilevel"/>
    <w:tmpl w:val="44B651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192A2D"/>
    <w:multiLevelType w:val="hybridMultilevel"/>
    <w:tmpl w:val="8D18508E"/>
    <w:lvl w:ilvl="0" w:tplc="E48C8C8C">
      <w:start w:val="1"/>
      <w:numFmt w:val="decimal"/>
      <w:lvlText w:val="%1)"/>
      <w:lvlJc w:val="left"/>
      <w:pPr>
        <w:ind w:left="540" w:hanging="317"/>
      </w:pPr>
      <w:rPr>
        <w:rFonts w:ascii="Times New Roman" w:eastAsia="Times New Roman" w:hAnsi="Times New Roman" w:cs="Times New Roman" w:hint="default"/>
        <w:w w:val="100"/>
        <w:sz w:val="24"/>
        <w:szCs w:val="24"/>
        <w:lang w:val="ru-RU" w:eastAsia="en-US" w:bidi="ar-SA"/>
      </w:rPr>
    </w:lvl>
    <w:lvl w:ilvl="1" w:tplc="68C6E562">
      <w:numFmt w:val="bullet"/>
      <w:lvlText w:val="•"/>
      <w:lvlJc w:val="left"/>
      <w:pPr>
        <w:ind w:left="1586" w:hanging="317"/>
      </w:pPr>
      <w:rPr>
        <w:rFonts w:hint="default"/>
        <w:lang w:val="ru-RU" w:eastAsia="en-US" w:bidi="ar-SA"/>
      </w:rPr>
    </w:lvl>
    <w:lvl w:ilvl="2" w:tplc="809ED42C">
      <w:numFmt w:val="bullet"/>
      <w:lvlText w:val="•"/>
      <w:lvlJc w:val="left"/>
      <w:pPr>
        <w:ind w:left="2633" w:hanging="317"/>
      </w:pPr>
      <w:rPr>
        <w:rFonts w:hint="default"/>
        <w:lang w:val="ru-RU" w:eastAsia="en-US" w:bidi="ar-SA"/>
      </w:rPr>
    </w:lvl>
    <w:lvl w:ilvl="3" w:tplc="45ECEDE8">
      <w:numFmt w:val="bullet"/>
      <w:lvlText w:val="•"/>
      <w:lvlJc w:val="left"/>
      <w:pPr>
        <w:ind w:left="3679" w:hanging="317"/>
      </w:pPr>
      <w:rPr>
        <w:rFonts w:hint="default"/>
        <w:lang w:val="ru-RU" w:eastAsia="en-US" w:bidi="ar-SA"/>
      </w:rPr>
    </w:lvl>
    <w:lvl w:ilvl="4" w:tplc="87565F6E">
      <w:numFmt w:val="bullet"/>
      <w:lvlText w:val="•"/>
      <w:lvlJc w:val="left"/>
      <w:pPr>
        <w:ind w:left="4726" w:hanging="317"/>
      </w:pPr>
      <w:rPr>
        <w:rFonts w:hint="default"/>
        <w:lang w:val="ru-RU" w:eastAsia="en-US" w:bidi="ar-SA"/>
      </w:rPr>
    </w:lvl>
    <w:lvl w:ilvl="5" w:tplc="69BE321E">
      <w:numFmt w:val="bullet"/>
      <w:lvlText w:val="•"/>
      <w:lvlJc w:val="left"/>
      <w:pPr>
        <w:ind w:left="5773" w:hanging="317"/>
      </w:pPr>
      <w:rPr>
        <w:rFonts w:hint="default"/>
        <w:lang w:val="ru-RU" w:eastAsia="en-US" w:bidi="ar-SA"/>
      </w:rPr>
    </w:lvl>
    <w:lvl w:ilvl="6" w:tplc="F12EF4D8">
      <w:numFmt w:val="bullet"/>
      <w:lvlText w:val="•"/>
      <w:lvlJc w:val="left"/>
      <w:pPr>
        <w:ind w:left="6819" w:hanging="317"/>
      </w:pPr>
      <w:rPr>
        <w:rFonts w:hint="default"/>
        <w:lang w:val="ru-RU" w:eastAsia="en-US" w:bidi="ar-SA"/>
      </w:rPr>
    </w:lvl>
    <w:lvl w:ilvl="7" w:tplc="A13279D0">
      <w:numFmt w:val="bullet"/>
      <w:lvlText w:val="•"/>
      <w:lvlJc w:val="left"/>
      <w:pPr>
        <w:ind w:left="7866" w:hanging="317"/>
      </w:pPr>
      <w:rPr>
        <w:rFonts w:hint="default"/>
        <w:lang w:val="ru-RU" w:eastAsia="en-US" w:bidi="ar-SA"/>
      </w:rPr>
    </w:lvl>
    <w:lvl w:ilvl="8" w:tplc="9FAE7602">
      <w:numFmt w:val="bullet"/>
      <w:lvlText w:val="•"/>
      <w:lvlJc w:val="left"/>
      <w:pPr>
        <w:ind w:left="8913" w:hanging="317"/>
      </w:pPr>
      <w:rPr>
        <w:rFonts w:hint="default"/>
        <w:lang w:val="ru-RU" w:eastAsia="en-US" w:bidi="ar-SA"/>
      </w:rPr>
    </w:lvl>
  </w:abstractNum>
  <w:abstractNum w:abstractNumId="26">
    <w:nsid w:val="208C4DE0"/>
    <w:multiLevelType w:val="multilevel"/>
    <w:tmpl w:val="57D2A75A"/>
    <w:lvl w:ilvl="0">
      <w:start w:val="1"/>
      <w:numFmt w:val="upperRoman"/>
      <w:lvlText w:val="%1."/>
      <w:lvlJc w:val="left"/>
      <w:pPr>
        <w:ind w:left="1641" w:hanging="720"/>
      </w:pPr>
      <w:rPr>
        <w:rFonts w:hint="default"/>
      </w:rPr>
    </w:lvl>
    <w:lvl w:ilvl="1">
      <w:start w:val="1"/>
      <w:numFmt w:val="decimal"/>
      <w:isLgl/>
      <w:lvlText w:val="%1.%2."/>
      <w:lvlJc w:val="left"/>
      <w:pPr>
        <w:ind w:left="1281" w:hanging="360"/>
      </w:pPr>
      <w:rPr>
        <w:rFonts w:hint="default"/>
      </w:rPr>
    </w:lvl>
    <w:lvl w:ilvl="2">
      <w:start w:val="1"/>
      <w:numFmt w:val="decimal"/>
      <w:isLgl/>
      <w:lvlText w:val="%1.%2.%3."/>
      <w:lvlJc w:val="left"/>
      <w:pPr>
        <w:ind w:left="1641"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01" w:hanging="1080"/>
      </w:pPr>
      <w:rPr>
        <w:rFonts w:hint="default"/>
      </w:rPr>
    </w:lvl>
    <w:lvl w:ilvl="5">
      <w:start w:val="1"/>
      <w:numFmt w:val="decimal"/>
      <w:isLgl/>
      <w:lvlText w:val="%1.%2.%3.%4.%5.%6."/>
      <w:lvlJc w:val="left"/>
      <w:pPr>
        <w:ind w:left="2001" w:hanging="1080"/>
      </w:pPr>
      <w:rPr>
        <w:rFonts w:hint="default"/>
      </w:rPr>
    </w:lvl>
    <w:lvl w:ilvl="6">
      <w:start w:val="1"/>
      <w:numFmt w:val="decimal"/>
      <w:isLgl/>
      <w:lvlText w:val="%1.%2.%3.%4.%5.%6.%7."/>
      <w:lvlJc w:val="left"/>
      <w:pPr>
        <w:ind w:left="2361" w:hanging="1440"/>
      </w:pPr>
      <w:rPr>
        <w:rFonts w:hint="default"/>
      </w:rPr>
    </w:lvl>
    <w:lvl w:ilvl="7">
      <w:start w:val="1"/>
      <w:numFmt w:val="decimal"/>
      <w:isLgl/>
      <w:lvlText w:val="%1.%2.%3.%4.%5.%6.%7.%8."/>
      <w:lvlJc w:val="left"/>
      <w:pPr>
        <w:ind w:left="2361" w:hanging="1440"/>
      </w:pPr>
      <w:rPr>
        <w:rFonts w:hint="default"/>
      </w:rPr>
    </w:lvl>
    <w:lvl w:ilvl="8">
      <w:start w:val="1"/>
      <w:numFmt w:val="decimal"/>
      <w:isLgl/>
      <w:lvlText w:val="%1.%2.%3.%4.%5.%6.%7.%8.%9."/>
      <w:lvlJc w:val="left"/>
      <w:pPr>
        <w:ind w:left="2721" w:hanging="1800"/>
      </w:pPr>
      <w:rPr>
        <w:rFonts w:hint="default"/>
      </w:rPr>
    </w:lvl>
  </w:abstractNum>
  <w:abstractNum w:abstractNumId="27">
    <w:nsid w:val="2259586C"/>
    <w:multiLevelType w:val="hybridMultilevel"/>
    <w:tmpl w:val="061EE8D8"/>
    <w:lvl w:ilvl="0" w:tplc="48205B80">
      <w:start w:val="1"/>
      <w:numFmt w:val="decimal"/>
      <w:lvlText w:val="%1)"/>
      <w:lvlJc w:val="left"/>
      <w:pPr>
        <w:ind w:left="799" w:hanging="260"/>
      </w:pPr>
      <w:rPr>
        <w:rFonts w:ascii="Times New Roman" w:eastAsia="Times New Roman" w:hAnsi="Times New Roman" w:cs="Times New Roman" w:hint="default"/>
        <w:w w:val="100"/>
        <w:sz w:val="24"/>
        <w:szCs w:val="24"/>
        <w:lang w:val="ru-RU" w:eastAsia="en-US" w:bidi="ar-SA"/>
      </w:rPr>
    </w:lvl>
    <w:lvl w:ilvl="1" w:tplc="BB00939C">
      <w:numFmt w:val="bullet"/>
      <w:lvlText w:val=""/>
      <w:lvlJc w:val="left"/>
      <w:pPr>
        <w:ind w:left="1260" w:hanging="360"/>
      </w:pPr>
      <w:rPr>
        <w:rFonts w:ascii="Symbol" w:eastAsia="Symbol" w:hAnsi="Symbol" w:cs="Symbol" w:hint="default"/>
        <w:w w:val="100"/>
        <w:sz w:val="24"/>
        <w:szCs w:val="24"/>
        <w:lang w:val="ru-RU" w:eastAsia="en-US" w:bidi="ar-SA"/>
      </w:rPr>
    </w:lvl>
    <w:lvl w:ilvl="2" w:tplc="2E282998">
      <w:numFmt w:val="bullet"/>
      <w:lvlText w:val="•"/>
      <w:lvlJc w:val="left"/>
      <w:pPr>
        <w:ind w:left="2342" w:hanging="360"/>
      </w:pPr>
      <w:rPr>
        <w:rFonts w:hint="default"/>
        <w:lang w:val="ru-RU" w:eastAsia="en-US" w:bidi="ar-SA"/>
      </w:rPr>
    </w:lvl>
    <w:lvl w:ilvl="3" w:tplc="F4260BAC">
      <w:numFmt w:val="bullet"/>
      <w:lvlText w:val="•"/>
      <w:lvlJc w:val="left"/>
      <w:pPr>
        <w:ind w:left="3425" w:hanging="360"/>
      </w:pPr>
      <w:rPr>
        <w:rFonts w:hint="default"/>
        <w:lang w:val="ru-RU" w:eastAsia="en-US" w:bidi="ar-SA"/>
      </w:rPr>
    </w:lvl>
    <w:lvl w:ilvl="4" w:tplc="400A4DA2">
      <w:numFmt w:val="bullet"/>
      <w:lvlText w:val="•"/>
      <w:lvlJc w:val="left"/>
      <w:pPr>
        <w:ind w:left="4508" w:hanging="360"/>
      </w:pPr>
      <w:rPr>
        <w:rFonts w:hint="default"/>
        <w:lang w:val="ru-RU" w:eastAsia="en-US" w:bidi="ar-SA"/>
      </w:rPr>
    </w:lvl>
    <w:lvl w:ilvl="5" w:tplc="BFF22210">
      <w:numFmt w:val="bullet"/>
      <w:lvlText w:val="•"/>
      <w:lvlJc w:val="left"/>
      <w:pPr>
        <w:ind w:left="5591" w:hanging="360"/>
      </w:pPr>
      <w:rPr>
        <w:rFonts w:hint="default"/>
        <w:lang w:val="ru-RU" w:eastAsia="en-US" w:bidi="ar-SA"/>
      </w:rPr>
    </w:lvl>
    <w:lvl w:ilvl="6" w:tplc="15361042">
      <w:numFmt w:val="bullet"/>
      <w:lvlText w:val="•"/>
      <w:lvlJc w:val="left"/>
      <w:pPr>
        <w:ind w:left="6674" w:hanging="360"/>
      </w:pPr>
      <w:rPr>
        <w:rFonts w:hint="default"/>
        <w:lang w:val="ru-RU" w:eastAsia="en-US" w:bidi="ar-SA"/>
      </w:rPr>
    </w:lvl>
    <w:lvl w:ilvl="7" w:tplc="120E0A56">
      <w:numFmt w:val="bullet"/>
      <w:lvlText w:val="•"/>
      <w:lvlJc w:val="left"/>
      <w:pPr>
        <w:ind w:left="7757" w:hanging="360"/>
      </w:pPr>
      <w:rPr>
        <w:rFonts w:hint="default"/>
        <w:lang w:val="ru-RU" w:eastAsia="en-US" w:bidi="ar-SA"/>
      </w:rPr>
    </w:lvl>
    <w:lvl w:ilvl="8" w:tplc="D55CB9F8">
      <w:numFmt w:val="bullet"/>
      <w:lvlText w:val="•"/>
      <w:lvlJc w:val="left"/>
      <w:pPr>
        <w:ind w:left="8840" w:hanging="360"/>
      </w:pPr>
      <w:rPr>
        <w:rFonts w:hint="default"/>
        <w:lang w:val="ru-RU" w:eastAsia="en-US" w:bidi="ar-SA"/>
      </w:rPr>
    </w:lvl>
  </w:abstractNum>
  <w:abstractNum w:abstractNumId="28">
    <w:nsid w:val="28B559ED"/>
    <w:multiLevelType w:val="hybridMultilevel"/>
    <w:tmpl w:val="5F0CCA84"/>
    <w:lvl w:ilvl="0" w:tplc="BA9EDF34">
      <w:numFmt w:val="bullet"/>
      <w:lvlText w:val="-"/>
      <w:lvlJc w:val="left"/>
      <w:pPr>
        <w:ind w:left="540" w:hanging="195"/>
      </w:pPr>
      <w:rPr>
        <w:rFonts w:ascii="Times New Roman" w:eastAsia="Times New Roman" w:hAnsi="Times New Roman" w:cs="Times New Roman" w:hint="default"/>
        <w:w w:val="99"/>
        <w:sz w:val="24"/>
        <w:szCs w:val="24"/>
        <w:lang w:val="ru-RU" w:eastAsia="en-US" w:bidi="ar-SA"/>
      </w:rPr>
    </w:lvl>
    <w:lvl w:ilvl="1" w:tplc="76DA0736">
      <w:numFmt w:val="bullet"/>
      <w:lvlText w:val="•"/>
      <w:lvlJc w:val="left"/>
      <w:pPr>
        <w:ind w:left="1586" w:hanging="195"/>
      </w:pPr>
      <w:rPr>
        <w:rFonts w:hint="default"/>
        <w:lang w:val="ru-RU" w:eastAsia="en-US" w:bidi="ar-SA"/>
      </w:rPr>
    </w:lvl>
    <w:lvl w:ilvl="2" w:tplc="E528EF6A">
      <w:numFmt w:val="bullet"/>
      <w:lvlText w:val="•"/>
      <w:lvlJc w:val="left"/>
      <w:pPr>
        <w:ind w:left="2633" w:hanging="195"/>
      </w:pPr>
      <w:rPr>
        <w:rFonts w:hint="default"/>
        <w:lang w:val="ru-RU" w:eastAsia="en-US" w:bidi="ar-SA"/>
      </w:rPr>
    </w:lvl>
    <w:lvl w:ilvl="3" w:tplc="66A43320">
      <w:numFmt w:val="bullet"/>
      <w:lvlText w:val="•"/>
      <w:lvlJc w:val="left"/>
      <w:pPr>
        <w:ind w:left="3679" w:hanging="195"/>
      </w:pPr>
      <w:rPr>
        <w:rFonts w:hint="default"/>
        <w:lang w:val="ru-RU" w:eastAsia="en-US" w:bidi="ar-SA"/>
      </w:rPr>
    </w:lvl>
    <w:lvl w:ilvl="4" w:tplc="DBB655B2">
      <w:numFmt w:val="bullet"/>
      <w:lvlText w:val="•"/>
      <w:lvlJc w:val="left"/>
      <w:pPr>
        <w:ind w:left="4726" w:hanging="195"/>
      </w:pPr>
      <w:rPr>
        <w:rFonts w:hint="default"/>
        <w:lang w:val="ru-RU" w:eastAsia="en-US" w:bidi="ar-SA"/>
      </w:rPr>
    </w:lvl>
    <w:lvl w:ilvl="5" w:tplc="1390E3A2">
      <w:numFmt w:val="bullet"/>
      <w:lvlText w:val="•"/>
      <w:lvlJc w:val="left"/>
      <w:pPr>
        <w:ind w:left="5773" w:hanging="195"/>
      </w:pPr>
      <w:rPr>
        <w:rFonts w:hint="default"/>
        <w:lang w:val="ru-RU" w:eastAsia="en-US" w:bidi="ar-SA"/>
      </w:rPr>
    </w:lvl>
    <w:lvl w:ilvl="6" w:tplc="60A65D92">
      <w:numFmt w:val="bullet"/>
      <w:lvlText w:val="•"/>
      <w:lvlJc w:val="left"/>
      <w:pPr>
        <w:ind w:left="6819" w:hanging="195"/>
      </w:pPr>
      <w:rPr>
        <w:rFonts w:hint="default"/>
        <w:lang w:val="ru-RU" w:eastAsia="en-US" w:bidi="ar-SA"/>
      </w:rPr>
    </w:lvl>
    <w:lvl w:ilvl="7" w:tplc="08004078">
      <w:numFmt w:val="bullet"/>
      <w:lvlText w:val="•"/>
      <w:lvlJc w:val="left"/>
      <w:pPr>
        <w:ind w:left="7866" w:hanging="195"/>
      </w:pPr>
      <w:rPr>
        <w:rFonts w:hint="default"/>
        <w:lang w:val="ru-RU" w:eastAsia="en-US" w:bidi="ar-SA"/>
      </w:rPr>
    </w:lvl>
    <w:lvl w:ilvl="8" w:tplc="B98A9374">
      <w:numFmt w:val="bullet"/>
      <w:lvlText w:val="•"/>
      <w:lvlJc w:val="left"/>
      <w:pPr>
        <w:ind w:left="8913" w:hanging="195"/>
      </w:pPr>
      <w:rPr>
        <w:rFonts w:hint="default"/>
        <w:lang w:val="ru-RU" w:eastAsia="en-US" w:bidi="ar-SA"/>
      </w:rPr>
    </w:lvl>
  </w:abstractNum>
  <w:abstractNum w:abstractNumId="29">
    <w:nsid w:val="2AD451C3"/>
    <w:multiLevelType w:val="hybridMultilevel"/>
    <w:tmpl w:val="BA20F8CA"/>
    <w:lvl w:ilvl="0" w:tplc="29EE08EC">
      <w:start w:val="1"/>
      <w:numFmt w:val="decimal"/>
      <w:lvlText w:val="%1)"/>
      <w:lvlJc w:val="left"/>
      <w:pPr>
        <w:ind w:left="1260" w:hanging="360"/>
        <w:jc w:val="right"/>
      </w:pPr>
      <w:rPr>
        <w:rFonts w:ascii="Times New Roman" w:eastAsia="Times New Roman" w:hAnsi="Times New Roman" w:cs="Times New Roman" w:hint="default"/>
        <w:w w:val="99"/>
        <w:sz w:val="24"/>
        <w:szCs w:val="24"/>
        <w:lang w:val="ru-RU" w:eastAsia="en-US" w:bidi="ar-SA"/>
      </w:rPr>
    </w:lvl>
    <w:lvl w:ilvl="1" w:tplc="BD80757A">
      <w:numFmt w:val="bullet"/>
      <w:lvlText w:val="•"/>
      <w:lvlJc w:val="left"/>
      <w:pPr>
        <w:ind w:left="2234" w:hanging="360"/>
      </w:pPr>
      <w:rPr>
        <w:rFonts w:hint="default"/>
        <w:lang w:val="ru-RU" w:eastAsia="en-US" w:bidi="ar-SA"/>
      </w:rPr>
    </w:lvl>
    <w:lvl w:ilvl="2" w:tplc="32160380">
      <w:numFmt w:val="bullet"/>
      <w:lvlText w:val="•"/>
      <w:lvlJc w:val="left"/>
      <w:pPr>
        <w:ind w:left="3209" w:hanging="360"/>
      </w:pPr>
      <w:rPr>
        <w:rFonts w:hint="default"/>
        <w:lang w:val="ru-RU" w:eastAsia="en-US" w:bidi="ar-SA"/>
      </w:rPr>
    </w:lvl>
    <w:lvl w:ilvl="3" w:tplc="B0AE97EA">
      <w:numFmt w:val="bullet"/>
      <w:lvlText w:val="•"/>
      <w:lvlJc w:val="left"/>
      <w:pPr>
        <w:ind w:left="4183" w:hanging="360"/>
      </w:pPr>
      <w:rPr>
        <w:rFonts w:hint="default"/>
        <w:lang w:val="ru-RU" w:eastAsia="en-US" w:bidi="ar-SA"/>
      </w:rPr>
    </w:lvl>
    <w:lvl w:ilvl="4" w:tplc="6ACC962C">
      <w:numFmt w:val="bullet"/>
      <w:lvlText w:val="•"/>
      <w:lvlJc w:val="left"/>
      <w:pPr>
        <w:ind w:left="5158" w:hanging="360"/>
      </w:pPr>
      <w:rPr>
        <w:rFonts w:hint="default"/>
        <w:lang w:val="ru-RU" w:eastAsia="en-US" w:bidi="ar-SA"/>
      </w:rPr>
    </w:lvl>
    <w:lvl w:ilvl="5" w:tplc="BEAA0704">
      <w:numFmt w:val="bullet"/>
      <w:lvlText w:val="•"/>
      <w:lvlJc w:val="left"/>
      <w:pPr>
        <w:ind w:left="6133" w:hanging="360"/>
      </w:pPr>
      <w:rPr>
        <w:rFonts w:hint="default"/>
        <w:lang w:val="ru-RU" w:eastAsia="en-US" w:bidi="ar-SA"/>
      </w:rPr>
    </w:lvl>
    <w:lvl w:ilvl="6" w:tplc="74A0A1DC">
      <w:numFmt w:val="bullet"/>
      <w:lvlText w:val="•"/>
      <w:lvlJc w:val="left"/>
      <w:pPr>
        <w:ind w:left="7107" w:hanging="360"/>
      </w:pPr>
      <w:rPr>
        <w:rFonts w:hint="default"/>
        <w:lang w:val="ru-RU" w:eastAsia="en-US" w:bidi="ar-SA"/>
      </w:rPr>
    </w:lvl>
    <w:lvl w:ilvl="7" w:tplc="F570540C">
      <w:numFmt w:val="bullet"/>
      <w:lvlText w:val="•"/>
      <w:lvlJc w:val="left"/>
      <w:pPr>
        <w:ind w:left="8082" w:hanging="360"/>
      </w:pPr>
      <w:rPr>
        <w:rFonts w:hint="default"/>
        <w:lang w:val="ru-RU" w:eastAsia="en-US" w:bidi="ar-SA"/>
      </w:rPr>
    </w:lvl>
    <w:lvl w:ilvl="8" w:tplc="DBC46DF2">
      <w:numFmt w:val="bullet"/>
      <w:lvlText w:val="•"/>
      <w:lvlJc w:val="left"/>
      <w:pPr>
        <w:ind w:left="9057" w:hanging="360"/>
      </w:pPr>
      <w:rPr>
        <w:rFonts w:hint="default"/>
        <w:lang w:val="ru-RU" w:eastAsia="en-US" w:bidi="ar-SA"/>
      </w:rPr>
    </w:lvl>
  </w:abstractNum>
  <w:abstractNum w:abstractNumId="30">
    <w:nsid w:val="2BEA7E83"/>
    <w:multiLevelType w:val="multilevel"/>
    <w:tmpl w:val="9F32BCBE"/>
    <w:lvl w:ilvl="0">
      <w:start w:val="1"/>
      <w:numFmt w:val="decimal"/>
      <w:lvlText w:val="%1."/>
      <w:lvlJc w:val="left"/>
      <w:pPr>
        <w:ind w:left="1440" w:hanging="360"/>
      </w:pPr>
    </w:lvl>
    <w:lvl w:ilvl="1">
      <w:start w:val="7"/>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2BEB0BE5"/>
    <w:multiLevelType w:val="hybridMultilevel"/>
    <w:tmpl w:val="EF287028"/>
    <w:lvl w:ilvl="0" w:tplc="36968C3A">
      <w:numFmt w:val="bullet"/>
      <w:lvlText w:val="–"/>
      <w:lvlJc w:val="left"/>
      <w:pPr>
        <w:ind w:left="682" w:hanging="286"/>
      </w:pPr>
      <w:rPr>
        <w:rFonts w:ascii="Times New Roman" w:eastAsia="Times New Roman" w:hAnsi="Times New Roman" w:cs="Times New Roman" w:hint="default"/>
        <w:w w:val="97"/>
        <w:sz w:val="24"/>
        <w:szCs w:val="24"/>
        <w:lang w:val="ru-RU" w:eastAsia="en-US" w:bidi="ar-SA"/>
      </w:rPr>
    </w:lvl>
    <w:lvl w:ilvl="1" w:tplc="38F6C85E">
      <w:numFmt w:val="bullet"/>
      <w:lvlText w:val="•"/>
      <w:lvlJc w:val="left"/>
      <w:pPr>
        <w:ind w:left="1700" w:hanging="286"/>
      </w:pPr>
      <w:rPr>
        <w:rFonts w:hint="default"/>
        <w:lang w:val="ru-RU" w:eastAsia="en-US" w:bidi="ar-SA"/>
      </w:rPr>
    </w:lvl>
    <w:lvl w:ilvl="2" w:tplc="62D8637A">
      <w:numFmt w:val="bullet"/>
      <w:lvlText w:val="•"/>
      <w:lvlJc w:val="left"/>
      <w:pPr>
        <w:ind w:left="2721" w:hanging="286"/>
      </w:pPr>
      <w:rPr>
        <w:rFonts w:hint="default"/>
        <w:lang w:val="ru-RU" w:eastAsia="en-US" w:bidi="ar-SA"/>
      </w:rPr>
    </w:lvl>
    <w:lvl w:ilvl="3" w:tplc="ADA63EA0">
      <w:numFmt w:val="bullet"/>
      <w:lvlText w:val="•"/>
      <w:lvlJc w:val="left"/>
      <w:pPr>
        <w:ind w:left="3741" w:hanging="286"/>
      </w:pPr>
      <w:rPr>
        <w:rFonts w:hint="default"/>
        <w:lang w:val="ru-RU" w:eastAsia="en-US" w:bidi="ar-SA"/>
      </w:rPr>
    </w:lvl>
    <w:lvl w:ilvl="4" w:tplc="0A08587E">
      <w:numFmt w:val="bullet"/>
      <w:lvlText w:val="•"/>
      <w:lvlJc w:val="left"/>
      <w:pPr>
        <w:ind w:left="4762" w:hanging="286"/>
      </w:pPr>
      <w:rPr>
        <w:rFonts w:hint="default"/>
        <w:lang w:val="ru-RU" w:eastAsia="en-US" w:bidi="ar-SA"/>
      </w:rPr>
    </w:lvl>
    <w:lvl w:ilvl="5" w:tplc="65A4BEB8">
      <w:numFmt w:val="bullet"/>
      <w:lvlText w:val="•"/>
      <w:lvlJc w:val="left"/>
      <w:pPr>
        <w:ind w:left="5783" w:hanging="286"/>
      </w:pPr>
      <w:rPr>
        <w:rFonts w:hint="default"/>
        <w:lang w:val="ru-RU" w:eastAsia="en-US" w:bidi="ar-SA"/>
      </w:rPr>
    </w:lvl>
    <w:lvl w:ilvl="6" w:tplc="1096BF58">
      <w:numFmt w:val="bullet"/>
      <w:lvlText w:val="•"/>
      <w:lvlJc w:val="left"/>
      <w:pPr>
        <w:ind w:left="6803" w:hanging="286"/>
      </w:pPr>
      <w:rPr>
        <w:rFonts w:hint="default"/>
        <w:lang w:val="ru-RU" w:eastAsia="en-US" w:bidi="ar-SA"/>
      </w:rPr>
    </w:lvl>
    <w:lvl w:ilvl="7" w:tplc="0D3C3A62">
      <w:numFmt w:val="bullet"/>
      <w:lvlText w:val="•"/>
      <w:lvlJc w:val="left"/>
      <w:pPr>
        <w:ind w:left="7824" w:hanging="286"/>
      </w:pPr>
      <w:rPr>
        <w:rFonts w:hint="default"/>
        <w:lang w:val="ru-RU" w:eastAsia="en-US" w:bidi="ar-SA"/>
      </w:rPr>
    </w:lvl>
    <w:lvl w:ilvl="8" w:tplc="35E4D51E">
      <w:numFmt w:val="bullet"/>
      <w:lvlText w:val="•"/>
      <w:lvlJc w:val="left"/>
      <w:pPr>
        <w:ind w:left="8845" w:hanging="286"/>
      </w:pPr>
      <w:rPr>
        <w:rFonts w:hint="default"/>
        <w:lang w:val="ru-RU" w:eastAsia="en-US" w:bidi="ar-SA"/>
      </w:rPr>
    </w:lvl>
  </w:abstractNum>
  <w:abstractNum w:abstractNumId="32">
    <w:nsid w:val="2C3A574C"/>
    <w:multiLevelType w:val="hybridMultilevel"/>
    <w:tmpl w:val="A8626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4E33FE"/>
    <w:multiLevelType w:val="multilevel"/>
    <w:tmpl w:val="B1AC9536"/>
    <w:lvl w:ilvl="0">
      <w:start w:val="2"/>
      <w:numFmt w:val="decimal"/>
      <w:lvlText w:val="%1."/>
      <w:lvlJc w:val="left"/>
      <w:pPr>
        <w:ind w:left="360" w:hanging="360"/>
      </w:pPr>
      <w:rPr>
        <w:rFonts w:hint="default"/>
      </w:rPr>
    </w:lvl>
    <w:lvl w:ilvl="1">
      <w:start w:val="7"/>
      <w:numFmt w:val="decimal"/>
      <w:lvlText w:val="%1.%2."/>
      <w:lvlJc w:val="left"/>
      <w:pPr>
        <w:ind w:left="1641" w:hanging="360"/>
      </w:pPr>
      <w:rPr>
        <w:rFonts w:hint="default"/>
      </w:rPr>
    </w:lvl>
    <w:lvl w:ilvl="2">
      <w:start w:val="1"/>
      <w:numFmt w:val="decimal"/>
      <w:lvlText w:val="%1.%2.%3."/>
      <w:lvlJc w:val="left"/>
      <w:pPr>
        <w:ind w:left="3282" w:hanging="720"/>
      </w:pPr>
      <w:rPr>
        <w:rFonts w:hint="default"/>
      </w:rPr>
    </w:lvl>
    <w:lvl w:ilvl="3">
      <w:start w:val="1"/>
      <w:numFmt w:val="decimal"/>
      <w:lvlText w:val="%1.%2.%3.%4."/>
      <w:lvlJc w:val="left"/>
      <w:pPr>
        <w:ind w:left="4563" w:hanging="720"/>
      </w:pPr>
      <w:rPr>
        <w:rFonts w:hint="default"/>
      </w:rPr>
    </w:lvl>
    <w:lvl w:ilvl="4">
      <w:start w:val="1"/>
      <w:numFmt w:val="decimal"/>
      <w:lvlText w:val="%1.%2.%3.%4.%5."/>
      <w:lvlJc w:val="left"/>
      <w:pPr>
        <w:ind w:left="6204" w:hanging="1080"/>
      </w:pPr>
      <w:rPr>
        <w:rFonts w:hint="default"/>
      </w:rPr>
    </w:lvl>
    <w:lvl w:ilvl="5">
      <w:start w:val="1"/>
      <w:numFmt w:val="decimal"/>
      <w:lvlText w:val="%1.%2.%3.%4.%5.%6."/>
      <w:lvlJc w:val="left"/>
      <w:pPr>
        <w:ind w:left="7485" w:hanging="1080"/>
      </w:pPr>
      <w:rPr>
        <w:rFonts w:hint="default"/>
      </w:rPr>
    </w:lvl>
    <w:lvl w:ilvl="6">
      <w:start w:val="1"/>
      <w:numFmt w:val="decimal"/>
      <w:lvlText w:val="%1.%2.%3.%4.%5.%6.%7."/>
      <w:lvlJc w:val="left"/>
      <w:pPr>
        <w:ind w:left="9126" w:hanging="1440"/>
      </w:pPr>
      <w:rPr>
        <w:rFonts w:hint="default"/>
      </w:rPr>
    </w:lvl>
    <w:lvl w:ilvl="7">
      <w:start w:val="1"/>
      <w:numFmt w:val="decimal"/>
      <w:lvlText w:val="%1.%2.%3.%4.%5.%6.%7.%8."/>
      <w:lvlJc w:val="left"/>
      <w:pPr>
        <w:ind w:left="10407" w:hanging="1440"/>
      </w:pPr>
      <w:rPr>
        <w:rFonts w:hint="default"/>
      </w:rPr>
    </w:lvl>
    <w:lvl w:ilvl="8">
      <w:start w:val="1"/>
      <w:numFmt w:val="decimal"/>
      <w:lvlText w:val="%1.%2.%3.%4.%5.%6.%7.%8.%9."/>
      <w:lvlJc w:val="left"/>
      <w:pPr>
        <w:ind w:left="12048" w:hanging="1800"/>
      </w:pPr>
      <w:rPr>
        <w:rFonts w:hint="default"/>
      </w:rPr>
    </w:lvl>
  </w:abstractNum>
  <w:abstractNum w:abstractNumId="34">
    <w:nsid w:val="2E955658"/>
    <w:multiLevelType w:val="multilevel"/>
    <w:tmpl w:val="D3760008"/>
    <w:lvl w:ilvl="0">
      <w:start w:val="29"/>
      <w:numFmt w:val="decimal"/>
      <w:lvlText w:val="%1"/>
      <w:lvlJc w:val="left"/>
      <w:pPr>
        <w:ind w:left="1130" w:hanging="449"/>
      </w:pPr>
      <w:rPr>
        <w:rFonts w:hint="default"/>
        <w:lang w:val="ru-RU" w:eastAsia="en-US" w:bidi="ar-SA"/>
      </w:rPr>
    </w:lvl>
    <w:lvl w:ilvl="1">
      <w:start w:val="1"/>
      <w:numFmt w:val="decimal"/>
      <w:lvlText w:val="%1.%2"/>
      <w:lvlJc w:val="left"/>
      <w:pPr>
        <w:ind w:left="1130" w:hanging="449"/>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1248" w:hanging="355"/>
      </w:pPr>
      <w:rPr>
        <w:rFonts w:ascii="Wingdings" w:eastAsia="Wingdings" w:hAnsi="Wingdings" w:cs="Wingdings" w:hint="default"/>
        <w:w w:val="100"/>
        <w:sz w:val="24"/>
        <w:szCs w:val="24"/>
        <w:lang w:val="ru-RU" w:eastAsia="en-US" w:bidi="ar-SA"/>
      </w:rPr>
    </w:lvl>
    <w:lvl w:ilvl="3">
      <w:numFmt w:val="bullet"/>
      <w:lvlText w:val=""/>
      <w:lvlJc w:val="left"/>
      <w:pPr>
        <w:ind w:left="682" w:hanging="286"/>
      </w:pPr>
      <w:rPr>
        <w:rFonts w:ascii="Symbol" w:eastAsia="Symbol" w:hAnsi="Symbol" w:cs="Symbol" w:hint="default"/>
        <w:w w:val="100"/>
        <w:sz w:val="24"/>
        <w:szCs w:val="24"/>
        <w:lang w:val="ru-RU" w:eastAsia="en-US" w:bidi="ar-SA"/>
      </w:rPr>
    </w:lvl>
    <w:lvl w:ilvl="4">
      <w:numFmt w:val="bullet"/>
      <w:lvlText w:val=""/>
      <w:lvlJc w:val="left"/>
      <w:pPr>
        <w:ind w:left="2102" w:hanging="353"/>
      </w:pPr>
      <w:rPr>
        <w:rFonts w:ascii="Symbol" w:eastAsia="Symbol" w:hAnsi="Symbol" w:cs="Symbol" w:hint="default"/>
        <w:w w:val="100"/>
        <w:sz w:val="24"/>
        <w:szCs w:val="24"/>
        <w:lang w:val="ru-RU" w:eastAsia="en-US" w:bidi="ar-SA"/>
      </w:rPr>
    </w:lvl>
    <w:lvl w:ilvl="5">
      <w:numFmt w:val="bullet"/>
      <w:lvlText w:val="•"/>
      <w:lvlJc w:val="left"/>
      <w:pPr>
        <w:ind w:left="4610" w:hanging="353"/>
      </w:pPr>
      <w:rPr>
        <w:rFonts w:hint="default"/>
        <w:lang w:val="ru-RU" w:eastAsia="en-US" w:bidi="ar-SA"/>
      </w:rPr>
    </w:lvl>
    <w:lvl w:ilvl="6">
      <w:numFmt w:val="bullet"/>
      <w:lvlText w:val="•"/>
      <w:lvlJc w:val="left"/>
      <w:pPr>
        <w:ind w:left="5865" w:hanging="353"/>
      </w:pPr>
      <w:rPr>
        <w:rFonts w:hint="default"/>
        <w:lang w:val="ru-RU" w:eastAsia="en-US" w:bidi="ar-SA"/>
      </w:rPr>
    </w:lvl>
    <w:lvl w:ilvl="7">
      <w:numFmt w:val="bullet"/>
      <w:lvlText w:val="•"/>
      <w:lvlJc w:val="left"/>
      <w:pPr>
        <w:ind w:left="7120" w:hanging="353"/>
      </w:pPr>
      <w:rPr>
        <w:rFonts w:hint="default"/>
        <w:lang w:val="ru-RU" w:eastAsia="en-US" w:bidi="ar-SA"/>
      </w:rPr>
    </w:lvl>
    <w:lvl w:ilvl="8">
      <w:numFmt w:val="bullet"/>
      <w:lvlText w:val="•"/>
      <w:lvlJc w:val="left"/>
      <w:pPr>
        <w:ind w:left="8376" w:hanging="353"/>
      </w:pPr>
      <w:rPr>
        <w:rFonts w:hint="default"/>
        <w:lang w:val="ru-RU" w:eastAsia="en-US" w:bidi="ar-SA"/>
      </w:rPr>
    </w:lvl>
  </w:abstractNum>
  <w:abstractNum w:abstractNumId="35">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36">
    <w:nsid w:val="3559519B"/>
    <w:multiLevelType w:val="hybridMultilevel"/>
    <w:tmpl w:val="EE2A8610"/>
    <w:lvl w:ilvl="0" w:tplc="84E4C874">
      <w:start w:val="1"/>
      <w:numFmt w:val="decimal"/>
      <w:lvlText w:val="%1."/>
      <w:lvlJc w:val="left"/>
      <w:pPr>
        <w:ind w:left="967" w:hanging="428"/>
      </w:pPr>
      <w:rPr>
        <w:rFonts w:ascii="Times New Roman" w:eastAsia="Times New Roman" w:hAnsi="Times New Roman" w:cs="Times New Roman" w:hint="default"/>
        <w:w w:val="100"/>
        <w:sz w:val="24"/>
        <w:szCs w:val="24"/>
        <w:lang w:val="ru-RU" w:eastAsia="en-US" w:bidi="ar-SA"/>
      </w:rPr>
    </w:lvl>
    <w:lvl w:ilvl="1" w:tplc="9E3E5FDE">
      <w:numFmt w:val="bullet"/>
      <w:lvlText w:val="•"/>
      <w:lvlJc w:val="left"/>
      <w:pPr>
        <w:ind w:left="1964" w:hanging="428"/>
      </w:pPr>
      <w:rPr>
        <w:rFonts w:hint="default"/>
        <w:lang w:val="ru-RU" w:eastAsia="en-US" w:bidi="ar-SA"/>
      </w:rPr>
    </w:lvl>
    <w:lvl w:ilvl="2" w:tplc="5A8E76F0">
      <w:numFmt w:val="bullet"/>
      <w:lvlText w:val="•"/>
      <w:lvlJc w:val="left"/>
      <w:pPr>
        <w:ind w:left="2969" w:hanging="428"/>
      </w:pPr>
      <w:rPr>
        <w:rFonts w:hint="default"/>
        <w:lang w:val="ru-RU" w:eastAsia="en-US" w:bidi="ar-SA"/>
      </w:rPr>
    </w:lvl>
    <w:lvl w:ilvl="3" w:tplc="64683F04">
      <w:numFmt w:val="bullet"/>
      <w:lvlText w:val="•"/>
      <w:lvlJc w:val="left"/>
      <w:pPr>
        <w:ind w:left="3973" w:hanging="428"/>
      </w:pPr>
      <w:rPr>
        <w:rFonts w:hint="default"/>
        <w:lang w:val="ru-RU" w:eastAsia="en-US" w:bidi="ar-SA"/>
      </w:rPr>
    </w:lvl>
    <w:lvl w:ilvl="4" w:tplc="D7AC7C32">
      <w:numFmt w:val="bullet"/>
      <w:lvlText w:val="•"/>
      <w:lvlJc w:val="left"/>
      <w:pPr>
        <w:ind w:left="4978" w:hanging="428"/>
      </w:pPr>
      <w:rPr>
        <w:rFonts w:hint="default"/>
        <w:lang w:val="ru-RU" w:eastAsia="en-US" w:bidi="ar-SA"/>
      </w:rPr>
    </w:lvl>
    <w:lvl w:ilvl="5" w:tplc="04FEC00E">
      <w:numFmt w:val="bullet"/>
      <w:lvlText w:val="•"/>
      <w:lvlJc w:val="left"/>
      <w:pPr>
        <w:ind w:left="5983" w:hanging="428"/>
      </w:pPr>
      <w:rPr>
        <w:rFonts w:hint="default"/>
        <w:lang w:val="ru-RU" w:eastAsia="en-US" w:bidi="ar-SA"/>
      </w:rPr>
    </w:lvl>
    <w:lvl w:ilvl="6" w:tplc="7AEAC0AE">
      <w:numFmt w:val="bullet"/>
      <w:lvlText w:val="•"/>
      <w:lvlJc w:val="left"/>
      <w:pPr>
        <w:ind w:left="6987" w:hanging="428"/>
      </w:pPr>
      <w:rPr>
        <w:rFonts w:hint="default"/>
        <w:lang w:val="ru-RU" w:eastAsia="en-US" w:bidi="ar-SA"/>
      </w:rPr>
    </w:lvl>
    <w:lvl w:ilvl="7" w:tplc="6E0C2CAA">
      <w:numFmt w:val="bullet"/>
      <w:lvlText w:val="•"/>
      <w:lvlJc w:val="left"/>
      <w:pPr>
        <w:ind w:left="7992" w:hanging="428"/>
      </w:pPr>
      <w:rPr>
        <w:rFonts w:hint="default"/>
        <w:lang w:val="ru-RU" w:eastAsia="en-US" w:bidi="ar-SA"/>
      </w:rPr>
    </w:lvl>
    <w:lvl w:ilvl="8" w:tplc="D856187C">
      <w:numFmt w:val="bullet"/>
      <w:lvlText w:val="•"/>
      <w:lvlJc w:val="left"/>
      <w:pPr>
        <w:ind w:left="8997" w:hanging="428"/>
      </w:pPr>
      <w:rPr>
        <w:rFonts w:hint="default"/>
        <w:lang w:val="ru-RU" w:eastAsia="en-US" w:bidi="ar-SA"/>
      </w:rPr>
    </w:lvl>
  </w:abstractNum>
  <w:abstractNum w:abstractNumId="37">
    <w:nsid w:val="385A1130"/>
    <w:multiLevelType w:val="hybridMultilevel"/>
    <w:tmpl w:val="657E0E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3921571A"/>
    <w:multiLevelType w:val="hybridMultilevel"/>
    <w:tmpl w:val="842896BC"/>
    <w:lvl w:ilvl="0" w:tplc="186C58D4">
      <w:start w:val="1"/>
      <w:numFmt w:val="decimal"/>
      <w:lvlText w:val="%1."/>
      <w:lvlJc w:val="left"/>
      <w:pPr>
        <w:ind w:left="780" w:hanging="240"/>
      </w:pPr>
      <w:rPr>
        <w:rFonts w:ascii="Times New Roman" w:eastAsia="Times New Roman" w:hAnsi="Times New Roman" w:cs="Times New Roman" w:hint="default"/>
        <w:w w:val="100"/>
        <w:sz w:val="24"/>
        <w:szCs w:val="24"/>
        <w:u w:val="single" w:color="000000"/>
        <w:lang w:val="ru-RU" w:eastAsia="en-US" w:bidi="ar-SA"/>
      </w:rPr>
    </w:lvl>
    <w:lvl w:ilvl="1" w:tplc="4C443E7E">
      <w:numFmt w:val="bullet"/>
      <w:lvlText w:val=""/>
      <w:lvlJc w:val="left"/>
      <w:pPr>
        <w:ind w:left="1260" w:hanging="360"/>
      </w:pPr>
      <w:rPr>
        <w:rFonts w:ascii="Wingdings" w:eastAsia="Wingdings" w:hAnsi="Wingdings" w:cs="Wingdings" w:hint="default"/>
        <w:w w:val="100"/>
        <w:sz w:val="24"/>
        <w:szCs w:val="24"/>
        <w:lang w:val="ru-RU" w:eastAsia="en-US" w:bidi="ar-SA"/>
      </w:rPr>
    </w:lvl>
    <w:lvl w:ilvl="2" w:tplc="D29E8956">
      <w:numFmt w:val="bullet"/>
      <w:lvlText w:val="•"/>
      <w:lvlJc w:val="left"/>
      <w:pPr>
        <w:ind w:left="2342" w:hanging="360"/>
      </w:pPr>
      <w:rPr>
        <w:rFonts w:hint="default"/>
        <w:lang w:val="ru-RU" w:eastAsia="en-US" w:bidi="ar-SA"/>
      </w:rPr>
    </w:lvl>
    <w:lvl w:ilvl="3" w:tplc="1FC04D8C">
      <w:numFmt w:val="bullet"/>
      <w:lvlText w:val="•"/>
      <w:lvlJc w:val="left"/>
      <w:pPr>
        <w:ind w:left="3425" w:hanging="360"/>
      </w:pPr>
      <w:rPr>
        <w:rFonts w:hint="default"/>
        <w:lang w:val="ru-RU" w:eastAsia="en-US" w:bidi="ar-SA"/>
      </w:rPr>
    </w:lvl>
    <w:lvl w:ilvl="4" w:tplc="50461274">
      <w:numFmt w:val="bullet"/>
      <w:lvlText w:val="•"/>
      <w:lvlJc w:val="left"/>
      <w:pPr>
        <w:ind w:left="4508" w:hanging="360"/>
      </w:pPr>
      <w:rPr>
        <w:rFonts w:hint="default"/>
        <w:lang w:val="ru-RU" w:eastAsia="en-US" w:bidi="ar-SA"/>
      </w:rPr>
    </w:lvl>
    <w:lvl w:ilvl="5" w:tplc="4CEC917E">
      <w:numFmt w:val="bullet"/>
      <w:lvlText w:val="•"/>
      <w:lvlJc w:val="left"/>
      <w:pPr>
        <w:ind w:left="5591" w:hanging="360"/>
      </w:pPr>
      <w:rPr>
        <w:rFonts w:hint="default"/>
        <w:lang w:val="ru-RU" w:eastAsia="en-US" w:bidi="ar-SA"/>
      </w:rPr>
    </w:lvl>
    <w:lvl w:ilvl="6" w:tplc="15B4E1FC">
      <w:numFmt w:val="bullet"/>
      <w:lvlText w:val="•"/>
      <w:lvlJc w:val="left"/>
      <w:pPr>
        <w:ind w:left="6674" w:hanging="360"/>
      </w:pPr>
      <w:rPr>
        <w:rFonts w:hint="default"/>
        <w:lang w:val="ru-RU" w:eastAsia="en-US" w:bidi="ar-SA"/>
      </w:rPr>
    </w:lvl>
    <w:lvl w:ilvl="7" w:tplc="2F3A2234">
      <w:numFmt w:val="bullet"/>
      <w:lvlText w:val="•"/>
      <w:lvlJc w:val="left"/>
      <w:pPr>
        <w:ind w:left="7757" w:hanging="360"/>
      </w:pPr>
      <w:rPr>
        <w:rFonts w:hint="default"/>
        <w:lang w:val="ru-RU" w:eastAsia="en-US" w:bidi="ar-SA"/>
      </w:rPr>
    </w:lvl>
    <w:lvl w:ilvl="8" w:tplc="A3F09BAA">
      <w:numFmt w:val="bullet"/>
      <w:lvlText w:val="•"/>
      <w:lvlJc w:val="left"/>
      <w:pPr>
        <w:ind w:left="8840" w:hanging="360"/>
      </w:pPr>
      <w:rPr>
        <w:rFonts w:hint="default"/>
        <w:lang w:val="ru-RU" w:eastAsia="en-US" w:bidi="ar-SA"/>
      </w:rPr>
    </w:lvl>
  </w:abstractNum>
  <w:abstractNum w:abstractNumId="39">
    <w:nsid w:val="3C250CD5"/>
    <w:multiLevelType w:val="hybridMultilevel"/>
    <w:tmpl w:val="1834F79E"/>
    <w:lvl w:ilvl="0" w:tplc="C5A831F2">
      <w:start w:val="1"/>
      <w:numFmt w:val="decimal"/>
      <w:lvlText w:val="%1"/>
      <w:lvlJc w:val="left"/>
      <w:pPr>
        <w:ind w:left="105" w:hanging="212"/>
      </w:pPr>
      <w:rPr>
        <w:rFonts w:ascii="Times New Roman" w:eastAsia="Times New Roman" w:hAnsi="Times New Roman" w:cs="Times New Roman" w:hint="default"/>
        <w:w w:val="100"/>
        <w:sz w:val="28"/>
        <w:szCs w:val="28"/>
        <w:lang w:val="ru-RU" w:eastAsia="en-US" w:bidi="ar-SA"/>
      </w:rPr>
    </w:lvl>
    <w:lvl w:ilvl="1" w:tplc="7C5678D6">
      <w:numFmt w:val="bullet"/>
      <w:lvlText w:val="•"/>
      <w:lvlJc w:val="left"/>
      <w:pPr>
        <w:ind w:left="655" w:hanging="212"/>
      </w:pPr>
      <w:rPr>
        <w:rFonts w:hint="default"/>
        <w:lang w:val="ru-RU" w:eastAsia="en-US" w:bidi="ar-SA"/>
      </w:rPr>
    </w:lvl>
    <w:lvl w:ilvl="2" w:tplc="3B42A380">
      <w:numFmt w:val="bullet"/>
      <w:lvlText w:val="•"/>
      <w:lvlJc w:val="left"/>
      <w:pPr>
        <w:ind w:left="1210" w:hanging="212"/>
      </w:pPr>
      <w:rPr>
        <w:rFonts w:hint="default"/>
        <w:lang w:val="ru-RU" w:eastAsia="en-US" w:bidi="ar-SA"/>
      </w:rPr>
    </w:lvl>
    <w:lvl w:ilvl="3" w:tplc="FD3204EE">
      <w:numFmt w:val="bullet"/>
      <w:lvlText w:val="•"/>
      <w:lvlJc w:val="left"/>
      <w:pPr>
        <w:ind w:left="1765" w:hanging="212"/>
      </w:pPr>
      <w:rPr>
        <w:rFonts w:hint="default"/>
        <w:lang w:val="ru-RU" w:eastAsia="en-US" w:bidi="ar-SA"/>
      </w:rPr>
    </w:lvl>
    <w:lvl w:ilvl="4" w:tplc="5648588A">
      <w:numFmt w:val="bullet"/>
      <w:lvlText w:val="•"/>
      <w:lvlJc w:val="left"/>
      <w:pPr>
        <w:ind w:left="2321" w:hanging="212"/>
      </w:pPr>
      <w:rPr>
        <w:rFonts w:hint="default"/>
        <w:lang w:val="ru-RU" w:eastAsia="en-US" w:bidi="ar-SA"/>
      </w:rPr>
    </w:lvl>
    <w:lvl w:ilvl="5" w:tplc="19D08590">
      <w:numFmt w:val="bullet"/>
      <w:lvlText w:val="•"/>
      <w:lvlJc w:val="left"/>
      <w:pPr>
        <w:ind w:left="2876" w:hanging="212"/>
      </w:pPr>
      <w:rPr>
        <w:rFonts w:hint="default"/>
        <w:lang w:val="ru-RU" w:eastAsia="en-US" w:bidi="ar-SA"/>
      </w:rPr>
    </w:lvl>
    <w:lvl w:ilvl="6" w:tplc="5D34FC9A">
      <w:numFmt w:val="bullet"/>
      <w:lvlText w:val="•"/>
      <w:lvlJc w:val="left"/>
      <w:pPr>
        <w:ind w:left="3431" w:hanging="212"/>
      </w:pPr>
      <w:rPr>
        <w:rFonts w:hint="default"/>
        <w:lang w:val="ru-RU" w:eastAsia="en-US" w:bidi="ar-SA"/>
      </w:rPr>
    </w:lvl>
    <w:lvl w:ilvl="7" w:tplc="48902EF2">
      <w:numFmt w:val="bullet"/>
      <w:lvlText w:val="•"/>
      <w:lvlJc w:val="left"/>
      <w:pPr>
        <w:ind w:left="3987" w:hanging="212"/>
      </w:pPr>
      <w:rPr>
        <w:rFonts w:hint="default"/>
        <w:lang w:val="ru-RU" w:eastAsia="en-US" w:bidi="ar-SA"/>
      </w:rPr>
    </w:lvl>
    <w:lvl w:ilvl="8" w:tplc="7BB6967C">
      <w:numFmt w:val="bullet"/>
      <w:lvlText w:val="•"/>
      <w:lvlJc w:val="left"/>
      <w:pPr>
        <w:ind w:left="4542" w:hanging="212"/>
      </w:pPr>
      <w:rPr>
        <w:rFonts w:hint="default"/>
        <w:lang w:val="ru-RU" w:eastAsia="en-US" w:bidi="ar-SA"/>
      </w:rPr>
    </w:lvl>
  </w:abstractNum>
  <w:abstractNum w:abstractNumId="40">
    <w:nsid w:val="3C61063C"/>
    <w:multiLevelType w:val="hybridMultilevel"/>
    <w:tmpl w:val="A800BB18"/>
    <w:lvl w:ilvl="0" w:tplc="69ECF5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C7234AF"/>
    <w:multiLevelType w:val="hybridMultilevel"/>
    <w:tmpl w:val="BB121536"/>
    <w:lvl w:ilvl="0" w:tplc="0ABE9248">
      <w:start w:val="1"/>
      <w:numFmt w:val="decimal"/>
      <w:lvlText w:val="%1)"/>
      <w:lvlJc w:val="left"/>
      <w:pPr>
        <w:ind w:left="540" w:hanging="372"/>
      </w:pPr>
      <w:rPr>
        <w:rFonts w:ascii="Times New Roman" w:eastAsia="Times New Roman" w:hAnsi="Times New Roman" w:cs="Times New Roman" w:hint="default"/>
        <w:w w:val="100"/>
        <w:sz w:val="24"/>
        <w:szCs w:val="24"/>
        <w:lang w:val="ru-RU" w:eastAsia="en-US" w:bidi="ar-SA"/>
      </w:rPr>
    </w:lvl>
    <w:lvl w:ilvl="1" w:tplc="725C8D94">
      <w:numFmt w:val="bullet"/>
      <w:lvlText w:val="•"/>
      <w:lvlJc w:val="left"/>
      <w:pPr>
        <w:ind w:left="1586" w:hanging="372"/>
      </w:pPr>
      <w:rPr>
        <w:rFonts w:hint="default"/>
        <w:lang w:val="ru-RU" w:eastAsia="en-US" w:bidi="ar-SA"/>
      </w:rPr>
    </w:lvl>
    <w:lvl w:ilvl="2" w:tplc="12F2164A">
      <w:numFmt w:val="bullet"/>
      <w:lvlText w:val="•"/>
      <w:lvlJc w:val="left"/>
      <w:pPr>
        <w:ind w:left="2633" w:hanging="372"/>
      </w:pPr>
      <w:rPr>
        <w:rFonts w:hint="default"/>
        <w:lang w:val="ru-RU" w:eastAsia="en-US" w:bidi="ar-SA"/>
      </w:rPr>
    </w:lvl>
    <w:lvl w:ilvl="3" w:tplc="8EC25082">
      <w:numFmt w:val="bullet"/>
      <w:lvlText w:val="•"/>
      <w:lvlJc w:val="left"/>
      <w:pPr>
        <w:ind w:left="3679" w:hanging="372"/>
      </w:pPr>
      <w:rPr>
        <w:rFonts w:hint="default"/>
        <w:lang w:val="ru-RU" w:eastAsia="en-US" w:bidi="ar-SA"/>
      </w:rPr>
    </w:lvl>
    <w:lvl w:ilvl="4" w:tplc="1ABE53E4">
      <w:numFmt w:val="bullet"/>
      <w:lvlText w:val="•"/>
      <w:lvlJc w:val="left"/>
      <w:pPr>
        <w:ind w:left="4726" w:hanging="372"/>
      </w:pPr>
      <w:rPr>
        <w:rFonts w:hint="default"/>
        <w:lang w:val="ru-RU" w:eastAsia="en-US" w:bidi="ar-SA"/>
      </w:rPr>
    </w:lvl>
    <w:lvl w:ilvl="5" w:tplc="A132A666">
      <w:numFmt w:val="bullet"/>
      <w:lvlText w:val="•"/>
      <w:lvlJc w:val="left"/>
      <w:pPr>
        <w:ind w:left="5773" w:hanging="372"/>
      </w:pPr>
      <w:rPr>
        <w:rFonts w:hint="default"/>
        <w:lang w:val="ru-RU" w:eastAsia="en-US" w:bidi="ar-SA"/>
      </w:rPr>
    </w:lvl>
    <w:lvl w:ilvl="6" w:tplc="057815BE">
      <w:numFmt w:val="bullet"/>
      <w:lvlText w:val="•"/>
      <w:lvlJc w:val="left"/>
      <w:pPr>
        <w:ind w:left="6819" w:hanging="372"/>
      </w:pPr>
      <w:rPr>
        <w:rFonts w:hint="default"/>
        <w:lang w:val="ru-RU" w:eastAsia="en-US" w:bidi="ar-SA"/>
      </w:rPr>
    </w:lvl>
    <w:lvl w:ilvl="7" w:tplc="7D024240">
      <w:numFmt w:val="bullet"/>
      <w:lvlText w:val="•"/>
      <w:lvlJc w:val="left"/>
      <w:pPr>
        <w:ind w:left="7866" w:hanging="372"/>
      </w:pPr>
      <w:rPr>
        <w:rFonts w:hint="default"/>
        <w:lang w:val="ru-RU" w:eastAsia="en-US" w:bidi="ar-SA"/>
      </w:rPr>
    </w:lvl>
    <w:lvl w:ilvl="8" w:tplc="172C45AA">
      <w:numFmt w:val="bullet"/>
      <w:lvlText w:val="•"/>
      <w:lvlJc w:val="left"/>
      <w:pPr>
        <w:ind w:left="8913" w:hanging="372"/>
      </w:pPr>
      <w:rPr>
        <w:rFonts w:hint="default"/>
        <w:lang w:val="ru-RU" w:eastAsia="en-US" w:bidi="ar-SA"/>
      </w:rPr>
    </w:lvl>
  </w:abstractNum>
  <w:abstractNum w:abstractNumId="42">
    <w:nsid w:val="3EEB706F"/>
    <w:multiLevelType w:val="hybridMultilevel"/>
    <w:tmpl w:val="40F2150A"/>
    <w:lvl w:ilvl="0" w:tplc="62224E16">
      <w:start w:val="1"/>
      <w:numFmt w:val="bullet"/>
      <w:lvlText w:val=""/>
      <w:lvlJc w:val="left"/>
      <w:pPr>
        <w:ind w:left="1571" w:hanging="360"/>
      </w:pPr>
      <w:rPr>
        <w:rFonts w:ascii="Symbol" w:hAnsi="Symbol" w:hint="default"/>
      </w:rPr>
    </w:lvl>
    <w:lvl w:ilvl="1" w:tplc="19F4E7E0" w:tentative="1">
      <w:start w:val="1"/>
      <w:numFmt w:val="bullet"/>
      <w:lvlText w:val="o"/>
      <w:lvlJc w:val="left"/>
      <w:pPr>
        <w:ind w:left="2291" w:hanging="360"/>
      </w:pPr>
      <w:rPr>
        <w:rFonts w:ascii="Courier New" w:hAnsi="Courier New" w:cs="Courier New" w:hint="default"/>
      </w:rPr>
    </w:lvl>
    <w:lvl w:ilvl="2" w:tplc="1814F588" w:tentative="1">
      <w:start w:val="1"/>
      <w:numFmt w:val="bullet"/>
      <w:lvlText w:val=""/>
      <w:lvlJc w:val="left"/>
      <w:pPr>
        <w:ind w:left="3011" w:hanging="360"/>
      </w:pPr>
      <w:rPr>
        <w:rFonts w:ascii="Wingdings" w:hAnsi="Wingdings" w:hint="default"/>
      </w:rPr>
    </w:lvl>
    <w:lvl w:ilvl="3" w:tplc="1D9C68EC" w:tentative="1">
      <w:start w:val="1"/>
      <w:numFmt w:val="bullet"/>
      <w:lvlText w:val=""/>
      <w:lvlJc w:val="left"/>
      <w:pPr>
        <w:ind w:left="3731" w:hanging="360"/>
      </w:pPr>
      <w:rPr>
        <w:rFonts w:ascii="Symbol" w:hAnsi="Symbol" w:hint="default"/>
      </w:rPr>
    </w:lvl>
    <w:lvl w:ilvl="4" w:tplc="9A066BDA" w:tentative="1">
      <w:start w:val="1"/>
      <w:numFmt w:val="bullet"/>
      <w:lvlText w:val="o"/>
      <w:lvlJc w:val="left"/>
      <w:pPr>
        <w:ind w:left="4451" w:hanging="360"/>
      </w:pPr>
      <w:rPr>
        <w:rFonts w:ascii="Courier New" w:hAnsi="Courier New" w:cs="Courier New" w:hint="default"/>
      </w:rPr>
    </w:lvl>
    <w:lvl w:ilvl="5" w:tplc="F6C6AAC6" w:tentative="1">
      <w:start w:val="1"/>
      <w:numFmt w:val="bullet"/>
      <w:lvlText w:val=""/>
      <w:lvlJc w:val="left"/>
      <w:pPr>
        <w:ind w:left="5171" w:hanging="360"/>
      </w:pPr>
      <w:rPr>
        <w:rFonts w:ascii="Wingdings" w:hAnsi="Wingdings" w:hint="default"/>
      </w:rPr>
    </w:lvl>
    <w:lvl w:ilvl="6" w:tplc="DB5CE27A" w:tentative="1">
      <w:start w:val="1"/>
      <w:numFmt w:val="bullet"/>
      <w:lvlText w:val=""/>
      <w:lvlJc w:val="left"/>
      <w:pPr>
        <w:ind w:left="5891" w:hanging="360"/>
      </w:pPr>
      <w:rPr>
        <w:rFonts w:ascii="Symbol" w:hAnsi="Symbol" w:hint="default"/>
      </w:rPr>
    </w:lvl>
    <w:lvl w:ilvl="7" w:tplc="1CCAB7FA" w:tentative="1">
      <w:start w:val="1"/>
      <w:numFmt w:val="bullet"/>
      <w:lvlText w:val="o"/>
      <w:lvlJc w:val="left"/>
      <w:pPr>
        <w:ind w:left="6611" w:hanging="360"/>
      </w:pPr>
      <w:rPr>
        <w:rFonts w:ascii="Courier New" w:hAnsi="Courier New" w:cs="Courier New" w:hint="default"/>
      </w:rPr>
    </w:lvl>
    <w:lvl w:ilvl="8" w:tplc="AA9839D8" w:tentative="1">
      <w:start w:val="1"/>
      <w:numFmt w:val="bullet"/>
      <w:lvlText w:val=""/>
      <w:lvlJc w:val="left"/>
      <w:pPr>
        <w:ind w:left="7331" w:hanging="360"/>
      </w:pPr>
      <w:rPr>
        <w:rFonts w:ascii="Wingdings" w:hAnsi="Wingdings" w:hint="default"/>
      </w:rPr>
    </w:lvl>
  </w:abstractNum>
  <w:abstractNum w:abstractNumId="43">
    <w:nsid w:val="42420FBC"/>
    <w:multiLevelType w:val="hybridMultilevel"/>
    <w:tmpl w:val="A0B8553E"/>
    <w:lvl w:ilvl="0" w:tplc="13620C64">
      <w:start w:val="1"/>
      <w:numFmt w:val="decimal"/>
      <w:lvlText w:val="%1."/>
      <w:lvlJc w:val="left"/>
      <w:pPr>
        <w:ind w:left="1440" w:hanging="360"/>
      </w:pPr>
    </w:lvl>
    <w:lvl w:ilvl="1" w:tplc="B3F66D4C" w:tentative="1">
      <w:start w:val="1"/>
      <w:numFmt w:val="lowerLetter"/>
      <w:lvlText w:val="%2."/>
      <w:lvlJc w:val="left"/>
      <w:pPr>
        <w:ind w:left="2160" w:hanging="360"/>
      </w:pPr>
    </w:lvl>
    <w:lvl w:ilvl="2" w:tplc="71786AB4" w:tentative="1">
      <w:start w:val="1"/>
      <w:numFmt w:val="lowerRoman"/>
      <w:lvlText w:val="%3."/>
      <w:lvlJc w:val="right"/>
      <w:pPr>
        <w:ind w:left="2880" w:hanging="180"/>
      </w:pPr>
    </w:lvl>
    <w:lvl w:ilvl="3" w:tplc="0DBE722C" w:tentative="1">
      <w:start w:val="1"/>
      <w:numFmt w:val="decimal"/>
      <w:lvlText w:val="%4."/>
      <w:lvlJc w:val="left"/>
      <w:pPr>
        <w:ind w:left="3600" w:hanging="360"/>
      </w:pPr>
    </w:lvl>
    <w:lvl w:ilvl="4" w:tplc="8B409812" w:tentative="1">
      <w:start w:val="1"/>
      <w:numFmt w:val="lowerLetter"/>
      <w:lvlText w:val="%5."/>
      <w:lvlJc w:val="left"/>
      <w:pPr>
        <w:ind w:left="4320" w:hanging="360"/>
      </w:pPr>
    </w:lvl>
    <w:lvl w:ilvl="5" w:tplc="5586619A" w:tentative="1">
      <w:start w:val="1"/>
      <w:numFmt w:val="lowerRoman"/>
      <w:lvlText w:val="%6."/>
      <w:lvlJc w:val="right"/>
      <w:pPr>
        <w:ind w:left="5040" w:hanging="180"/>
      </w:pPr>
    </w:lvl>
    <w:lvl w:ilvl="6" w:tplc="CB4EF790" w:tentative="1">
      <w:start w:val="1"/>
      <w:numFmt w:val="decimal"/>
      <w:lvlText w:val="%7."/>
      <w:lvlJc w:val="left"/>
      <w:pPr>
        <w:ind w:left="5760" w:hanging="360"/>
      </w:pPr>
    </w:lvl>
    <w:lvl w:ilvl="7" w:tplc="E4DE95EC" w:tentative="1">
      <w:start w:val="1"/>
      <w:numFmt w:val="lowerLetter"/>
      <w:lvlText w:val="%8."/>
      <w:lvlJc w:val="left"/>
      <w:pPr>
        <w:ind w:left="6480" w:hanging="360"/>
      </w:pPr>
    </w:lvl>
    <w:lvl w:ilvl="8" w:tplc="057CD444" w:tentative="1">
      <w:start w:val="1"/>
      <w:numFmt w:val="lowerRoman"/>
      <w:lvlText w:val="%9."/>
      <w:lvlJc w:val="right"/>
      <w:pPr>
        <w:ind w:left="7200" w:hanging="180"/>
      </w:pPr>
    </w:lvl>
  </w:abstractNum>
  <w:abstractNum w:abstractNumId="44">
    <w:nsid w:val="44507659"/>
    <w:multiLevelType w:val="hybridMultilevel"/>
    <w:tmpl w:val="B3D22B64"/>
    <w:lvl w:ilvl="0" w:tplc="3AB6BBBC">
      <w:start w:val="1"/>
      <w:numFmt w:val="bullet"/>
      <w:lvlText w:val=""/>
      <w:lvlJc w:val="left"/>
      <w:pPr>
        <w:ind w:left="1571" w:hanging="360"/>
      </w:pPr>
      <w:rPr>
        <w:rFonts w:ascii="Symbol" w:hAnsi="Symbol" w:hint="default"/>
      </w:rPr>
    </w:lvl>
    <w:lvl w:ilvl="1" w:tplc="AD484E08" w:tentative="1">
      <w:start w:val="1"/>
      <w:numFmt w:val="bullet"/>
      <w:lvlText w:val="o"/>
      <w:lvlJc w:val="left"/>
      <w:pPr>
        <w:ind w:left="2291" w:hanging="360"/>
      </w:pPr>
      <w:rPr>
        <w:rFonts w:ascii="Courier New" w:hAnsi="Courier New" w:cs="Courier New" w:hint="default"/>
      </w:rPr>
    </w:lvl>
    <w:lvl w:ilvl="2" w:tplc="D668D752" w:tentative="1">
      <w:start w:val="1"/>
      <w:numFmt w:val="bullet"/>
      <w:lvlText w:val=""/>
      <w:lvlJc w:val="left"/>
      <w:pPr>
        <w:ind w:left="3011" w:hanging="360"/>
      </w:pPr>
      <w:rPr>
        <w:rFonts w:ascii="Wingdings" w:hAnsi="Wingdings" w:hint="default"/>
      </w:rPr>
    </w:lvl>
    <w:lvl w:ilvl="3" w:tplc="E8BE3DD2" w:tentative="1">
      <w:start w:val="1"/>
      <w:numFmt w:val="bullet"/>
      <w:lvlText w:val=""/>
      <w:lvlJc w:val="left"/>
      <w:pPr>
        <w:ind w:left="3731" w:hanging="360"/>
      </w:pPr>
      <w:rPr>
        <w:rFonts w:ascii="Symbol" w:hAnsi="Symbol" w:hint="default"/>
      </w:rPr>
    </w:lvl>
    <w:lvl w:ilvl="4" w:tplc="FC2A93EE" w:tentative="1">
      <w:start w:val="1"/>
      <w:numFmt w:val="bullet"/>
      <w:lvlText w:val="o"/>
      <w:lvlJc w:val="left"/>
      <w:pPr>
        <w:ind w:left="4451" w:hanging="360"/>
      </w:pPr>
      <w:rPr>
        <w:rFonts w:ascii="Courier New" w:hAnsi="Courier New" w:cs="Courier New" w:hint="default"/>
      </w:rPr>
    </w:lvl>
    <w:lvl w:ilvl="5" w:tplc="AD42275A" w:tentative="1">
      <w:start w:val="1"/>
      <w:numFmt w:val="bullet"/>
      <w:lvlText w:val=""/>
      <w:lvlJc w:val="left"/>
      <w:pPr>
        <w:ind w:left="5171" w:hanging="360"/>
      </w:pPr>
      <w:rPr>
        <w:rFonts w:ascii="Wingdings" w:hAnsi="Wingdings" w:hint="default"/>
      </w:rPr>
    </w:lvl>
    <w:lvl w:ilvl="6" w:tplc="101C82CA" w:tentative="1">
      <w:start w:val="1"/>
      <w:numFmt w:val="bullet"/>
      <w:lvlText w:val=""/>
      <w:lvlJc w:val="left"/>
      <w:pPr>
        <w:ind w:left="5891" w:hanging="360"/>
      </w:pPr>
      <w:rPr>
        <w:rFonts w:ascii="Symbol" w:hAnsi="Symbol" w:hint="default"/>
      </w:rPr>
    </w:lvl>
    <w:lvl w:ilvl="7" w:tplc="F110A3FA" w:tentative="1">
      <w:start w:val="1"/>
      <w:numFmt w:val="bullet"/>
      <w:lvlText w:val="o"/>
      <w:lvlJc w:val="left"/>
      <w:pPr>
        <w:ind w:left="6611" w:hanging="360"/>
      </w:pPr>
      <w:rPr>
        <w:rFonts w:ascii="Courier New" w:hAnsi="Courier New" w:cs="Courier New" w:hint="default"/>
      </w:rPr>
    </w:lvl>
    <w:lvl w:ilvl="8" w:tplc="4FA4C48E" w:tentative="1">
      <w:start w:val="1"/>
      <w:numFmt w:val="bullet"/>
      <w:lvlText w:val=""/>
      <w:lvlJc w:val="left"/>
      <w:pPr>
        <w:ind w:left="7331" w:hanging="360"/>
      </w:pPr>
      <w:rPr>
        <w:rFonts w:ascii="Wingdings" w:hAnsi="Wingdings" w:hint="default"/>
      </w:rPr>
    </w:lvl>
  </w:abstractNum>
  <w:abstractNum w:abstractNumId="45">
    <w:nsid w:val="44B47B72"/>
    <w:multiLevelType w:val="hybridMultilevel"/>
    <w:tmpl w:val="399A5B46"/>
    <w:lvl w:ilvl="0" w:tplc="B666DFBC">
      <w:start w:val="1"/>
      <w:numFmt w:val="decimal"/>
      <w:lvlText w:val="%1)"/>
      <w:lvlJc w:val="left"/>
      <w:pPr>
        <w:ind w:left="540" w:hanging="382"/>
      </w:pPr>
      <w:rPr>
        <w:rFonts w:ascii="Times New Roman" w:eastAsia="Times New Roman" w:hAnsi="Times New Roman" w:cs="Times New Roman" w:hint="default"/>
        <w:w w:val="100"/>
        <w:sz w:val="24"/>
        <w:szCs w:val="24"/>
        <w:lang w:val="ru-RU" w:eastAsia="en-US" w:bidi="ar-SA"/>
      </w:rPr>
    </w:lvl>
    <w:lvl w:ilvl="1" w:tplc="B34E3E3C">
      <w:numFmt w:val="bullet"/>
      <w:lvlText w:val=""/>
      <w:lvlJc w:val="left"/>
      <w:pPr>
        <w:ind w:left="1260" w:hanging="360"/>
      </w:pPr>
      <w:rPr>
        <w:rFonts w:hint="default"/>
        <w:w w:val="100"/>
        <w:lang w:val="ru-RU" w:eastAsia="en-US" w:bidi="ar-SA"/>
      </w:rPr>
    </w:lvl>
    <w:lvl w:ilvl="2" w:tplc="DA22EB66">
      <w:numFmt w:val="bullet"/>
      <w:lvlText w:val="•"/>
      <w:lvlJc w:val="left"/>
      <w:pPr>
        <w:ind w:left="2342" w:hanging="360"/>
      </w:pPr>
      <w:rPr>
        <w:rFonts w:hint="default"/>
        <w:lang w:val="ru-RU" w:eastAsia="en-US" w:bidi="ar-SA"/>
      </w:rPr>
    </w:lvl>
    <w:lvl w:ilvl="3" w:tplc="347CFD7C">
      <w:numFmt w:val="bullet"/>
      <w:lvlText w:val="•"/>
      <w:lvlJc w:val="left"/>
      <w:pPr>
        <w:ind w:left="3425" w:hanging="360"/>
      </w:pPr>
      <w:rPr>
        <w:rFonts w:hint="default"/>
        <w:lang w:val="ru-RU" w:eastAsia="en-US" w:bidi="ar-SA"/>
      </w:rPr>
    </w:lvl>
    <w:lvl w:ilvl="4" w:tplc="2F181E96">
      <w:numFmt w:val="bullet"/>
      <w:lvlText w:val="•"/>
      <w:lvlJc w:val="left"/>
      <w:pPr>
        <w:ind w:left="4508" w:hanging="360"/>
      </w:pPr>
      <w:rPr>
        <w:rFonts w:hint="default"/>
        <w:lang w:val="ru-RU" w:eastAsia="en-US" w:bidi="ar-SA"/>
      </w:rPr>
    </w:lvl>
    <w:lvl w:ilvl="5" w:tplc="B3FC59A4">
      <w:numFmt w:val="bullet"/>
      <w:lvlText w:val="•"/>
      <w:lvlJc w:val="left"/>
      <w:pPr>
        <w:ind w:left="5591" w:hanging="360"/>
      </w:pPr>
      <w:rPr>
        <w:rFonts w:hint="default"/>
        <w:lang w:val="ru-RU" w:eastAsia="en-US" w:bidi="ar-SA"/>
      </w:rPr>
    </w:lvl>
    <w:lvl w:ilvl="6" w:tplc="6E94939E">
      <w:numFmt w:val="bullet"/>
      <w:lvlText w:val="•"/>
      <w:lvlJc w:val="left"/>
      <w:pPr>
        <w:ind w:left="6674" w:hanging="360"/>
      </w:pPr>
      <w:rPr>
        <w:rFonts w:hint="default"/>
        <w:lang w:val="ru-RU" w:eastAsia="en-US" w:bidi="ar-SA"/>
      </w:rPr>
    </w:lvl>
    <w:lvl w:ilvl="7" w:tplc="92320694">
      <w:numFmt w:val="bullet"/>
      <w:lvlText w:val="•"/>
      <w:lvlJc w:val="left"/>
      <w:pPr>
        <w:ind w:left="7757" w:hanging="360"/>
      </w:pPr>
      <w:rPr>
        <w:rFonts w:hint="default"/>
        <w:lang w:val="ru-RU" w:eastAsia="en-US" w:bidi="ar-SA"/>
      </w:rPr>
    </w:lvl>
    <w:lvl w:ilvl="8" w:tplc="C3E47EE0">
      <w:numFmt w:val="bullet"/>
      <w:lvlText w:val="•"/>
      <w:lvlJc w:val="left"/>
      <w:pPr>
        <w:ind w:left="8840" w:hanging="360"/>
      </w:pPr>
      <w:rPr>
        <w:rFonts w:hint="default"/>
        <w:lang w:val="ru-RU" w:eastAsia="en-US" w:bidi="ar-SA"/>
      </w:rPr>
    </w:lvl>
  </w:abstractNum>
  <w:abstractNum w:abstractNumId="46">
    <w:nsid w:val="479867E4"/>
    <w:multiLevelType w:val="hybridMultilevel"/>
    <w:tmpl w:val="19E4BCA8"/>
    <w:lvl w:ilvl="0" w:tplc="6E147E1E">
      <w:start w:val="1"/>
      <w:numFmt w:val="bullet"/>
      <w:lvlText w:val=""/>
      <w:lvlJc w:val="left"/>
      <w:pPr>
        <w:ind w:left="1571" w:hanging="360"/>
      </w:pPr>
      <w:rPr>
        <w:rFonts w:ascii="Symbol" w:hAnsi="Symbol" w:hint="default"/>
      </w:rPr>
    </w:lvl>
    <w:lvl w:ilvl="1" w:tplc="BC1C201E" w:tentative="1">
      <w:start w:val="1"/>
      <w:numFmt w:val="bullet"/>
      <w:lvlText w:val="o"/>
      <w:lvlJc w:val="left"/>
      <w:pPr>
        <w:ind w:left="2291" w:hanging="360"/>
      </w:pPr>
      <w:rPr>
        <w:rFonts w:ascii="Courier New" w:hAnsi="Courier New" w:cs="Courier New" w:hint="default"/>
      </w:rPr>
    </w:lvl>
    <w:lvl w:ilvl="2" w:tplc="7124FBD4" w:tentative="1">
      <w:start w:val="1"/>
      <w:numFmt w:val="bullet"/>
      <w:lvlText w:val=""/>
      <w:lvlJc w:val="left"/>
      <w:pPr>
        <w:ind w:left="3011" w:hanging="360"/>
      </w:pPr>
      <w:rPr>
        <w:rFonts w:ascii="Wingdings" w:hAnsi="Wingdings" w:hint="default"/>
      </w:rPr>
    </w:lvl>
    <w:lvl w:ilvl="3" w:tplc="7C460EC4" w:tentative="1">
      <w:start w:val="1"/>
      <w:numFmt w:val="bullet"/>
      <w:lvlText w:val=""/>
      <w:lvlJc w:val="left"/>
      <w:pPr>
        <w:ind w:left="3731" w:hanging="360"/>
      </w:pPr>
      <w:rPr>
        <w:rFonts w:ascii="Symbol" w:hAnsi="Symbol" w:hint="default"/>
      </w:rPr>
    </w:lvl>
    <w:lvl w:ilvl="4" w:tplc="C92ACB24" w:tentative="1">
      <w:start w:val="1"/>
      <w:numFmt w:val="bullet"/>
      <w:lvlText w:val="o"/>
      <w:lvlJc w:val="left"/>
      <w:pPr>
        <w:ind w:left="4451" w:hanging="360"/>
      </w:pPr>
      <w:rPr>
        <w:rFonts w:ascii="Courier New" w:hAnsi="Courier New" w:cs="Courier New" w:hint="default"/>
      </w:rPr>
    </w:lvl>
    <w:lvl w:ilvl="5" w:tplc="A204FCB6" w:tentative="1">
      <w:start w:val="1"/>
      <w:numFmt w:val="bullet"/>
      <w:lvlText w:val=""/>
      <w:lvlJc w:val="left"/>
      <w:pPr>
        <w:ind w:left="5171" w:hanging="360"/>
      </w:pPr>
      <w:rPr>
        <w:rFonts w:ascii="Wingdings" w:hAnsi="Wingdings" w:hint="default"/>
      </w:rPr>
    </w:lvl>
    <w:lvl w:ilvl="6" w:tplc="8236CACC" w:tentative="1">
      <w:start w:val="1"/>
      <w:numFmt w:val="bullet"/>
      <w:lvlText w:val=""/>
      <w:lvlJc w:val="left"/>
      <w:pPr>
        <w:ind w:left="5891" w:hanging="360"/>
      </w:pPr>
      <w:rPr>
        <w:rFonts w:ascii="Symbol" w:hAnsi="Symbol" w:hint="default"/>
      </w:rPr>
    </w:lvl>
    <w:lvl w:ilvl="7" w:tplc="688C3776" w:tentative="1">
      <w:start w:val="1"/>
      <w:numFmt w:val="bullet"/>
      <w:lvlText w:val="o"/>
      <w:lvlJc w:val="left"/>
      <w:pPr>
        <w:ind w:left="6611" w:hanging="360"/>
      </w:pPr>
      <w:rPr>
        <w:rFonts w:ascii="Courier New" w:hAnsi="Courier New" w:cs="Courier New" w:hint="default"/>
      </w:rPr>
    </w:lvl>
    <w:lvl w:ilvl="8" w:tplc="3586B046" w:tentative="1">
      <w:start w:val="1"/>
      <w:numFmt w:val="bullet"/>
      <w:lvlText w:val=""/>
      <w:lvlJc w:val="left"/>
      <w:pPr>
        <w:ind w:left="7331" w:hanging="360"/>
      </w:pPr>
      <w:rPr>
        <w:rFonts w:ascii="Wingdings" w:hAnsi="Wingdings" w:hint="default"/>
      </w:rPr>
    </w:lvl>
  </w:abstractNum>
  <w:abstractNum w:abstractNumId="47">
    <w:nsid w:val="4B9140DC"/>
    <w:multiLevelType w:val="hybridMultilevel"/>
    <w:tmpl w:val="D4A45542"/>
    <w:lvl w:ilvl="0" w:tplc="D9A8A074">
      <w:start w:val="1"/>
      <w:numFmt w:val="decimal"/>
      <w:lvlText w:val="%1)"/>
      <w:lvlJc w:val="left"/>
      <w:pPr>
        <w:ind w:left="540" w:hanging="303"/>
      </w:pPr>
      <w:rPr>
        <w:rFonts w:ascii="Times New Roman" w:eastAsia="Times New Roman" w:hAnsi="Times New Roman" w:cs="Times New Roman" w:hint="default"/>
        <w:w w:val="100"/>
        <w:sz w:val="24"/>
        <w:szCs w:val="24"/>
        <w:lang w:val="ru-RU" w:eastAsia="en-US" w:bidi="ar-SA"/>
      </w:rPr>
    </w:lvl>
    <w:lvl w:ilvl="1" w:tplc="0E98197E">
      <w:numFmt w:val="bullet"/>
      <w:lvlText w:val="•"/>
      <w:lvlJc w:val="left"/>
      <w:pPr>
        <w:ind w:left="1586" w:hanging="303"/>
      </w:pPr>
      <w:rPr>
        <w:rFonts w:hint="default"/>
        <w:lang w:val="ru-RU" w:eastAsia="en-US" w:bidi="ar-SA"/>
      </w:rPr>
    </w:lvl>
    <w:lvl w:ilvl="2" w:tplc="56E4FF4E">
      <w:numFmt w:val="bullet"/>
      <w:lvlText w:val="•"/>
      <w:lvlJc w:val="left"/>
      <w:pPr>
        <w:ind w:left="2633" w:hanging="303"/>
      </w:pPr>
      <w:rPr>
        <w:rFonts w:hint="default"/>
        <w:lang w:val="ru-RU" w:eastAsia="en-US" w:bidi="ar-SA"/>
      </w:rPr>
    </w:lvl>
    <w:lvl w:ilvl="3" w:tplc="EC8C56D4">
      <w:numFmt w:val="bullet"/>
      <w:lvlText w:val="•"/>
      <w:lvlJc w:val="left"/>
      <w:pPr>
        <w:ind w:left="3679" w:hanging="303"/>
      </w:pPr>
      <w:rPr>
        <w:rFonts w:hint="default"/>
        <w:lang w:val="ru-RU" w:eastAsia="en-US" w:bidi="ar-SA"/>
      </w:rPr>
    </w:lvl>
    <w:lvl w:ilvl="4" w:tplc="996412FC">
      <w:numFmt w:val="bullet"/>
      <w:lvlText w:val="•"/>
      <w:lvlJc w:val="left"/>
      <w:pPr>
        <w:ind w:left="4726" w:hanging="303"/>
      </w:pPr>
      <w:rPr>
        <w:rFonts w:hint="default"/>
        <w:lang w:val="ru-RU" w:eastAsia="en-US" w:bidi="ar-SA"/>
      </w:rPr>
    </w:lvl>
    <w:lvl w:ilvl="5" w:tplc="A7ECA42E">
      <w:numFmt w:val="bullet"/>
      <w:lvlText w:val="•"/>
      <w:lvlJc w:val="left"/>
      <w:pPr>
        <w:ind w:left="5773" w:hanging="303"/>
      </w:pPr>
      <w:rPr>
        <w:rFonts w:hint="default"/>
        <w:lang w:val="ru-RU" w:eastAsia="en-US" w:bidi="ar-SA"/>
      </w:rPr>
    </w:lvl>
    <w:lvl w:ilvl="6" w:tplc="1188D076">
      <w:numFmt w:val="bullet"/>
      <w:lvlText w:val="•"/>
      <w:lvlJc w:val="left"/>
      <w:pPr>
        <w:ind w:left="6819" w:hanging="303"/>
      </w:pPr>
      <w:rPr>
        <w:rFonts w:hint="default"/>
        <w:lang w:val="ru-RU" w:eastAsia="en-US" w:bidi="ar-SA"/>
      </w:rPr>
    </w:lvl>
    <w:lvl w:ilvl="7" w:tplc="CE80838C">
      <w:numFmt w:val="bullet"/>
      <w:lvlText w:val="•"/>
      <w:lvlJc w:val="left"/>
      <w:pPr>
        <w:ind w:left="7866" w:hanging="303"/>
      </w:pPr>
      <w:rPr>
        <w:rFonts w:hint="default"/>
        <w:lang w:val="ru-RU" w:eastAsia="en-US" w:bidi="ar-SA"/>
      </w:rPr>
    </w:lvl>
    <w:lvl w:ilvl="8" w:tplc="2CE23E2C">
      <w:numFmt w:val="bullet"/>
      <w:lvlText w:val="•"/>
      <w:lvlJc w:val="left"/>
      <w:pPr>
        <w:ind w:left="8913" w:hanging="303"/>
      </w:pPr>
      <w:rPr>
        <w:rFonts w:hint="default"/>
        <w:lang w:val="ru-RU" w:eastAsia="en-US" w:bidi="ar-SA"/>
      </w:rPr>
    </w:lvl>
  </w:abstractNum>
  <w:abstractNum w:abstractNumId="48">
    <w:nsid w:val="4B9E3ED6"/>
    <w:multiLevelType w:val="hybridMultilevel"/>
    <w:tmpl w:val="93A0CC1E"/>
    <w:lvl w:ilvl="0" w:tplc="848A1A0E">
      <w:start w:val="1"/>
      <w:numFmt w:val="decimal"/>
      <w:lvlText w:val="%1."/>
      <w:lvlJc w:val="left"/>
      <w:pPr>
        <w:ind w:left="1440" w:hanging="360"/>
      </w:pPr>
    </w:lvl>
    <w:lvl w:ilvl="1" w:tplc="E7DEB118" w:tentative="1">
      <w:start w:val="1"/>
      <w:numFmt w:val="lowerLetter"/>
      <w:lvlText w:val="%2."/>
      <w:lvlJc w:val="left"/>
      <w:pPr>
        <w:ind w:left="2160" w:hanging="360"/>
      </w:pPr>
    </w:lvl>
    <w:lvl w:ilvl="2" w:tplc="601A4E44" w:tentative="1">
      <w:start w:val="1"/>
      <w:numFmt w:val="lowerRoman"/>
      <w:lvlText w:val="%3."/>
      <w:lvlJc w:val="right"/>
      <w:pPr>
        <w:ind w:left="2880" w:hanging="180"/>
      </w:pPr>
    </w:lvl>
    <w:lvl w:ilvl="3" w:tplc="E738F450" w:tentative="1">
      <w:start w:val="1"/>
      <w:numFmt w:val="decimal"/>
      <w:lvlText w:val="%4."/>
      <w:lvlJc w:val="left"/>
      <w:pPr>
        <w:ind w:left="3600" w:hanging="360"/>
      </w:pPr>
    </w:lvl>
    <w:lvl w:ilvl="4" w:tplc="45A66CAC" w:tentative="1">
      <w:start w:val="1"/>
      <w:numFmt w:val="lowerLetter"/>
      <w:lvlText w:val="%5."/>
      <w:lvlJc w:val="left"/>
      <w:pPr>
        <w:ind w:left="4320" w:hanging="360"/>
      </w:pPr>
    </w:lvl>
    <w:lvl w:ilvl="5" w:tplc="612EA674" w:tentative="1">
      <w:start w:val="1"/>
      <w:numFmt w:val="lowerRoman"/>
      <w:lvlText w:val="%6."/>
      <w:lvlJc w:val="right"/>
      <w:pPr>
        <w:ind w:left="5040" w:hanging="180"/>
      </w:pPr>
    </w:lvl>
    <w:lvl w:ilvl="6" w:tplc="42145034" w:tentative="1">
      <w:start w:val="1"/>
      <w:numFmt w:val="decimal"/>
      <w:lvlText w:val="%7."/>
      <w:lvlJc w:val="left"/>
      <w:pPr>
        <w:ind w:left="5760" w:hanging="360"/>
      </w:pPr>
    </w:lvl>
    <w:lvl w:ilvl="7" w:tplc="6B12FF7E" w:tentative="1">
      <w:start w:val="1"/>
      <w:numFmt w:val="lowerLetter"/>
      <w:lvlText w:val="%8."/>
      <w:lvlJc w:val="left"/>
      <w:pPr>
        <w:ind w:left="6480" w:hanging="360"/>
      </w:pPr>
    </w:lvl>
    <w:lvl w:ilvl="8" w:tplc="418AB664" w:tentative="1">
      <w:start w:val="1"/>
      <w:numFmt w:val="lowerRoman"/>
      <w:lvlText w:val="%9."/>
      <w:lvlJc w:val="right"/>
      <w:pPr>
        <w:ind w:left="7200" w:hanging="180"/>
      </w:pPr>
    </w:lvl>
  </w:abstractNum>
  <w:abstractNum w:abstractNumId="49">
    <w:nsid w:val="4D725A77"/>
    <w:multiLevelType w:val="hybridMultilevel"/>
    <w:tmpl w:val="BBE48CC8"/>
    <w:lvl w:ilvl="0" w:tplc="697C1FC8">
      <w:start w:val="1"/>
      <w:numFmt w:val="decimal"/>
      <w:lvlText w:val="%1)"/>
      <w:lvlJc w:val="left"/>
      <w:pPr>
        <w:ind w:left="540" w:hanging="315"/>
      </w:pPr>
      <w:rPr>
        <w:rFonts w:ascii="Times New Roman" w:eastAsia="Times New Roman" w:hAnsi="Times New Roman" w:cs="Times New Roman" w:hint="default"/>
        <w:w w:val="100"/>
        <w:sz w:val="24"/>
        <w:szCs w:val="24"/>
        <w:lang w:val="ru-RU" w:eastAsia="en-US" w:bidi="ar-SA"/>
      </w:rPr>
    </w:lvl>
    <w:lvl w:ilvl="1" w:tplc="8A98785C">
      <w:numFmt w:val="bullet"/>
      <w:lvlText w:val="•"/>
      <w:lvlJc w:val="left"/>
      <w:pPr>
        <w:ind w:left="1586" w:hanging="315"/>
      </w:pPr>
      <w:rPr>
        <w:rFonts w:hint="default"/>
        <w:lang w:val="ru-RU" w:eastAsia="en-US" w:bidi="ar-SA"/>
      </w:rPr>
    </w:lvl>
    <w:lvl w:ilvl="2" w:tplc="D49033C2">
      <w:numFmt w:val="bullet"/>
      <w:lvlText w:val="•"/>
      <w:lvlJc w:val="left"/>
      <w:pPr>
        <w:ind w:left="2633" w:hanging="315"/>
      </w:pPr>
      <w:rPr>
        <w:rFonts w:hint="default"/>
        <w:lang w:val="ru-RU" w:eastAsia="en-US" w:bidi="ar-SA"/>
      </w:rPr>
    </w:lvl>
    <w:lvl w:ilvl="3" w:tplc="1CCE5536">
      <w:numFmt w:val="bullet"/>
      <w:lvlText w:val="•"/>
      <w:lvlJc w:val="left"/>
      <w:pPr>
        <w:ind w:left="3679" w:hanging="315"/>
      </w:pPr>
      <w:rPr>
        <w:rFonts w:hint="default"/>
        <w:lang w:val="ru-RU" w:eastAsia="en-US" w:bidi="ar-SA"/>
      </w:rPr>
    </w:lvl>
    <w:lvl w:ilvl="4" w:tplc="93D4B8D6">
      <w:numFmt w:val="bullet"/>
      <w:lvlText w:val="•"/>
      <w:lvlJc w:val="left"/>
      <w:pPr>
        <w:ind w:left="4726" w:hanging="315"/>
      </w:pPr>
      <w:rPr>
        <w:rFonts w:hint="default"/>
        <w:lang w:val="ru-RU" w:eastAsia="en-US" w:bidi="ar-SA"/>
      </w:rPr>
    </w:lvl>
    <w:lvl w:ilvl="5" w:tplc="7C544A7C">
      <w:numFmt w:val="bullet"/>
      <w:lvlText w:val="•"/>
      <w:lvlJc w:val="left"/>
      <w:pPr>
        <w:ind w:left="5773" w:hanging="315"/>
      </w:pPr>
      <w:rPr>
        <w:rFonts w:hint="default"/>
        <w:lang w:val="ru-RU" w:eastAsia="en-US" w:bidi="ar-SA"/>
      </w:rPr>
    </w:lvl>
    <w:lvl w:ilvl="6" w:tplc="EDE02F1C">
      <w:numFmt w:val="bullet"/>
      <w:lvlText w:val="•"/>
      <w:lvlJc w:val="left"/>
      <w:pPr>
        <w:ind w:left="6819" w:hanging="315"/>
      </w:pPr>
      <w:rPr>
        <w:rFonts w:hint="default"/>
        <w:lang w:val="ru-RU" w:eastAsia="en-US" w:bidi="ar-SA"/>
      </w:rPr>
    </w:lvl>
    <w:lvl w:ilvl="7" w:tplc="BC4E7FB6">
      <w:numFmt w:val="bullet"/>
      <w:lvlText w:val="•"/>
      <w:lvlJc w:val="left"/>
      <w:pPr>
        <w:ind w:left="7866" w:hanging="315"/>
      </w:pPr>
      <w:rPr>
        <w:rFonts w:hint="default"/>
        <w:lang w:val="ru-RU" w:eastAsia="en-US" w:bidi="ar-SA"/>
      </w:rPr>
    </w:lvl>
    <w:lvl w:ilvl="8" w:tplc="FA764616">
      <w:numFmt w:val="bullet"/>
      <w:lvlText w:val="•"/>
      <w:lvlJc w:val="left"/>
      <w:pPr>
        <w:ind w:left="8913" w:hanging="315"/>
      </w:pPr>
      <w:rPr>
        <w:rFonts w:hint="default"/>
        <w:lang w:val="ru-RU" w:eastAsia="en-US" w:bidi="ar-SA"/>
      </w:rPr>
    </w:lvl>
  </w:abstractNum>
  <w:abstractNum w:abstractNumId="50">
    <w:nsid w:val="4F3F5AFA"/>
    <w:multiLevelType w:val="hybridMultilevel"/>
    <w:tmpl w:val="CA4E98AE"/>
    <w:lvl w:ilvl="0" w:tplc="7D164FEC">
      <w:start w:val="1"/>
      <w:numFmt w:val="decimal"/>
      <w:lvlText w:val="%1."/>
      <w:lvlJc w:val="left"/>
      <w:pPr>
        <w:ind w:left="967" w:hanging="428"/>
      </w:pPr>
      <w:rPr>
        <w:rFonts w:ascii="Times New Roman" w:eastAsia="Times New Roman" w:hAnsi="Times New Roman" w:cs="Times New Roman" w:hint="default"/>
        <w:w w:val="100"/>
        <w:sz w:val="24"/>
        <w:szCs w:val="24"/>
        <w:lang w:val="ru-RU" w:eastAsia="en-US" w:bidi="ar-SA"/>
      </w:rPr>
    </w:lvl>
    <w:lvl w:ilvl="1" w:tplc="86C6F7E4">
      <w:numFmt w:val="bullet"/>
      <w:lvlText w:val="•"/>
      <w:lvlJc w:val="left"/>
      <w:pPr>
        <w:ind w:left="1964" w:hanging="428"/>
      </w:pPr>
      <w:rPr>
        <w:rFonts w:hint="default"/>
        <w:lang w:val="ru-RU" w:eastAsia="en-US" w:bidi="ar-SA"/>
      </w:rPr>
    </w:lvl>
    <w:lvl w:ilvl="2" w:tplc="A0B4922E">
      <w:numFmt w:val="bullet"/>
      <w:lvlText w:val="•"/>
      <w:lvlJc w:val="left"/>
      <w:pPr>
        <w:ind w:left="2969" w:hanging="428"/>
      </w:pPr>
      <w:rPr>
        <w:rFonts w:hint="default"/>
        <w:lang w:val="ru-RU" w:eastAsia="en-US" w:bidi="ar-SA"/>
      </w:rPr>
    </w:lvl>
    <w:lvl w:ilvl="3" w:tplc="50BCAE22">
      <w:numFmt w:val="bullet"/>
      <w:lvlText w:val="•"/>
      <w:lvlJc w:val="left"/>
      <w:pPr>
        <w:ind w:left="3973" w:hanging="428"/>
      </w:pPr>
      <w:rPr>
        <w:rFonts w:hint="default"/>
        <w:lang w:val="ru-RU" w:eastAsia="en-US" w:bidi="ar-SA"/>
      </w:rPr>
    </w:lvl>
    <w:lvl w:ilvl="4" w:tplc="FF10D03E">
      <w:numFmt w:val="bullet"/>
      <w:lvlText w:val="•"/>
      <w:lvlJc w:val="left"/>
      <w:pPr>
        <w:ind w:left="4978" w:hanging="428"/>
      </w:pPr>
      <w:rPr>
        <w:rFonts w:hint="default"/>
        <w:lang w:val="ru-RU" w:eastAsia="en-US" w:bidi="ar-SA"/>
      </w:rPr>
    </w:lvl>
    <w:lvl w:ilvl="5" w:tplc="6C883998">
      <w:numFmt w:val="bullet"/>
      <w:lvlText w:val="•"/>
      <w:lvlJc w:val="left"/>
      <w:pPr>
        <w:ind w:left="5983" w:hanging="428"/>
      </w:pPr>
      <w:rPr>
        <w:rFonts w:hint="default"/>
        <w:lang w:val="ru-RU" w:eastAsia="en-US" w:bidi="ar-SA"/>
      </w:rPr>
    </w:lvl>
    <w:lvl w:ilvl="6" w:tplc="FBC42492">
      <w:numFmt w:val="bullet"/>
      <w:lvlText w:val="•"/>
      <w:lvlJc w:val="left"/>
      <w:pPr>
        <w:ind w:left="6987" w:hanging="428"/>
      </w:pPr>
      <w:rPr>
        <w:rFonts w:hint="default"/>
        <w:lang w:val="ru-RU" w:eastAsia="en-US" w:bidi="ar-SA"/>
      </w:rPr>
    </w:lvl>
    <w:lvl w:ilvl="7" w:tplc="472A90EA">
      <w:numFmt w:val="bullet"/>
      <w:lvlText w:val="•"/>
      <w:lvlJc w:val="left"/>
      <w:pPr>
        <w:ind w:left="7992" w:hanging="428"/>
      </w:pPr>
      <w:rPr>
        <w:rFonts w:hint="default"/>
        <w:lang w:val="ru-RU" w:eastAsia="en-US" w:bidi="ar-SA"/>
      </w:rPr>
    </w:lvl>
    <w:lvl w:ilvl="8" w:tplc="04768C4A">
      <w:numFmt w:val="bullet"/>
      <w:lvlText w:val="•"/>
      <w:lvlJc w:val="left"/>
      <w:pPr>
        <w:ind w:left="8997" w:hanging="428"/>
      </w:pPr>
      <w:rPr>
        <w:rFonts w:hint="default"/>
        <w:lang w:val="ru-RU" w:eastAsia="en-US" w:bidi="ar-SA"/>
      </w:rPr>
    </w:lvl>
  </w:abstractNum>
  <w:abstractNum w:abstractNumId="51">
    <w:nsid w:val="50300AAD"/>
    <w:multiLevelType w:val="multilevel"/>
    <w:tmpl w:val="ED9AC022"/>
    <w:lvl w:ilvl="0">
      <w:start w:val="1"/>
      <w:numFmt w:val="decimal"/>
      <w:lvlText w:val="%1."/>
      <w:lvlJc w:val="left"/>
      <w:pPr>
        <w:ind w:left="1440" w:hanging="360"/>
      </w:pPr>
    </w:lvl>
    <w:lvl w:ilvl="1">
      <w:start w:val="8"/>
      <w:numFmt w:val="decimal"/>
      <w:isLgl/>
      <w:lvlText w:val="%1.%2."/>
      <w:lvlJc w:val="left"/>
      <w:pPr>
        <w:ind w:left="1620" w:hanging="5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2">
    <w:nsid w:val="52913C74"/>
    <w:multiLevelType w:val="hybridMultilevel"/>
    <w:tmpl w:val="00BA3534"/>
    <w:lvl w:ilvl="0" w:tplc="6604FC92">
      <w:numFmt w:val="bullet"/>
      <w:lvlText w:val=""/>
      <w:lvlJc w:val="left"/>
      <w:pPr>
        <w:ind w:left="1386" w:hanging="567"/>
      </w:pPr>
      <w:rPr>
        <w:rFonts w:ascii="Symbol" w:eastAsia="Symbol" w:hAnsi="Symbol" w:cs="Symbol" w:hint="default"/>
        <w:w w:val="99"/>
        <w:sz w:val="28"/>
        <w:szCs w:val="28"/>
        <w:lang w:val="ru-RU" w:eastAsia="en-US" w:bidi="ar-SA"/>
      </w:rPr>
    </w:lvl>
    <w:lvl w:ilvl="1" w:tplc="3568295A">
      <w:numFmt w:val="bullet"/>
      <w:lvlText w:val="-"/>
      <w:lvlJc w:val="left"/>
      <w:pPr>
        <w:ind w:left="819" w:hanging="164"/>
      </w:pPr>
      <w:rPr>
        <w:rFonts w:ascii="Times New Roman" w:eastAsia="Times New Roman" w:hAnsi="Times New Roman" w:cs="Times New Roman" w:hint="default"/>
        <w:w w:val="99"/>
        <w:sz w:val="28"/>
        <w:szCs w:val="28"/>
        <w:lang w:val="ru-RU" w:eastAsia="en-US" w:bidi="ar-SA"/>
      </w:rPr>
    </w:lvl>
    <w:lvl w:ilvl="2" w:tplc="D2549E56">
      <w:numFmt w:val="bullet"/>
      <w:lvlText w:val="•"/>
      <w:lvlJc w:val="left"/>
      <w:pPr>
        <w:ind w:left="2413" w:hanging="164"/>
      </w:pPr>
      <w:rPr>
        <w:rFonts w:hint="default"/>
        <w:lang w:val="ru-RU" w:eastAsia="en-US" w:bidi="ar-SA"/>
      </w:rPr>
    </w:lvl>
    <w:lvl w:ilvl="3" w:tplc="CE30B82A">
      <w:numFmt w:val="bullet"/>
      <w:lvlText w:val="•"/>
      <w:lvlJc w:val="left"/>
      <w:pPr>
        <w:ind w:left="3447" w:hanging="164"/>
      </w:pPr>
      <w:rPr>
        <w:rFonts w:hint="default"/>
        <w:lang w:val="ru-RU" w:eastAsia="en-US" w:bidi="ar-SA"/>
      </w:rPr>
    </w:lvl>
    <w:lvl w:ilvl="4" w:tplc="CB3EA588">
      <w:numFmt w:val="bullet"/>
      <w:lvlText w:val="•"/>
      <w:lvlJc w:val="left"/>
      <w:pPr>
        <w:ind w:left="4481" w:hanging="164"/>
      </w:pPr>
      <w:rPr>
        <w:rFonts w:hint="default"/>
        <w:lang w:val="ru-RU" w:eastAsia="en-US" w:bidi="ar-SA"/>
      </w:rPr>
    </w:lvl>
    <w:lvl w:ilvl="5" w:tplc="04266B24">
      <w:numFmt w:val="bullet"/>
      <w:lvlText w:val="•"/>
      <w:lvlJc w:val="left"/>
      <w:pPr>
        <w:ind w:left="5515" w:hanging="164"/>
      </w:pPr>
      <w:rPr>
        <w:rFonts w:hint="default"/>
        <w:lang w:val="ru-RU" w:eastAsia="en-US" w:bidi="ar-SA"/>
      </w:rPr>
    </w:lvl>
    <w:lvl w:ilvl="6" w:tplc="A3DA63D2">
      <w:numFmt w:val="bullet"/>
      <w:lvlText w:val="•"/>
      <w:lvlJc w:val="left"/>
      <w:pPr>
        <w:ind w:left="6548" w:hanging="164"/>
      </w:pPr>
      <w:rPr>
        <w:rFonts w:hint="default"/>
        <w:lang w:val="ru-RU" w:eastAsia="en-US" w:bidi="ar-SA"/>
      </w:rPr>
    </w:lvl>
    <w:lvl w:ilvl="7" w:tplc="FF1EDFFC">
      <w:numFmt w:val="bullet"/>
      <w:lvlText w:val="•"/>
      <w:lvlJc w:val="left"/>
      <w:pPr>
        <w:ind w:left="7582" w:hanging="164"/>
      </w:pPr>
      <w:rPr>
        <w:rFonts w:hint="default"/>
        <w:lang w:val="ru-RU" w:eastAsia="en-US" w:bidi="ar-SA"/>
      </w:rPr>
    </w:lvl>
    <w:lvl w:ilvl="8" w:tplc="492EBA12">
      <w:numFmt w:val="bullet"/>
      <w:lvlText w:val="•"/>
      <w:lvlJc w:val="left"/>
      <w:pPr>
        <w:ind w:left="8616" w:hanging="164"/>
      </w:pPr>
      <w:rPr>
        <w:rFonts w:hint="default"/>
        <w:lang w:val="ru-RU" w:eastAsia="en-US" w:bidi="ar-SA"/>
      </w:rPr>
    </w:lvl>
  </w:abstractNum>
  <w:abstractNum w:abstractNumId="53">
    <w:nsid w:val="542263E4"/>
    <w:multiLevelType w:val="multilevel"/>
    <w:tmpl w:val="E63E866E"/>
    <w:lvl w:ilvl="0">
      <w:start w:val="2"/>
      <w:numFmt w:val="decimal"/>
      <w:lvlText w:val="%1."/>
      <w:lvlJc w:val="left"/>
      <w:pPr>
        <w:ind w:left="720" w:hanging="720"/>
      </w:pPr>
      <w:rPr>
        <w:rFonts w:hint="default"/>
      </w:rPr>
    </w:lvl>
    <w:lvl w:ilvl="1">
      <w:start w:val="8"/>
      <w:numFmt w:val="decimal"/>
      <w:lvlText w:val="%1.%2."/>
      <w:lvlJc w:val="left"/>
      <w:pPr>
        <w:ind w:left="1180" w:hanging="720"/>
      </w:pPr>
      <w:rPr>
        <w:rFonts w:hint="default"/>
      </w:rPr>
    </w:lvl>
    <w:lvl w:ilvl="2">
      <w:start w:val="1"/>
      <w:numFmt w:val="decimal"/>
      <w:lvlText w:val="%1.%2.%3."/>
      <w:lvlJc w:val="left"/>
      <w:pPr>
        <w:ind w:left="1640" w:hanging="720"/>
      </w:pPr>
      <w:rPr>
        <w:rFonts w:hint="default"/>
      </w:rPr>
    </w:lvl>
    <w:lvl w:ilvl="3">
      <w:start w:val="8"/>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54">
    <w:nsid w:val="549363A9"/>
    <w:multiLevelType w:val="hybridMultilevel"/>
    <w:tmpl w:val="E5E4E40A"/>
    <w:lvl w:ilvl="0" w:tplc="33A484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56594F69"/>
    <w:multiLevelType w:val="hybridMultilevel"/>
    <w:tmpl w:val="6B868726"/>
    <w:lvl w:ilvl="0" w:tplc="04190001">
      <w:start w:val="1"/>
      <w:numFmt w:val="decimal"/>
      <w:lvlText w:val="%1."/>
      <w:lvlJc w:val="left"/>
      <w:pPr>
        <w:ind w:left="1440" w:hanging="360"/>
      </w:p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56">
    <w:nsid w:val="5D833B7A"/>
    <w:multiLevelType w:val="hybridMultilevel"/>
    <w:tmpl w:val="384C49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60BE23C0"/>
    <w:multiLevelType w:val="hybridMultilevel"/>
    <w:tmpl w:val="CFEAC20E"/>
    <w:lvl w:ilvl="0" w:tplc="04190001">
      <w:numFmt w:val="bullet"/>
      <w:lvlText w:val="–"/>
      <w:lvlJc w:val="left"/>
      <w:pPr>
        <w:ind w:left="682" w:hanging="286"/>
      </w:pPr>
      <w:rPr>
        <w:rFonts w:ascii="Times New Roman" w:eastAsia="Times New Roman" w:hAnsi="Times New Roman" w:cs="Times New Roman" w:hint="default"/>
        <w:w w:val="97"/>
        <w:sz w:val="24"/>
        <w:szCs w:val="24"/>
        <w:lang w:val="ru-RU" w:eastAsia="en-US" w:bidi="ar-SA"/>
      </w:rPr>
    </w:lvl>
    <w:lvl w:ilvl="1" w:tplc="04190003">
      <w:numFmt w:val="bullet"/>
      <w:lvlText w:val=""/>
      <w:lvlJc w:val="left"/>
      <w:pPr>
        <w:ind w:left="682" w:hanging="286"/>
      </w:pPr>
      <w:rPr>
        <w:rFonts w:ascii="Symbol" w:eastAsia="Symbol" w:hAnsi="Symbol" w:cs="Symbol" w:hint="default"/>
        <w:w w:val="96"/>
        <w:sz w:val="24"/>
        <w:szCs w:val="24"/>
        <w:lang w:val="ru-RU" w:eastAsia="en-US" w:bidi="ar-SA"/>
      </w:rPr>
    </w:lvl>
    <w:lvl w:ilvl="2" w:tplc="04190005">
      <w:start w:val="1"/>
      <w:numFmt w:val="bullet"/>
      <w:lvlText w:val=""/>
      <w:lvlJc w:val="left"/>
      <w:pPr>
        <w:ind w:left="682" w:hanging="360"/>
      </w:pPr>
      <w:rPr>
        <w:rFonts w:ascii="Symbol" w:hAnsi="Symbol" w:hint="default"/>
        <w:w w:val="100"/>
        <w:sz w:val="24"/>
        <w:szCs w:val="24"/>
        <w:lang w:val="ru-RU" w:eastAsia="en-US" w:bidi="ar-SA"/>
      </w:rPr>
    </w:lvl>
    <w:lvl w:ilvl="3" w:tplc="04190001">
      <w:numFmt w:val="bullet"/>
      <w:lvlText w:val="•"/>
      <w:lvlJc w:val="left"/>
      <w:pPr>
        <w:ind w:left="3741" w:hanging="360"/>
      </w:pPr>
      <w:rPr>
        <w:rFonts w:hint="default"/>
        <w:lang w:val="ru-RU" w:eastAsia="en-US" w:bidi="ar-SA"/>
      </w:rPr>
    </w:lvl>
    <w:lvl w:ilvl="4" w:tplc="04190003">
      <w:numFmt w:val="bullet"/>
      <w:lvlText w:val="•"/>
      <w:lvlJc w:val="left"/>
      <w:pPr>
        <w:ind w:left="4762" w:hanging="360"/>
      </w:pPr>
      <w:rPr>
        <w:rFonts w:hint="default"/>
        <w:lang w:val="ru-RU" w:eastAsia="en-US" w:bidi="ar-SA"/>
      </w:rPr>
    </w:lvl>
    <w:lvl w:ilvl="5" w:tplc="04190005">
      <w:numFmt w:val="bullet"/>
      <w:lvlText w:val="•"/>
      <w:lvlJc w:val="left"/>
      <w:pPr>
        <w:ind w:left="5783" w:hanging="360"/>
      </w:pPr>
      <w:rPr>
        <w:rFonts w:hint="default"/>
        <w:lang w:val="ru-RU" w:eastAsia="en-US" w:bidi="ar-SA"/>
      </w:rPr>
    </w:lvl>
    <w:lvl w:ilvl="6" w:tplc="04190001">
      <w:numFmt w:val="bullet"/>
      <w:lvlText w:val="•"/>
      <w:lvlJc w:val="left"/>
      <w:pPr>
        <w:ind w:left="6803" w:hanging="360"/>
      </w:pPr>
      <w:rPr>
        <w:rFonts w:hint="default"/>
        <w:lang w:val="ru-RU" w:eastAsia="en-US" w:bidi="ar-SA"/>
      </w:rPr>
    </w:lvl>
    <w:lvl w:ilvl="7" w:tplc="04190003">
      <w:numFmt w:val="bullet"/>
      <w:lvlText w:val="•"/>
      <w:lvlJc w:val="left"/>
      <w:pPr>
        <w:ind w:left="7824" w:hanging="360"/>
      </w:pPr>
      <w:rPr>
        <w:rFonts w:hint="default"/>
        <w:lang w:val="ru-RU" w:eastAsia="en-US" w:bidi="ar-SA"/>
      </w:rPr>
    </w:lvl>
    <w:lvl w:ilvl="8" w:tplc="04190005">
      <w:numFmt w:val="bullet"/>
      <w:lvlText w:val="•"/>
      <w:lvlJc w:val="left"/>
      <w:pPr>
        <w:ind w:left="8845" w:hanging="360"/>
      </w:pPr>
      <w:rPr>
        <w:rFonts w:hint="default"/>
        <w:lang w:val="ru-RU" w:eastAsia="en-US" w:bidi="ar-SA"/>
      </w:rPr>
    </w:lvl>
  </w:abstractNum>
  <w:abstractNum w:abstractNumId="58">
    <w:nsid w:val="60C231BE"/>
    <w:multiLevelType w:val="hybridMultilevel"/>
    <w:tmpl w:val="F232E77A"/>
    <w:lvl w:ilvl="0" w:tplc="FA424B3A">
      <w:start w:val="1"/>
      <w:numFmt w:val="bullet"/>
      <w:lvlText w:val=""/>
      <w:lvlJc w:val="left"/>
      <w:pPr>
        <w:ind w:left="720" w:hanging="360"/>
      </w:pPr>
      <w:rPr>
        <w:rFonts w:ascii="Symbol" w:hAnsi="Symbol" w:hint="default"/>
      </w:rPr>
    </w:lvl>
    <w:lvl w:ilvl="1" w:tplc="781C566A" w:tentative="1">
      <w:start w:val="1"/>
      <w:numFmt w:val="bullet"/>
      <w:lvlText w:val="o"/>
      <w:lvlJc w:val="left"/>
      <w:pPr>
        <w:ind w:left="1440" w:hanging="360"/>
      </w:pPr>
      <w:rPr>
        <w:rFonts w:ascii="Courier New" w:hAnsi="Courier New" w:hint="default"/>
      </w:rPr>
    </w:lvl>
    <w:lvl w:ilvl="2" w:tplc="B19AECB2" w:tentative="1">
      <w:start w:val="1"/>
      <w:numFmt w:val="bullet"/>
      <w:lvlText w:val=""/>
      <w:lvlJc w:val="left"/>
      <w:pPr>
        <w:ind w:left="2160" w:hanging="360"/>
      </w:pPr>
      <w:rPr>
        <w:rFonts w:ascii="Wingdings" w:hAnsi="Wingdings" w:hint="default"/>
      </w:rPr>
    </w:lvl>
    <w:lvl w:ilvl="3" w:tplc="13449CDA" w:tentative="1">
      <w:start w:val="1"/>
      <w:numFmt w:val="bullet"/>
      <w:lvlText w:val=""/>
      <w:lvlJc w:val="left"/>
      <w:pPr>
        <w:ind w:left="2880" w:hanging="360"/>
      </w:pPr>
      <w:rPr>
        <w:rFonts w:ascii="Symbol" w:hAnsi="Symbol" w:hint="default"/>
      </w:rPr>
    </w:lvl>
    <w:lvl w:ilvl="4" w:tplc="DD4ADE4E" w:tentative="1">
      <w:start w:val="1"/>
      <w:numFmt w:val="bullet"/>
      <w:lvlText w:val="o"/>
      <w:lvlJc w:val="left"/>
      <w:pPr>
        <w:ind w:left="3600" w:hanging="360"/>
      </w:pPr>
      <w:rPr>
        <w:rFonts w:ascii="Courier New" w:hAnsi="Courier New" w:hint="default"/>
      </w:rPr>
    </w:lvl>
    <w:lvl w:ilvl="5" w:tplc="D116BE1E" w:tentative="1">
      <w:start w:val="1"/>
      <w:numFmt w:val="bullet"/>
      <w:lvlText w:val=""/>
      <w:lvlJc w:val="left"/>
      <w:pPr>
        <w:ind w:left="4320" w:hanging="360"/>
      </w:pPr>
      <w:rPr>
        <w:rFonts w:ascii="Wingdings" w:hAnsi="Wingdings" w:hint="default"/>
      </w:rPr>
    </w:lvl>
    <w:lvl w:ilvl="6" w:tplc="2F30CB96" w:tentative="1">
      <w:start w:val="1"/>
      <w:numFmt w:val="bullet"/>
      <w:lvlText w:val=""/>
      <w:lvlJc w:val="left"/>
      <w:pPr>
        <w:ind w:left="5040" w:hanging="360"/>
      </w:pPr>
      <w:rPr>
        <w:rFonts w:ascii="Symbol" w:hAnsi="Symbol" w:hint="default"/>
      </w:rPr>
    </w:lvl>
    <w:lvl w:ilvl="7" w:tplc="B594633E" w:tentative="1">
      <w:start w:val="1"/>
      <w:numFmt w:val="bullet"/>
      <w:lvlText w:val="o"/>
      <w:lvlJc w:val="left"/>
      <w:pPr>
        <w:ind w:left="5760" w:hanging="360"/>
      </w:pPr>
      <w:rPr>
        <w:rFonts w:ascii="Courier New" w:hAnsi="Courier New" w:hint="default"/>
      </w:rPr>
    </w:lvl>
    <w:lvl w:ilvl="8" w:tplc="A7143C54" w:tentative="1">
      <w:start w:val="1"/>
      <w:numFmt w:val="bullet"/>
      <w:lvlText w:val=""/>
      <w:lvlJc w:val="left"/>
      <w:pPr>
        <w:ind w:left="6480" w:hanging="360"/>
      </w:pPr>
      <w:rPr>
        <w:rFonts w:ascii="Wingdings" w:hAnsi="Wingdings" w:hint="default"/>
      </w:rPr>
    </w:lvl>
  </w:abstractNum>
  <w:abstractNum w:abstractNumId="59">
    <w:nsid w:val="615724B6"/>
    <w:multiLevelType w:val="hybridMultilevel"/>
    <w:tmpl w:val="02FE268C"/>
    <w:lvl w:ilvl="0" w:tplc="58065CD4">
      <w:start w:val="1"/>
      <w:numFmt w:val="bullet"/>
      <w:lvlText w:val=""/>
      <w:lvlJc w:val="left"/>
      <w:pPr>
        <w:ind w:left="720" w:hanging="360"/>
      </w:pPr>
      <w:rPr>
        <w:rFonts w:ascii="Symbol" w:hAnsi="Symbol" w:hint="default"/>
      </w:rPr>
    </w:lvl>
    <w:lvl w:ilvl="1" w:tplc="8AEC2012" w:tentative="1">
      <w:start w:val="1"/>
      <w:numFmt w:val="bullet"/>
      <w:lvlText w:val="o"/>
      <w:lvlJc w:val="left"/>
      <w:pPr>
        <w:ind w:left="1440" w:hanging="360"/>
      </w:pPr>
      <w:rPr>
        <w:rFonts w:ascii="Courier New" w:hAnsi="Courier New" w:hint="default"/>
      </w:rPr>
    </w:lvl>
    <w:lvl w:ilvl="2" w:tplc="B2C01A5A" w:tentative="1">
      <w:start w:val="1"/>
      <w:numFmt w:val="bullet"/>
      <w:lvlText w:val=""/>
      <w:lvlJc w:val="left"/>
      <w:pPr>
        <w:ind w:left="2160" w:hanging="360"/>
      </w:pPr>
      <w:rPr>
        <w:rFonts w:ascii="Wingdings" w:hAnsi="Wingdings" w:hint="default"/>
      </w:rPr>
    </w:lvl>
    <w:lvl w:ilvl="3" w:tplc="3828BD5A" w:tentative="1">
      <w:start w:val="1"/>
      <w:numFmt w:val="bullet"/>
      <w:lvlText w:val=""/>
      <w:lvlJc w:val="left"/>
      <w:pPr>
        <w:ind w:left="2880" w:hanging="360"/>
      </w:pPr>
      <w:rPr>
        <w:rFonts w:ascii="Symbol" w:hAnsi="Symbol" w:hint="default"/>
      </w:rPr>
    </w:lvl>
    <w:lvl w:ilvl="4" w:tplc="D87CC97A" w:tentative="1">
      <w:start w:val="1"/>
      <w:numFmt w:val="bullet"/>
      <w:lvlText w:val="o"/>
      <w:lvlJc w:val="left"/>
      <w:pPr>
        <w:ind w:left="3600" w:hanging="360"/>
      </w:pPr>
      <w:rPr>
        <w:rFonts w:ascii="Courier New" w:hAnsi="Courier New" w:hint="default"/>
      </w:rPr>
    </w:lvl>
    <w:lvl w:ilvl="5" w:tplc="FCB07816" w:tentative="1">
      <w:start w:val="1"/>
      <w:numFmt w:val="bullet"/>
      <w:lvlText w:val=""/>
      <w:lvlJc w:val="left"/>
      <w:pPr>
        <w:ind w:left="4320" w:hanging="360"/>
      </w:pPr>
      <w:rPr>
        <w:rFonts w:ascii="Wingdings" w:hAnsi="Wingdings" w:hint="default"/>
      </w:rPr>
    </w:lvl>
    <w:lvl w:ilvl="6" w:tplc="7C1E2E00" w:tentative="1">
      <w:start w:val="1"/>
      <w:numFmt w:val="bullet"/>
      <w:lvlText w:val=""/>
      <w:lvlJc w:val="left"/>
      <w:pPr>
        <w:ind w:left="5040" w:hanging="360"/>
      </w:pPr>
      <w:rPr>
        <w:rFonts w:ascii="Symbol" w:hAnsi="Symbol" w:hint="default"/>
      </w:rPr>
    </w:lvl>
    <w:lvl w:ilvl="7" w:tplc="404E3A26" w:tentative="1">
      <w:start w:val="1"/>
      <w:numFmt w:val="bullet"/>
      <w:lvlText w:val="o"/>
      <w:lvlJc w:val="left"/>
      <w:pPr>
        <w:ind w:left="5760" w:hanging="360"/>
      </w:pPr>
      <w:rPr>
        <w:rFonts w:ascii="Courier New" w:hAnsi="Courier New" w:hint="default"/>
      </w:rPr>
    </w:lvl>
    <w:lvl w:ilvl="8" w:tplc="518237B8" w:tentative="1">
      <w:start w:val="1"/>
      <w:numFmt w:val="bullet"/>
      <w:lvlText w:val=""/>
      <w:lvlJc w:val="left"/>
      <w:pPr>
        <w:ind w:left="6480" w:hanging="360"/>
      </w:pPr>
      <w:rPr>
        <w:rFonts w:ascii="Wingdings" w:hAnsi="Wingdings" w:hint="default"/>
      </w:rPr>
    </w:lvl>
  </w:abstractNum>
  <w:abstractNum w:abstractNumId="60">
    <w:nsid w:val="61D14AC8"/>
    <w:multiLevelType w:val="hybridMultilevel"/>
    <w:tmpl w:val="62A23F04"/>
    <w:lvl w:ilvl="0" w:tplc="6C0EF5D8">
      <w:numFmt w:val="bullet"/>
      <w:lvlText w:val=""/>
      <w:lvlJc w:val="left"/>
      <w:pPr>
        <w:ind w:left="1260" w:hanging="360"/>
      </w:pPr>
      <w:rPr>
        <w:rFonts w:ascii="Wingdings" w:eastAsia="Wingdings" w:hAnsi="Wingdings" w:cs="Wingdings" w:hint="default"/>
        <w:w w:val="100"/>
        <w:sz w:val="24"/>
        <w:szCs w:val="24"/>
        <w:lang w:val="ru-RU" w:eastAsia="en-US" w:bidi="ar-SA"/>
      </w:rPr>
    </w:lvl>
    <w:lvl w:ilvl="1" w:tplc="F9328F92">
      <w:numFmt w:val="bullet"/>
      <w:lvlText w:val="•"/>
      <w:lvlJc w:val="left"/>
      <w:pPr>
        <w:ind w:left="2234" w:hanging="360"/>
      </w:pPr>
      <w:rPr>
        <w:rFonts w:hint="default"/>
        <w:lang w:val="ru-RU" w:eastAsia="en-US" w:bidi="ar-SA"/>
      </w:rPr>
    </w:lvl>
    <w:lvl w:ilvl="2" w:tplc="04190001">
      <w:numFmt w:val="bullet"/>
      <w:lvlText w:val="•"/>
      <w:lvlJc w:val="left"/>
      <w:pPr>
        <w:ind w:left="3209" w:hanging="360"/>
      </w:pPr>
      <w:rPr>
        <w:rFonts w:hint="default"/>
        <w:lang w:val="ru-RU" w:eastAsia="en-US" w:bidi="ar-SA"/>
      </w:rPr>
    </w:lvl>
    <w:lvl w:ilvl="3" w:tplc="F35E13EC">
      <w:numFmt w:val="bullet"/>
      <w:lvlText w:val="•"/>
      <w:lvlJc w:val="left"/>
      <w:pPr>
        <w:ind w:left="4183" w:hanging="360"/>
      </w:pPr>
      <w:rPr>
        <w:rFonts w:hint="default"/>
        <w:lang w:val="ru-RU" w:eastAsia="en-US" w:bidi="ar-SA"/>
      </w:rPr>
    </w:lvl>
    <w:lvl w:ilvl="4" w:tplc="C85888EA">
      <w:numFmt w:val="bullet"/>
      <w:lvlText w:val="•"/>
      <w:lvlJc w:val="left"/>
      <w:pPr>
        <w:ind w:left="5158" w:hanging="360"/>
      </w:pPr>
      <w:rPr>
        <w:rFonts w:hint="default"/>
        <w:lang w:val="ru-RU" w:eastAsia="en-US" w:bidi="ar-SA"/>
      </w:rPr>
    </w:lvl>
    <w:lvl w:ilvl="5" w:tplc="0EFE8512">
      <w:numFmt w:val="bullet"/>
      <w:lvlText w:val="•"/>
      <w:lvlJc w:val="left"/>
      <w:pPr>
        <w:ind w:left="6133" w:hanging="360"/>
      </w:pPr>
      <w:rPr>
        <w:rFonts w:hint="default"/>
        <w:lang w:val="ru-RU" w:eastAsia="en-US" w:bidi="ar-SA"/>
      </w:rPr>
    </w:lvl>
    <w:lvl w:ilvl="6" w:tplc="9DE4B868">
      <w:numFmt w:val="bullet"/>
      <w:lvlText w:val="•"/>
      <w:lvlJc w:val="left"/>
      <w:pPr>
        <w:ind w:left="7107" w:hanging="360"/>
      </w:pPr>
      <w:rPr>
        <w:rFonts w:hint="default"/>
        <w:lang w:val="ru-RU" w:eastAsia="en-US" w:bidi="ar-SA"/>
      </w:rPr>
    </w:lvl>
    <w:lvl w:ilvl="7" w:tplc="0D68BDBA">
      <w:numFmt w:val="bullet"/>
      <w:lvlText w:val="•"/>
      <w:lvlJc w:val="left"/>
      <w:pPr>
        <w:ind w:left="8082" w:hanging="360"/>
      </w:pPr>
      <w:rPr>
        <w:rFonts w:hint="default"/>
        <w:lang w:val="ru-RU" w:eastAsia="en-US" w:bidi="ar-SA"/>
      </w:rPr>
    </w:lvl>
    <w:lvl w:ilvl="8" w:tplc="36C208AE">
      <w:numFmt w:val="bullet"/>
      <w:lvlText w:val="•"/>
      <w:lvlJc w:val="left"/>
      <w:pPr>
        <w:ind w:left="9057" w:hanging="360"/>
      </w:pPr>
      <w:rPr>
        <w:rFonts w:hint="default"/>
        <w:lang w:val="ru-RU" w:eastAsia="en-US" w:bidi="ar-SA"/>
      </w:rPr>
    </w:lvl>
  </w:abstractNum>
  <w:abstractNum w:abstractNumId="61">
    <w:nsid w:val="62732E9F"/>
    <w:multiLevelType w:val="hybridMultilevel"/>
    <w:tmpl w:val="81B698FC"/>
    <w:lvl w:ilvl="0" w:tplc="9D3813C4">
      <w:start w:val="1"/>
      <w:numFmt w:val="decimal"/>
      <w:lvlText w:val="%1."/>
      <w:lvlJc w:val="left"/>
      <w:pPr>
        <w:ind w:left="540" w:hanging="284"/>
      </w:pPr>
      <w:rPr>
        <w:rFonts w:ascii="Times New Roman" w:eastAsia="Times New Roman" w:hAnsi="Times New Roman" w:cs="Times New Roman" w:hint="default"/>
        <w:w w:val="100"/>
        <w:sz w:val="24"/>
        <w:szCs w:val="24"/>
        <w:lang w:val="ru-RU" w:eastAsia="en-US" w:bidi="ar-SA"/>
      </w:rPr>
    </w:lvl>
    <w:lvl w:ilvl="1" w:tplc="BD74A21A">
      <w:numFmt w:val="bullet"/>
      <w:lvlText w:val="•"/>
      <w:lvlJc w:val="left"/>
      <w:pPr>
        <w:ind w:left="1586" w:hanging="284"/>
      </w:pPr>
      <w:rPr>
        <w:rFonts w:hint="default"/>
        <w:lang w:val="ru-RU" w:eastAsia="en-US" w:bidi="ar-SA"/>
      </w:rPr>
    </w:lvl>
    <w:lvl w:ilvl="2" w:tplc="2DDA83A8">
      <w:numFmt w:val="bullet"/>
      <w:lvlText w:val="•"/>
      <w:lvlJc w:val="left"/>
      <w:pPr>
        <w:ind w:left="2633" w:hanging="284"/>
      </w:pPr>
      <w:rPr>
        <w:rFonts w:hint="default"/>
        <w:lang w:val="ru-RU" w:eastAsia="en-US" w:bidi="ar-SA"/>
      </w:rPr>
    </w:lvl>
    <w:lvl w:ilvl="3" w:tplc="3A867532">
      <w:numFmt w:val="bullet"/>
      <w:lvlText w:val="•"/>
      <w:lvlJc w:val="left"/>
      <w:pPr>
        <w:ind w:left="3679" w:hanging="284"/>
      </w:pPr>
      <w:rPr>
        <w:rFonts w:hint="default"/>
        <w:lang w:val="ru-RU" w:eastAsia="en-US" w:bidi="ar-SA"/>
      </w:rPr>
    </w:lvl>
    <w:lvl w:ilvl="4" w:tplc="97DC3B9E">
      <w:numFmt w:val="bullet"/>
      <w:lvlText w:val="•"/>
      <w:lvlJc w:val="left"/>
      <w:pPr>
        <w:ind w:left="4726" w:hanging="284"/>
      </w:pPr>
      <w:rPr>
        <w:rFonts w:hint="default"/>
        <w:lang w:val="ru-RU" w:eastAsia="en-US" w:bidi="ar-SA"/>
      </w:rPr>
    </w:lvl>
    <w:lvl w:ilvl="5" w:tplc="A2309022">
      <w:numFmt w:val="bullet"/>
      <w:lvlText w:val="•"/>
      <w:lvlJc w:val="left"/>
      <w:pPr>
        <w:ind w:left="5773" w:hanging="284"/>
      </w:pPr>
      <w:rPr>
        <w:rFonts w:hint="default"/>
        <w:lang w:val="ru-RU" w:eastAsia="en-US" w:bidi="ar-SA"/>
      </w:rPr>
    </w:lvl>
    <w:lvl w:ilvl="6" w:tplc="F0581CEA">
      <w:numFmt w:val="bullet"/>
      <w:lvlText w:val="•"/>
      <w:lvlJc w:val="left"/>
      <w:pPr>
        <w:ind w:left="6819" w:hanging="284"/>
      </w:pPr>
      <w:rPr>
        <w:rFonts w:hint="default"/>
        <w:lang w:val="ru-RU" w:eastAsia="en-US" w:bidi="ar-SA"/>
      </w:rPr>
    </w:lvl>
    <w:lvl w:ilvl="7" w:tplc="B222333C">
      <w:numFmt w:val="bullet"/>
      <w:lvlText w:val="•"/>
      <w:lvlJc w:val="left"/>
      <w:pPr>
        <w:ind w:left="7866" w:hanging="284"/>
      </w:pPr>
      <w:rPr>
        <w:rFonts w:hint="default"/>
        <w:lang w:val="ru-RU" w:eastAsia="en-US" w:bidi="ar-SA"/>
      </w:rPr>
    </w:lvl>
    <w:lvl w:ilvl="8" w:tplc="DC5C792A">
      <w:numFmt w:val="bullet"/>
      <w:lvlText w:val="•"/>
      <w:lvlJc w:val="left"/>
      <w:pPr>
        <w:ind w:left="8913" w:hanging="284"/>
      </w:pPr>
      <w:rPr>
        <w:rFonts w:hint="default"/>
        <w:lang w:val="ru-RU" w:eastAsia="en-US" w:bidi="ar-SA"/>
      </w:rPr>
    </w:lvl>
  </w:abstractNum>
  <w:abstractNum w:abstractNumId="62">
    <w:nsid w:val="65680D22"/>
    <w:multiLevelType w:val="hybridMultilevel"/>
    <w:tmpl w:val="FA3455AA"/>
    <w:lvl w:ilvl="0" w:tplc="DD2EBBE6">
      <w:start w:val="16"/>
      <w:numFmt w:val="decimal"/>
      <w:lvlText w:val="%1."/>
      <w:lvlJc w:val="left"/>
      <w:pPr>
        <w:ind w:left="967" w:hanging="428"/>
      </w:pPr>
      <w:rPr>
        <w:rFonts w:ascii="Times New Roman" w:eastAsia="Times New Roman" w:hAnsi="Times New Roman" w:cs="Times New Roman" w:hint="default"/>
        <w:w w:val="100"/>
        <w:sz w:val="24"/>
        <w:szCs w:val="24"/>
        <w:lang w:val="ru-RU" w:eastAsia="en-US" w:bidi="ar-SA"/>
      </w:rPr>
    </w:lvl>
    <w:lvl w:ilvl="1" w:tplc="1F705AA4">
      <w:numFmt w:val="bullet"/>
      <w:lvlText w:val="•"/>
      <w:lvlJc w:val="left"/>
      <w:pPr>
        <w:ind w:left="1964" w:hanging="428"/>
      </w:pPr>
      <w:rPr>
        <w:rFonts w:hint="default"/>
        <w:lang w:val="ru-RU" w:eastAsia="en-US" w:bidi="ar-SA"/>
      </w:rPr>
    </w:lvl>
    <w:lvl w:ilvl="2" w:tplc="ACF01B7E">
      <w:numFmt w:val="bullet"/>
      <w:lvlText w:val="•"/>
      <w:lvlJc w:val="left"/>
      <w:pPr>
        <w:ind w:left="2969" w:hanging="428"/>
      </w:pPr>
      <w:rPr>
        <w:rFonts w:hint="default"/>
        <w:lang w:val="ru-RU" w:eastAsia="en-US" w:bidi="ar-SA"/>
      </w:rPr>
    </w:lvl>
    <w:lvl w:ilvl="3" w:tplc="F1DC4C1A">
      <w:numFmt w:val="bullet"/>
      <w:lvlText w:val="•"/>
      <w:lvlJc w:val="left"/>
      <w:pPr>
        <w:ind w:left="3973" w:hanging="428"/>
      </w:pPr>
      <w:rPr>
        <w:rFonts w:hint="default"/>
        <w:lang w:val="ru-RU" w:eastAsia="en-US" w:bidi="ar-SA"/>
      </w:rPr>
    </w:lvl>
    <w:lvl w:ilvl="4" w:tplc="F8BCDD3A">
      <w:numFmt w:val="bullet"/>
      <w:lvlText w:val="•"/>
      <w:lvlJc w:val="left"/>
      <w:pPr>
        <w:ind w:left="4978" w:hanging="428"/>
      </w:pPr>
      <w:rPr>
        <w:rFonts w:hint="default"/>
        <w:lang w:val="ru-RU" w:eastAsia="en-US" w:bidi="ar-SA"/>
      </w:rPr>
    </w:lvl>
    <w:lvl w:ilvl="5" w:tplc="B1688B38">
      <w:numFmt w:val="bullet"/>
      <w:lvlText w:val="•"/>
      <w:lvlJc w:val="left"/>
      <w:pPr>
        <w:ind w:left="5983" w:hanging="428"/>
      </w:pPr>
      <w:rPr>
        <w:rFonts w:hint="default"/>
        <w:lang w:val="ru-RU" w:eastAsia="en-US" w:bidi="ar-SA"/>
      </w:rPr>
    </w:lvl>
    <w:lvl w:ilvl="6" w:tplc="6FDE058C">
      <w:numFmt w:val="bullet"/>
      <w:lvlText w:val="•"/>
      <w:lvlJc w:val="left"/>
      <w:pPr>
        <w:ind w:left="6987" w:hanging="428"/>
      </w:pPr>
      <w:rPr>
        <w:rFonts w:hint="default"/>
        <w:lang w:val="ru-RU" w:eastAsia="en-US" w:bidi="ar-SA"/>
      </w:rPr>
    </w:lvl>
    <w:lvl w:ilvl="7" w:tplc="03B0C166">
      <w:numFmt w:val="bullet"/>
      <w:lvlText w:val="•"/>
      <w:lvlJc w:val="left"/>
      <w:pPr>
        <w:ind w:left="7992" w:hanging="428"/>
      </w:pPr>
      <w:rPr>
        <w:rFonts w:hint="default"/>
        <w:lang w:val="ru-RU" w:eastAsia="en-US" w:bidi="ar-SA"/>
      </w:rPr>
    </w:lvl>
    <w:lvl w:ilvl="8" w:tplc="EF60D65C">
      <w:numFmt w:val="bullet"/>
      <w:lvlText w:val="•"/>
      <w:lvlJc w:val="left"/>
      <w:pPr>
        <w:ind w:left="8997" w:hanging="428"/>
      </w:pPr>
      <w:rPr>
        <w:rFonts w:hint="default"/>
        <w:lang w:val="ru-RU" w:eastAsia="en-US" w:bidi="ar-SA"/>
      </w:rPr>
    </w:lvl>
  </w:abstractNum>
  <w:abstractNum w:abstractNumId="63">
    <w:nsid w:val="66970ADC"/>
    <w:multiLevelType w:val="hybridMultilevel"/>
    <w:tmpl w:val="A3B28A0A"/>
    <w:lvl w:ilvl="0" w:tplc="74B22A60">
      <w:start w:val="1"/>
      <w:numFmt w:val="bullet"/>
      <w:lvlText w:val=""/>
      <w:lvlJc w:val="left"/>
      <w:pPr>
        <w:ind w:left="720" w:hanging="360"/>
      </w:pPr>
      <w:rPr>
        <w:rFonts w:ascii="Symbol" w:hAnsi="Symbol" w:hint="default"/>
      </w:rPr>
    </w:lvl>
    <w:lvl w:ilvl="1" w:tplc="052CE81C" w:tentative="1">
      <w:start w:val="1"/>
      <w:numFmt w:val="bullet"/>
      <w:lvlText w:val="o"/>
      <w:lvlJc w:val="left"/>
      <w:pPr>
        <w:ind w:left="1440" w:hanging="360"/>
      </w:pPr>
      <w:rPr>
        <w:rFonts w:ascii="Courier New" w:hAnsi="Courier New" w:hint="default"/>
      </w:rPr>
    </w:lvl>
    <w:lvl w:ilvl="2" w:tplc="195407B2" w:tentative="1">
      <w:start w:val="1"/>
      <w:numFmt w:val="bullet"/>
      <w:lvlText w:val=""/>
      <w:lvlJc w:val="left"/>
      <w:pPr>
        <w:ind w:left="2160" w:hanging="360"/>
      </w:pPr>
      <w:rPr>
        <w:rFonts w:ascii="Wingdings" w:hAnsi="Wingdings" w:hint="default"/>
      </w:rPr>
    </w:lvl>
    <w:lvl w:ilvl="3" w:tplc="9EA256F8" w:tentative="1">
      <w:start w:val="1"/>
      <w:numFmt w:val="bullet"/>
      <w:lvlText w:val=""/>
      <w:lvlJc w:val="left"/>
      <w:pPr>
        <w:ind w:left="2880" w:hanging="360"/>
      </w:pPr>
      <w:rPr>
        <w:rFonts w:ascii="Symbol" w:hAnsi="Symbol" w:hint="default"/>
      </w:rPr>
    </w:lvl>
    <w:lvl w:ilvl="4" w:tplc="ED00A062" w:tentative="1">
      <w:start w:val="1"/>
      <w:numFmt w:val="bullet"/>
      <w:lvlText w:val="o"/>
      <w:lvlJc w:val="left"/>
      <w:pPr>
        <w:ind w:left="3600" w:hanging="360"/>
      </w:pPr>
      <w:rPr>
        <w:rFonts w:ascii="Courier New" w:hAnsi="Courier New" w:hint="default"/>
      </w:rPr>
    </w:lvl>
    <w:lvl w:ilvl="5" w:tplc="7C32F55E" w:tentative="1">
      <w:start w:val="1"/>
      <w:numFmt w:val="bullet"/>
      <w:lvlText w:val=""/>
      <w:lvlJc w:val="left"/>
      <w:pPr>
        <w:ind w:left="4320" w:hanging="360"/>
      </w:pPr>
      <w:rPr>
        <w:rFonts w:ascii="Wingdings" w:hAnsi="Wingdings" w:hint="default"/>
      </w:rPr>
    </w:lvl>
    <w:lvl w:ilvl="6" w:tplc="D34A4ADA" w:tentative="1">
      <w:start w:val="1"/>
      <w:numFmt w:val="bullet"/>
      <w:lvlText w:val=""/>
      <w:lvlJc w:val="left"/>
      <w:pPr>
        <w:ind w:left="5040" w:hanging="360"/>
      </w:pPr>
      <w:rPr>
        <w:rFonts w:ascii="Symbol" w:hAnsi="Symbol" w:hint="default"/>
      </w:rPr>
    </w:lvl>
    <w:lvl w:ilvl="7" w:tplc="10944988" w:tentative="1">
      <w:start w:val="1"/>
      <w:numFmt w:val="bullet"/>
      <w:lvlText w:val="o"/>
      <w:lvlJc w:val="left"/>
      <w:pPr>
        <w:ind w:left="5760" w:hanging="360"/>
      </w:pPr>
      <w:rPr>
        <w:rFonts w:ascii="Courier New" w:hAnsi="Courier New" w:hint="default"/>
      </w:rPr>
    </w:lvl>
    <w:lvl w:ilvl="8" w:tplc="65C00F10" w:tentative="1">
      <w:start w:val="1"/>
      <w:numFmt w:val="bullet"/>
      <w:lvlText w:val=""/>
      <w:lvlJc w:val="left"/>
      <w:pPr>
        <w:ind w:left="6480" w:hanging="360"/>
      </w:pPr>
      <w:rPr>
        <w:rFonts w:ascii="Wingdings" w:hAnsi="Wingdings" w:hint="default"/>
      </w:rPr>
    </w:lvl>
  </w:abstractNum>
  <w:abstractNum w:abstractNumId="64">
    <w:nsid w:val="67B83E99"/>
    <w:multiLevelType w:val="hybridMultilevel"/>
    <w:tmpl w:val="D88AC228"/>
    <w:lvl w:ilvl="0" w:tplc="06AC6476">
      <w:start w:val="1"/>
      <w:numFmt w:val="bullet"/>
      <w:lvlText w:val=""/>
      <w:lvlJc w:val="left"/>
      <w:pPr>
        <w:ind w:left="1571" w:hanging="360"/>
      </w:pPr>
      <w:rPr>
        <w:rFonts w:ascii="Symbol" w:hAnsi="Symbol" w:hint="default"/>
      </w:rPr>
    </w:lvl>
    <w:lvl w:ilvl="1" w:tplc="65AE41F0" w:tentative="1">
      <w:start w:val="1"/>
      <w:numFmt w:val="bullet"/>
      <w:lvlText w:val="o"/>
      <w:lvlJc w:val="left"/>
      <w:pPr>
        <w:ind w:left="2291" w:hanging="360"/>
      </w:pPr>
      <w:rPr>
        <w:rFonts w:ascii="Courier New" w:hAnsi="Courier New" w:cs="Courier New" w:hint="default"/>
      </w:rPr>
    </w:lvl>
    <w:lvl w:ilvl="2" w:tplc="2A987A7E" w:tentative="1">
      <w:start w:val="1"/>
      <w:numFmt w:val="bullet"/>
      <w:lvlText w:val=""/>
      <w:lvlJc w:val="left"/>
      <w:pPr>
        <w:ind w:left="3011" w:hanging="360"/>
      </w:pPr>
      <w:rPr>
        <w:rFonts w:ascii="Wingdings" w:hAnsi="Wingdings" w:hint="default"/>
      </w:rPr>
    </w:lvl>
    <w:lvl w:ilvl="3" w:tplc="A832310E" w:tentative="1">
      <w:start w:val="1"/>
      <w:numFmt w:val="bullet"/>
      <w:lvlText w:val=""/>
      <w:lvlJc w:val="left"/>
      <w:pPr>
        <w:ind w:left="3731" w:hanging="360"/>
      </w:pPr>
      <w:rPr>
        <w:rFonts w:ascii="Symbol" w:hAnsi="Symbol" w:hint="default"/>
      </w:rPr>
    </w:lvl>
    <w:lvl w:ilvl="4" w:tplc="36BAF5C8" w:tentative="1">
      <w:start w:val="1"/>
      <w:numFmt w:val="bullet"/>
      <w:lvlText w:val="o"/>
      <w:lvlJc w:val="left"/>
      <w:pPr>
        <w:ind w:left="4451" w:hanging="360"/>
      </w:pPr>
      <w:rPr>
        <w:rFonts w:ascii="Courier New" w:hAnsi="Courier New" w:cs="Courier New" w:hint="default"/>
      </w:rPr>
    </w:lvl>
    <w:lvl w:ilvl="5" w:tplc="9310767C" w:tentative="1">
      <w:start w:val="1"/>
      <w:numFmt w:val="bullet"/>
      <w:lvlText w:val=""/>
      <w:lvlJc w:val="left"/>
      <w:pPr>
        <w:ind w:left="5171" w:hanging="360"/>
      </w:pPr>
      <w:rPr>
        <w:rFonts w:ascii="Wingdings" w:hAnsi="Wingdings" w:hint="default"/>
      </w:rPr>
    </w:lvl>
    <w:lvl w:ilvl="6" w:tplc="F6CA36E2" w:tentative="1">
      <w:start w:val="1"/>
      <w:numFmt w:val="bullet"/>
      <w:lvlText w:val=""/>
      <w:lvlJc w:val="left"/>
      <w:pPr>
        <w:ind w:left="5891" w:hanging="360"/>
      </w:pPr>
      <w:rPr>
        <w:rFonts w:ascii="Symbol" w:hAnsi="Symbol" w:hint="default"/>
      </w:rPr>
    </w:lvl>
    <w:lvl w:ilvl="7" w:tplc="0DE6B564" w:tentative="1">
      <w:start w:val="1"/>
      <w:numFmt w:val="bullet"/>
      <w:lvlText w:val="o"/>
      <w:lvlJc w:val="left"/>
      <w:pPr>
        <w:ind w:left="6611" w:hanging="360"/>
      </w:pPr>
      <w:rPr>
        <w:rFonts w:ascii="Courier New" w:hAnsi="Courier New" w:cs="Courier New" w:hint="default"/>
      </w:rPr>
    </w:lvl>
    <w:lvl w:ilvl="8" w:tplc="46A23A60" w:tentative="1">
      <w:start w:val="1"/>
      <w:numFmt w:val="bullet"/>
      <w:lvlText w:val=""/>
      <w:lvlJc w:val="left"/>
      <w:pPr>
        <w:ind w:left="7331" w:hanging="360"/>
      </w:pPr>
      <w:rPr>
        <w:rFonts w:ascii="Wingdings" w:hAnsi="Wingdings" w:hint="default"/>
      </w:rPr>
    </w:lvl>
  </w:abstractNum>
  <w:abstractNum w:abstractNumId="65">
    <w:nsid w:val="686E10EC"/>
    <w:multiLevelType w:val="hybridMultilevel"/>
    <w:tmpl w:val="CB24BC08"/>
    <w:lvl w:ilvl="0" w:tplc="742071C2">
      <w:start w:val="1"/>
      <w:numFmt w:val="bullet"/>
      <w:lvlText w:val=""/>
      <w:lvlJc w:val="left"/>
      <w:pPr>
        <w:ind w:left="720" w:hanging="360"/>
      </w:pPr>
      <w:rPr>
        <w:rFonts w:ascii="Symbol" w:hAnsi="Symbol" w:hint="default"/>
      </w:rPr>
    </w:lvl>
    <w:lvl w:ilvl="1" w:tplc="C4601876" w:tentative="1">
      <w:start w:val="1"/>
      <w:numFmt w:val="bullet"/>
      <w:lvlText w:val="o"/>
      <w:lvlJc w:val="left"/>
      <w:pPr>
        <w:ind w:left="1440" w:hanging="360"/>
      </w:pPr>
      <w:rPr>
        <w:rFonts w:ascii="Courier New" w:hAnsi="Courier New" w:hint="default"/>
      </w:rPr>
    </w:lvl>
    <w:lvl w:ilvl="2" w:tplc="D4848BDE" w:tentative="1">
      <w:start w:val="1"/>
      <w:numFmt w:val="bullet"/>
      <w:lvlText w:val=""/>
      <w:lvlJc w:val="left"/>
      <w:pPr>
        <w:ind w:left="2160" w:hanging="360"/>
      </w:pPr>
      <w:rPr>
        <w:rFonts w:ascii="Wingdings" w:hAnsi="Wingdings" w:hint="default"/>
      </w:rPr>
    </w:lvl>
    <w:lvl w:ilvl="3" w:tplc="5E52CF8C" w:tentative="1">
      <w:start w:val="1"/>
      <w:numFmt w:val="bullet"/>
      <w:lvlText w:val=""/>
      <w:lvlJc w:val="left"/>
      <w:pPr>
        <w:ind w:left="2880" w:hanging="360"/>
      </w:pPr>
      <w:rPr>
        <w:rFonts w:ascii="Symbol" w:hAnsi="Symbol" w:hint="default"/>
      </w:rPr>
    </w:lvl>
    <w:lvl w:ilvl="4" w:tplc="C8B07E78" w:tentative="1">
      <w:start w:val="1"/>
      <w:numFmt w:val="bullet"/>
      <w:lvlText w:val="o"/>
      <w:lvlJc w:val="left"/>
      <w:pPr>
        <w:ind w:left="3600" w:hanging="360"/>
      </w:pPr>
      <w:rPr>
        <w:rFonts w:ascii="Courier New" w:hAnsi="Courier New" w:hint="default"/>
      </w:rPr>
    </w:lvl>
    <w:lvl w:ilvl="5" w:tplc="46C68D72" w:tentative="1">
      <w:start w:val="1"/>
      <w:numFmt w:val="bullet"/>
      <w:lvlText w:val=""/>
      <w:lvlJc w:val="left"/>
      <w:pPr>
        <w:ind w:left="4320" w:hanging="360"/>
      </w:pPr>
      <w:rPr>
        <w:rFonts w:ascii="Wingdings" w:hAnsi="Wingdings" w:hint="default"/>
      </w:rPr>
    </w:lvl>
    <w:lvl w:ilvl="6" w:tplc="B1221320" w:tentative="1">
      <w:start w:val="1"/>
      <w:numFmt w:val="bullet"/>
      <w:lvlText w:val=""/>
      <w:lvlJc w:val="left"/>
      <w:pPr>
        <w:ind w:left="5040" w:hanging="360"/>
      </w:pPr>
      <w:rPr>
        <w:rFonts w:ascii="Symbol" w:hAnsi="Symbol" w:hint="default"/>
      </w:rPr>
    </w:lvl>
    <w:lvl w:ilvl="7" w:tplc="06600BFE" w:tentative="1">
      <w:start w:val="1"/>
      <w:numFmt w:val="bullet"/>
      <w:lvlText w:val="o"/>
      <w:lvlJc w:val="left"/>
      <w:pPr>
        <w:ind w:left="5760" w:hanging="360"/>
      </w:pPr>
      <w:rPr>
        <w:rFonts w:ascii="Courier New" w:hAnsi="Courier New" w:hint="default"/>
      </w:rPr>
    </w:lvl>
    <w:lvl w:ilvl="8" w:tplc="5B16EBC0" w:tentative="1">
      <w:start w:val="1"/>
      <w:numFmt w:val="bullet"/>
      <w:lvlText w:val=""/>
      <w:lvlJc w:val="left"/>
      <w:pPr>
        <w:ind w:left="6480" w:hanging="360"/>
      </w:pPr>
      <w:rPr>
        <w:rFonts w:ascii="Wingdings" w:hAnsi="Wingdings" w:hint="default"/>
      </w:rPr>
    </w:lvl>
  </w:abstractNum>
  <w:abstractNum w:abstractNumId="66">
    <w:nsid w:val="68A67CE4"/>
    <w:multiLevelType w:val="hybridMultilevel"/>
    <w:tmpl w:val="F6527322"/>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7">
    <w:nsid w:val="6D0C2921"/>
    <w:multiLevelType w:val="hybridMultilevel"/>
    <w:tmpl w:val="3E6E7F76"/>
    <w:lvl w:ilvl="0" w:tplc="A40CD4EC">
      <w:start w:val="1"/>
      <w:numFmt w:val="decimal"/>
      <w:lvlText w:val="%1)"/>
      <w:lvlJc w:val="left"/>
      <w:pPr>
        <w:ind w:left="540" w:hanging="295"/>
      </w:pPr>
      <w:rPr>
        <w:rFonts w:ascii="Times New Roman" w:eastAsia="Times New Roman" w:hAnsi="Times New Roman" w:cs="Times New Roman" w:hint="default"/>
        <w:w w:val="100"/>
        <w:sz w:val="24"/>
        <w:szCs w:val="24"/>
        <w:lang w:val="ru-RU" w:eastAsia="en-US" w:bidi="ar-SA"/>
      </w:rPr>
    </w:lvl>
    <w:lvl w:ilvl="1" w:tplc="E0E091E4">
      <w:numFmt w:val="bullet"/>
      <w:lvlText w:val="•"/>
      <w:lvlJc w:val="left"/>
      <w:pPr>
        <w:ind w:left="1586" w:hanging="295"/>
      </w:pPr>
      <w:rPr>
        <w:rFonts w:hint="default"/>
        <w:lang w:val="ru-RU" w:eastAsia="en-US" w:bidi="ar-SA"/>
      </w:rPr>
    </w:lvl>
    <w:lvl w:ilvl="2" w:tplc="6EE015B4">
      <w:numFmt w:val="bullet"/>
      <w:lvlText w:val="•"/>
      <w:lvlJc w:val="left"/>
      <w:pPr>
        <w:ind w:left="2633" w:hanging="295"/>
      </w:pPr>
      <w:rPr>
        <w:rFonts w:hint="default"/>
        <w:lang w:val="ru-RU" w:eastAsia="en-US" w:bidi="ar-SA"/>
      </w:rPr>
    </w:lvl>
    <w:lvl w:ilvl="3" w:tplc="0A34B80C">
      <w:numFmt w:val="bullet"/>
      <w:lvlText w:val="•"/>
      <w:lvlJc w:val="left"/>
      <w:pPr>
        <w:ind w:left="3679" w:hanging="295"/>
      </w:pPr>
      <w:rPr>
        <w:rFonts w:hint="default"/>
        <w:lang w:val="ru-RU" w:eastAsia="en-US" w:bidi="ar-SA"/>
      </w:rPr>
    </w:lvl>
    <w:lvl w:ilvl="4" w:tplc="243ECFBE">
      <w:numFmt w:val="bullet"/>
      <w:lvlText w:val="•"/>
      <w:lvlJc w:val="left"/>
      <w:pPr>
        <w:ind w:left="4726" w:hanging="295"/>
      </w:pPr>
      <w:rPr>
        <w:rFonts w:hint="default"/>
        <w:lang w:val="ru-RU" w:eastAsia="en-US" w:bidi="ar-SA"/>
      </w:rPr>
    </w:lvl>
    <w:lvl w:ilvl="5" w:tplc="53E84D3E">
      <w:numFmt w:val="bullet"/>
      <w:lvlText w:val="•"/>
      <w:lvlJc w:val="left"/>
      <w:pPr>
        <w:ind w:left="5773" w:hanging="295"/>
      </w:pPr>
      <w:rPr>
        <w:rFonts w:hint="default"/>
        <w:lang w:val="ru-RU" w:eastAsia="en-US" w:bidi="ar-SA"/>
      </w:rPr>
    </w:lvl>
    <w:lvl w:ilvl="6" w:tplc="9E7A2B16">
      <w:numFmt w:val="bullet"/>
      <w:lvlText w:val="•"/>
      <w:lvlJc w:val="left"/>
      <w:pPr>
        <w:ind w:left="6819" w:hanging="295"/>
      </w:pPr>
      <w:rPr>
        <w:rFonts w:hint="default"/>
        <w:lang w:val="ru-RU" w:eastAsia="en-US" w:bidi="ar-SA"/>
      </w:rPr>
    </w:lvl>
    <w:lvl w:ilvl="7" w:tplc="47B43364">
      <w:numFmt w:val="bullet"/>
      <w:lvlText w:val="•"/>
      <w:lvlJc w:val="left"/>
      <w:pPr>
        <w:ind w:left="7866" w:hanging="295"/>
      </w:pPr>
      <w:rPr>
        <w:rFonts w:hint="default"/>
        <w:lang w:val="ru-RU" w:eastAsia="en-US" w:bidi="ar-SA"/>
      </w:rPr>
    </w:lvl>
    <w:lvl w:ilvl="8" w:tplc="C9D8F536">
      <w:numFmt w:val="bullet"/>
      <w:lvlText w:val="•"/>
      <w:lvlJc w:val="left"/>
      <w:pPr>
        <w:ind w:left="8913" w:hanging="295"/>
      </w:pPr>
      <w:rPr>
        <w:rFonts w:hint="default"/>
        <w:lang w:val="ru-RU" w:eastAsia="en-US" w:bidi="ar-SA"/>
      </w:rPr>
    </w:lvl>
  </w:abstractNum>
  <w:abstractNum w:abstractNumId="68">
    <w:nsid w:val="6E3701C3"/>
    <w:multiLevelType w:val="hybridMultilevel"/>
    <w:tmpl w:val="5A40E44E"/>
    <w:lvl w:ilvl="0" w:tplc="9B50B488">
      <w:start w:val="1"/>
      <w:numFmt w:val="bullet"/>
      <w:lvlText w:val=""/>
      <w:lvlJc w:val="left"/>
      <w:pPr>
        <w:ind w:left="1571" w:hanging="360"/>
      </w:pPr>
      <w:rPr>
        <w:rFonts w:ascii="Symbol" w:hAnsi="Symbol" w:hint="default"/>
      </w:rPr>
    </w:lvl>
    <w:lvl w:ilvl="1" w:tplc="6D969A82" w:tentative="1">
      <w:start w:val="1"/>
      <w:numFmt w:val="bullet"/>
      <w:lvlText w:val="o"/>
      <w:lvlJc w:val="left"/>
      <w:pPr>
        <w:ind w:left="2291" w:hanging="360"/>
      </w:pPr>
      <w:rPr>
        <w:rFonts w:ascii="Courier New" w:hAnsi="Courier New" w:cs="Courier New" w:hint="default"/>
      </w:rPr>
    </w:lvl>
    <w:lvl w:ilvl="2" w:tplc="EAFA04A8" w:tentative="1">
      <w:start w:val="1"/>
      <w:numFmt w:val="bullet"/>
      <w:lvlText w:val=""/>
      <w:lvlJc w:val="left"/>
      <w:pPr>
        <w:ind w:left="3011" w:hanging="360"/>
      </w:pPr>
      <w:rPr>
        <w:rFonts w:ascii="Wingdings" w:hAnsi="Wingdings" w:hint="default"/>
      </w:rPr>
    </w:lvl>
    <w:lvl w:ilvl="3" w:tplc="FA1E0D86" w:tentative="1">
      <w:start w:val="1"/>
      <w:numFmt w:val="bullet"/>
      <w:lvlText w:val=""/>
      <w:lvlJc w:val="left"/>
      <w:pPr>
        <w:ind w:left="3731" w:hanging="360"/>
      </w:pPr>
      <w:rPr>
        <w:rFonts w:ascii="Symbol" w:hAnsi="Symbol" w:hint="default"/>
      </w:rPr>
    </w:lvl>
    <w:lvl w:ilvl="4" w:tplc="09E4E18C" w:tentative="1">
      <w:start w:val="1"/>
      <w:numFmt w:val="bullet"/>
      <w:lvlText w:val="o"/>
      <w:lvlJc w:val="left"/>
      <w:pPr>
        <w:ind w:left="4451" w:hanging="360"/>
      </w:pPr>
      <w:rPr>
        <w:rFonts w:ascii="Courier New" w:hAnsi="Courier New" w:cs="Courier New" w:hint="default"/>
      </w:rPr>
    </w:lvl>
    <w:lvl w:ilvl="5" w:tplc="512EBC68" w:tentative="1">
      <w:start w:val="1"/>
      <w:numFmt w:val="bullet"/>
      <w:lvlText w:val=""/>
      <w:lvlJc w:val="left"/>
      <w:pPr>
        <w:ind w:left="5171" w:hanging="360"/>
      </w:pPr>
      <w:rPr>
        <w:rFonts w:ascii="Wingdings" w:hAnsi="Wingdings" w:hint="default"/>
      </w:rPr>
    </w:lvl>
    <w:lvl w:ilvl="6" w:tplc="547210B8" w:tentative="1">
      <w:start w:val="1"/>
      <w:numFmt w:val="bullet"/>
      <w:lvlText w:val=""/>
      <w:lvlJc w:val="left"/>
      <w:pPr>
        <w:ind w:left="5891" w:hanging="360"/>
      </w:pPr>
      <w:rPr>
        <w:rFonts w:ascii="Symbol" w:hAnsi="Symbol" w:hint="default"/>
      </w:rPr>
    </w:lvl>
    <w:lvl w:ilvl="7" w:tplc="DA8E3466" w:tentative="1">
      <w:start w:val="1"/>
      <w:numFmt w:val="bullet"/>
      <w:lvlText w:val="o"/>
      <w:lvlJc w:val="left"/>
      <w:pPr>
        <w:ind w:left="6611" w:hanging="360"/>
      </w:pPr>
      <w:rPr>
        <w:rFonts w:ascii="Courier New" w:hAnsi="Courier New" w:cs="Courier New" w:hint="default"/>
      </w:rPr>
    </w:lvl>
    <w:lvl w:ilvl="8" w:tplc="B7104FEC" w:tentative="1">
      <w:start w:val="1"/>
      <w:numFmt w:val="bullet"/>
      <w:lvlText w:val=""/>
      <w:lvlJc w:val="left"/>
      <w:pPr>
        <w:ind w:left="7331" w:hanging="360"/>
      </w:pPr>
      <w:rPr>
        <w:rFonts w:ascii="Wingdings" w:hAnsi="Wingdings" w:hint="default"/>
      </w:rPr>
    </w:lvl>
  </w:abstractNum>
  <w:abstractNum w:abstractNumId="69">
    <w:nsid w:val="6F8C149F"/>
    <w:multiLevelType w:val="hybridMultilevel"/>
    <w:tmpl w:val="78665994"/>
    <w:lvl w:ilvl="0" w:tplc="742E7642">
      <w:start w:val="1"/>
      <w:numFmt w:val="bullet"/>
      <w:lvlText w:val=""/>
      <w:lvlJc w:val="left"/>
      <w:pPr>
        <w:ind w:left="720" w:hanging="360"/>
      </w:pPr>
      <w:rPr>
        <w:rFonts w:ascii="Symbol" w:hAnsi="Symbol" w:hint="default"/>
      </w:rPr>
    </w:lvl>
    <w:lvl w:ilvl="1" w:tplc="1DBC11E8" w:tentative="1">
      <w:start w:val="1"/>
      <w:numFmt w:val="bullet"/>
      <w:lvlText w:val="o"/>
      <w:lvlJc w:val="left"/>
      <w:pPr>
        <w:ind w:left="1440" w:hanging="360"/>
      </w:pPr>
      <w:rPr>
        <w:rFonts w:ascii="Courier New" w:hAnsi="Courier New" w:hint="default"/>
      </w:rPr>
    </w:lvl>
    <w:lvl w:ilvl="2" w:tplc="5D04D9CA" w:tentative="1">
      <w:start w:val="1"/>
      <w:numFmt w:val="bullet"/>
      <w:lvlText w:val=""/>
      <w:lvlJc w:val="left"/>
      <w:pPr>
        <w:ind w:left="2160" w:hanging="360"/>
      </w:pPr>
      <w:rPr>
        <w:rFonts w:ascii="Wingdings" w:hAnsi="Wingdings" w:hint="default"/>
      </w:rPr>
    </w:lvl>
    <w:lvl w:ilvl="3" w:tplc="AB94D960" w:tentative="1">
      <w:start w:val="1"/>
      <w:numFmt w:val="bullet"/>
      <w:lvlText w:val=""/>
      <w:lvlJc w:val="left"/>
      <w:pPr>
        <w:ind w:left="2880" w:hanging="360"/>
      </w:pPr>
      <w:rPr>
        <w:rFonts w:ascii="Symbol" w:hAnsi="Symbol" w:hint="default"/>
      </w:rPr>
    </w:lvl>
    <w:lvl w:ilvl="4" w:tplc="D298C624" w:tentative="1">
      <w:start w:val="1"/>
      <w:numFmt w:val="bullet"/>
      <w:lvlText w:val="o"/>
      <w:lvlJc w:val="left"/>
      <w:pPr>
        <w:ind w:left="3600" w:hanging="360"/>
      </w:pPr>
      <w:rPr>
        <w:rFonts w:ascii="Courier New" w:hAnsi="Courier New" w:hint="default"/>
      </w:rPr>
    </w:lvl>
    <w:lvl w:ilvl="5" w:tplc="FF68FE6E" w:tentative="1">
      <w:start w:val="1"/>
      <w:numFmt w:val="bullet"/>
      <w:lvlText w:val=""/>
      <w:lvlJc w:val="left"/>
      <w:pPr>
        <w:ind w:left="4320" w:hanging="360"/>
      </w:pPr>
      <w:rPr>
        <w:rFonts w:ascii="Wingdings" w:hAnsi="Wingdings" w:hint="default"/>
      </w:rPr>
    </w:lvl>
    <w:lvl w:ilvl="6" w:tplc="6CC8CE72" w:tentative="1">
      <w:start w:val="1"/>
      <w:numFmt w:val="bullet"/>
      <w:lvlText w:val=""/>
      <w:lvlJc w:val="left"/>
      <w:pPr>
        <w:ind w:left="5040" w:hanging="360"/>
      </w:pPr>
      <w:rPr>
        <w:rFonts w:ascii="Symbol" w:hAnsi="Symbol" w:hint="default"/>
      </w:rPr>
    </w:lvl>
    <w:lvl w:ilvl="7" w:tplc="81729BF0" w:tentative="1">
      <w:start w:val="1"/>
      <w:numFmt w:val="bullet"/>
      <w:lvlText w:val="o"/>
      <w:lvlJc w:val="left"/>
      <w:pPr>
        <w:ind w:left="5760" w:hanging="360"/>
      </w:pPr>
      <w:rPr>
        <w:rFonts w:ascii="Courier New" w:hAnsi="Courier New" w:hint="default"/>
      </w:rPr>
    </w:lvl>
    <w:lvl w:ilvl="8" w:tplc="C0EE240C" w:tentative="1">
      <w:start w:val="1"/>
      <w:numFmt w:val="bullet"/>
      <w:lvlText w:val=""/>
      <w:lvlJc w:val="left"/>
      <w:pPr>
        <w:ind w:left="6480" w:hanging="360"/>
      </w:pPr>
      <w:rPr>
        <w:rFonts w:ascii="Wingdings" w:hAnsi="Wingdings" w:hint="default"/>
      </w:rPr>
    </w:lvl>
  </w:abstractNum>
  <w:abstractNum w:abstractNumId="70">
    <w:nsid w:val="713D7BB2"/>
    <w:multiLevelType w:val="hybridMultilevel"/>
    <w:tmpl w:val="6BC87326"/>
    <w:lvl w:ilvl="0" w:tplc="72C43E00">
      <w:start w:val="1"/>
      <w:numFmt w:val="bullet"/>
      <w:lvlText w:val=""/>
      <w:lvlJc w:val="left"/>
      <w:pPr>
        <w:ind w:left="720" w:hanging="360"/>
      </w:pPr>
      <w:rPr>
        <w:rFonts w:ascii="Symbol" w:hAnsi="Symbol" w:hint="default"/>
      </w:rPr>
    </w:lvl>
    <w:lvl w:ilvl="1" w:tplc="0EEA979A" w:tentative="1">
      <w:start w:val="1"/>
      <w:numFmt w:val="bullet"/>
      <w:lvlText w:val="o"/>
      <w:lvlJc w:val="left"/>
      <w:pPr>
        <w:ind w:left="1440" w:hanging="360"/>
      </w:pPr>
      <w:rPr>
        <w:rFonts w:ascii="Courier New" w:hAnsi="Courier New" w:cs="Courier New" w:hint="default"/>
      </w:rPr>
    </w:lvl>
    <w:lvl w:ilvl="2" w:tplc="7180D0CE" w:tentative="1">
      <w:start w:val="1"/>
      <w:numFmt w:val="bullet"/>
      <w:lvlText w:val=""/>
      <w:lvlJc w:val="left"/>
      <w:pPr>
        <w:ind w:left="2160" w:hanging="360"/>
      </w:pPr>
      <w:rPr>
        <w:rFonts w:ascii="Wingdings" w:hAnsi="Wingdings" w:hint="default"/>
      </w:rPr>
    </w:lvl>
    <w:lvl w:ilvl="3" w:tplc="E884CB6E" w:tentative="1">
      <w:start w:val="1"/>
      <w:numFmt w:val="bullet"/>
      <w:lvlText w:val=""/>
      <w:lvlJc w:val="left"/>
      <w:pPr>
        <w:ind w:left="2880" w:hanging="360"/>
      </w:pPr>
      <w:rPr>
        <w:rFonts w:ascii="Symbol" w:hAnsi="Symbol" w:hint="default"/>
      </w:rPr>
    </w:lvl>
    <w:lvl w:ilvl="4" w:tplc="E45C2FBE" w:tentative="1">
      <w:start w:val="1"/>
      <w:numFmt w:val="bullet"/>
      <w:lvlText w:val="o"/>
      <w:lvlJc w:val="left"/>
      <w:pPr>
        <w:ind w:left="3600" w:hanging="360"/>
      </w:pPr>
      <w:rPr>
        <w:rFonts w:ascii="Courier New" w:hAnsi="Courier New" w:cs="Courier New" w:hint="default"/>
      </w:rPr>
    </w:lvl>
    <w:lvl w:ilvl="5" w:tplc="FF7271B6" w:tentative="1">
      <w:start w:val="1"/>
      <w:numFmt w:val="bullet"/>
      <w:lvlText w:val=""/>
      <w:lvlJc w:val="left"/>
      <w:pPr>
        <w:ind w:left="4320" w:hanging="360"/>
      </w:pPr>
      <w:rPr>
        <w:rFonts w:ascii="Wingdings" w:hAnsi="Wingdings" w:hint="default"/>
      </w:rPr>
    </w:lvl>
    <w:lvl w:ilvl="6" w:tplc="EECEEFB8" w:tentative="1">
      <w:start w:val="1"/>
      <w:numFmt w:val="bullet"/>
      <w:lvlText w:val=""/>
      <w:lvlJc w:val="left"/>
      <w:pPr>
        <w:ind w:left="5040" w:hanging="360"/>
      </w:pPr>
      <w:rPr>
        <w:rFonts w:ascii="Symbol" w:hAnsi="Symbol" w:hint="default"/>
      </w:rPr>
    </w:lvl>
    <w:lvl w:ilvl="7" w:tplc="208E3D94" w:tentative="1">
      <w:start w:val="1"/>
      <w:numFmt w:val="bullet"/>
      <w:lvlText w:val="o"/>
      <w:lvlJc w:val="left"/>
      <w:pPr>
        <w:ind w:left="5760" w:hanging="360"/>
      </w:pPr>
      <w:rPr>
        <w:rFonts w:ascii="Courier New" w:hAnsi="Courier New" w:cs="Courier New" w:hint="default"/>
      </w:rPr>
    </w:lvl>
    <w:lvl w:ilvl="8" w:tplc="CE2AAE20" w:tentative="1">
      <w:start w:val="1"/>
      <w:numFmt w:val="bullet"/>
      <w:lvlText w:val=""/>
      <w:lvlJc w:val="left"/>
      <w:pPr>
        <w:ind w:left="6480" w:hanging="360"/>
      </w:pPr>
      <w:rPr>
        <w:rFonts w:ascii="Wingdings" w:hAnsi="Wingdings" w:hint="default"/>
      </w:rPr>
    </w:lvl>
  </w:abstractNum>
  <w:abstractNum w:abstractNumId="71">
    <w:nsid w:val="7241689A"/>
    <w:multiLevelType w:val="hybridMultilevel"/>
    <w:tmpl w:val="B582DE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76CF24CF"/>
    <w:multiLevelType w:val="hybridMultilevel"/>
    <w:tmpl w:val="A3AED542"/>
    <w:lvl w:ilvl="0" w:tplc="AB6E08B8">
      <w:start w:val="1"/>
      <w:numFmt w:val="bullet"/>
      <w:lvlText w:val=""/>
      <w:lvlJc w:val="left"/>
      <w:pPr>
        <w:ind w:left="720" w:hanging="360"/>
      </w:pPr>
      <w:rPr>
        <w:rFonts w:ascii="Symbol" w:hAnsi="Symbol" w:hint="default"/>
      </w:rPr>
    </w:lvl>
    <w:lvl w:ilvl="1" w:tplc="BE62475E" w:tentative="1">
      <w:start w:val="1"/>
      <w:numFmt w:val="bullet"/>
      <w:lvlText w:val="o"/>
      <w:lvlJc w:val="left"/>
      <w:pPr>
        <w:ind w:left="1440" w:hanging="360"/>
      </w:pPr>
      <w:rPr>
        <w:rFonts w:ascii="Courier New" w:hAnsi="Courier New" w:hint="default"/>
      </w:rPr>
    </w:lvl>
    <w:lvl w:ilvl="2" w:tplc="579A19C4" w:tentative="1">
      <w:start w:val="1"/>
      <w:numFmt w:val="bullet"/>
      <w:lvlText w:val=""/>
      <w:lvlJc w:val="left"/>
      <w:pPr>
        <w:ind w:left="2160" w:hanging="360"/>
      </w:pPr>
      <w:rPr>
        <w:rFonts w:ascii="Wingdings" w:hAnsi="Wingdings" w:hint="default"/>
      </w:rPr>
    </w:lvl>
    <w:lvl w:ilvl="3" w:tplc="B6128992" w:tentative="1">
      <w:start w:val="1"/>
      <w:numFmt w:val="bullet"/>
      <w:lvlText w:val=""/>
      <w:lvlJc w:val="left"/>
      <w:pPr>
        <w:ind w:left="2880" w:hanging="360"/>
      </w:pPr>
      <w:rPr>
        <w:rFonts w:ascii="Symbol" w:hAnsi="Symbol" w:hint="default"/>
      </w:rPr>
    </w:lvl>
    <w:lvl w:ilvl="4" w:tplc="1AF0BBA4" w:tentative="1">
      <w:start w:val="1"/>
      <w:numFmt w:val="bullet"/>
      <w:lvlText w:val="o"/>
      <w:lvlJc w:val="left"/>
      <w:pPr>
        <w:ind w:left="3600" w:hanging="360"/>
      </w:pPr>
      <w:rPr>
        <w:rFonts w:ascii="Courier New" w:hAnsi="Courier New" w:hint="default"/>
      </w:rPr>
    </w:lvl>
    <w:lvl w:ilvl="5" w:tplc="3926E69C" w:tentative="1">
      <w:start w:val="1"/>
      <w:numFmt w:val="bullet"/>
      <w:lvlText w:val=""/>
      <w:lvlJc w:val="left"/>
      <w:pPr>
        <w:ind w:left="4320" w:hanging="360"/>
      </w:pPr>
      <w:rPr>
        <w:rFonts w:ascii="Wingdings" w:hAnsi="Wingdings" w:hint="default"/>
      </w:rPr>
    </w:lvl>
    <w:lvl w:ilvl="6" w:tplc="A6407DF4" w:tentative="1">
      <w:start w:val="1"/>
      <w:numFmt w:val="bullet"/>
      <w:lvlText w:val=""/>
      <w:lvlJc w:val="left"/>
      <w:pPr>
        <w:ind w:left="5040" w:hanging="360"/>
      </w:pPr>
      <w:rPr>
        <w:rFonts w:ascii="Symbol" w:hAnsi="Symbol" w:hint="default"/>
      </w:rPr>
    </w:lvl>
    <w:lvl w:ilvl="7" w:tplc="8DB018E2" w:tentative="1">
      <w:start w:val="1"/>
      <w:numFmt w:val="bullet"/>
      <w:lvlText w:val="o"/>
      <w:lvlJc w:val="left"/>
      <w:pPr>
        <w:ind w:left="5760" w:hanging="360"/>
      </w:pPr>
      <w:rPr>
        <w:rFonts w:ascii="Courier New" w:hAnsi="Courier New" w:hint="default"/>
      </w:rPr>
    </w:lvl>
    <w:lvl w:ilvl="8" w:tplc="04708534" w:tentative="1">
      <w:start w:val="1"/>
      <w:numFmt w:val="bullet"/>
      <w:lvlText w:val=""/>
      <w:lvlJc w:val="left"/>
      <w:pPr>
        <w:ind w:left="6480" w:hanging="360"/>
      </w:pPr>
      <w:rPr>
        <w:rFonts w:ascii="Wingdings" w:hAnsi="Wingdings" w:hint="default"/>
      </w:rPr>
    </w:lvl>
  </w:abstractNum>
  <w:abstractNum w:abstractNumId="73">
    <w:nsid w:val="78D43D56"/>
    <w:multiLevelType w:val="hybridMultilevel"/>
    <w:tmpl w:val="9CD62F86"/>
    <w:lvl w:ilvl="0" w:tplc="AEB0469A">
      <w:start w:val="1"/>
      <w:numFmt w:val="bullet"/>
      <w:lvlText w:val=""/>
      <w:lvlJc w:val="left"/>
      <w:pPr>
        <w:ind w:left="720" w:hanging="360"/>
      </w:pPr>
      <w:rPr>
        <w:rFonts w:ascii="Symbol" w:hAnsi="Symbol" w:hint="default"/>
      </w:rPr>
    </w:lvl>
    <w:lvl w:ilvl="1" w:tplc="1820CFBC" w:tentative="1">
      <w:start w:val="1"/>
      <w:numFmt w:val="bullet"/>
      <w:lvlText w:val="o"/>
      <w:lvlJc w:val="left"/>
      <w:pPr>
        <w:ind w:left="1440" w:hanging="360"/>
      </w:pPr>
      <w:rPr>
        <w:rFonts w:ascii="Courier New" w:hAnsi="Courier New" w:cs="Courier New" w:hint="default"/>
      </w:rPr>
    </w:lvl>
    <w:lvl w:ilvl="2" w:tplc="17FECB46" w:tentative="1">
      <w:start w:val="1"/>
      <w:numFmt w:val="bullet"/>
      <w:lvlText w:val=""/>
      <w:lvlJc w:val="left"/>
      <w:pPr>
        <w:ind w:left="2160" w:hanging="360"/>
      </w:pPr>
      <w:rPr>
        <w:rFonts w:ascii="Wingdings" w:hAnsi="Wingdings" w:hint="default"/>
      </w:rPr>
    </w:lvl>
    <w:lvl w:ilvl="3" w:tplc="EA042AB4" w:tentative="1">
      <w:start w:val="1"/>
      <w:numFmt w:val="bullet"/>
      <w:lvlText w:val=""/>
      <w:lvlJc w:val="left"/>
      <w:pPr>
        <w:ind w:left="2880" w:hanging="360"/>
      </w:pPr>
      <w:rPr>
        <w:rFonts w:ascii="Symbol" w:hAnsi="Symbol" w:hint="default"/>
      </w:rPr>
    </w:lvl>
    <w:lvl w:ilvl="4" w:tplc="A04AA4D2" w:tentative="1">
      <w:start w:val="1"/>
      <w:numFmt w:val="bullet"/>
      <w:lvlText w:val="o"/>
      <w:lvlJc w:val="left"/>
      <w:pPr>
        <w:ind w:left="3600" w:hanging="360"/>
      </w:pPr>
      <w:rPr>
        <w:rFonts w:ascii="Courier New" w:hAnsi="Courier New" w:cs="Courier New" w:hint="default"/>
      </w:rPr>
    </w:lvl>
    <w:lvl w:ilvl="5" w:tplc="73DA1682" w:tentative="1">
      <w:start w:val="1"/>
      <w:numFmt w:val="bullet"/>
      <w:lvlText w:val=""/>
      <w:lvlJc w:val="left"/>
      <w:pPr>
        <w:ind w:left="4320" w:hanging="360"/>
      </w:pPr>
      <w:rPr>
        <w:rFonts w:ascii="Wingdings" w:hAnsi="Wingdings" w:hint="default"/>
      </w:rPr>
    </w:lvl>
    <w:lvl w:ilvl="6" w:tplc="DDE8A8F4" w:tentative="1">
      <w:start w:val="1"/>
      <w:numFmt w:val="bullet"/>
      <w:lvlText w:val=""/>
      <w:lvlJc w:val="left"/>
      <w:pPr>
        <w:ind w:left="5040" w:hanging="360"/>
      </w:pPr>
      <w:rPr>
        <w:rFonts w:ascii="Symbol" w:hAnsi="Symbol" w:hint="default"/>
      </w:rPr>
    </w:lvl>
    <w:lvl w:ilvl="7" w:tplc="3D8206F2" w:tentative="1">
      <w:start w:val="1"/>
      <w:numFmt w:val="bullet"/>
      <w:lvlText w:val="o"/>
      <w:lvlJc w:val="left"/>
      <w:pPr>
        <w:ind w:left="5760" w:hanging="360"/>
      </w:pPr>
      <w:rPr>
        <w:rFonts w:ascii="Courier New" w:hAnsi="Courier New" w:cs="Courier New" w:hint="default"/>
      </w:rPr>
    </w:lvl>
    <w:lvl w:ilvl="8" w:tplc="CA582C48" w:tentative="1">
      <w:start w:val="1"/>
      <w:numFmt w:val="bullet"/>
      <w:lvlText w:val=""/>
      <w:lvlJc w:val="left"/>
      <w:pPr>
        <w:ind w:left="6480" w:hanging="360"/>
      </w:pPr>
      <w:rPr>
        <w:rFonts w:ascii="Wingdings" w:hAnsi="Wingdings" w:hint="default"/>
      </w:rPr>
    </w:lvl>
  </w:abstractNum>
  <w:abstractNum w:abstractNumId="74">
    <w:nsid w:val="7AB3066F"/>
    <w:multiLevelType w:val="hybridMultilevel"/>
    <w:tmpl w:val="13668A66"/>
    <w:lvl w:ilvl="0" w:tplc="B5F64DCE">
      <w:start w:val="1"/>
      <w:numFmt w:val="decimal"/>
      <w:lvlText w:val="%1)"/>
      <w:lvlJc w:val="left"/>
      <w:pPr>
        <w:ind w:left="540" w:hanging="279"/>
      </w:pPr>
      <w:rPr>
        <w:rFonts w:ascii="Times New Roman" w:eastAsia="Times New Roman" w:hAnsi="Times New Roman" w:cs="Times New Roman" w:hint="default"/>
        <w:w w:val="100"/>
        <w:sz w:val="24"/>
        <w:szCs w:val="24"/>
        <w:lang w:val="ru-RU" w:eastAsia="en-US" w:bidi="ar-SA"/>
      </w:rPr>
    </w:lvl>
    <w:lvl w:ilvl="1" w:tplc="4530D392">
      <w:numFmt w:val="bullet"/>
      <w:lvlText w:val="•"/>
      <w:lvlJc w:val="left"/>
      <w:pPr>
        <w:ind w:left="1586" w:hanging="279"/>
      </w:pPr>
      <w:rPr>
        <w:rFonts w:hint="default"/>
        <w:lang w:val="ru-RU" w:eastAsia="en-US" w:bidi="ar-SA"/>
      </w:rPr>
    </w:lvl>
    <w:lvl w:ilvl="2" w:tplc="1A4AD194">
      <w:numFmt w:val="bullet"/>
      <w:lvlText w:val="•"/>
      <w:lvlJc w:val="left"/>
      <w:pPr>
        <w:ind w:left="2633" w:hanging="279"/>
      </w:pPr>
      <w:rPr>
        <w:rFonts w:hint="default"/>
        <w:lang w:val="ru-RU" w:eastAsia="en-US" w:bidi="ar-SA"/>
      </w:rPr>
    </w:lvl>
    <w:lvl w:ilvl="3" w:tplc="D3A4E7BE">
      <w:numFmt w:val="bullet"/>
      <w:lvlText w:val="•"/>
      <w:lvlJc w:val="left"/>
      <w:pPr>
        <w:ind w:left="3679" w:hanging="279"/>
      </w:pPr>
      <w:rPr>
        <w:rFonts w:hint="default"/>
        <w:lang w:val="ru-RU" w:eastAsia="en-US" w:bidi="ar-SA"/>
      </w:rPr>
    </w:lvl>
    <w:lvl w:ilvl="4" w:tplc="29E0E2FA">
      <w:numFmt w:val="bullet"/>
      <w:lvlText w:val="•"/>
      <w:lvlJc w:val="left"/>
      <w:pPr>
        <w:ind w:left="4726" w:hanging="279"/>
      </w:pPr>
      <w:rPr>
        <w:rFonts w:hint="default"/>
        <w:lang w:val="ru-RU" w:eastAsia="en-US" w:bidi="ar-SA"/>
      </w:rPr>
    </w:lvl>
    <w:lvl w:ilvl="5" w:tplc="22DE218E">
      <w:numFmt w:val="bullet"/>
      <w:lvlText w:val="•"/>
      <w:lvlJc w:val="left"/>
      <w:pPr>
        <w:ind w:left="5773" w:hanging="279"/>
      </w:pPr>
      <w:rPr>
        <w:rFonts w:hint="default"/>
        <w:lang w:val="ru-RU" w:eastAsia="en-US" w:bidi="ar-SA"/>
      </w:rPr>
    </w:lvl>
    <w:lvl w:ilvl="6" w:tplc="8F88F4AC">
      <w:numFmt w:val="bullet"/>
      <w:lvlText w:val="•"/>
      <w:lvlJc w:val="left"/>
      <w:pPr>
        <w:ind w:left="6819" w:hanging="279"/>
      </w:pPr>
      <w:rPr>
        <w:rFonts w:hint="default"/>
        <w:lang w:val="ru-RU" w:eastAsia="en-US" w:bidi="ar-SA"/>
      </w:rPr>
    </w:lvl>
    <w:lvl w:ilvl="7" w:tplc="0B88DC0E">
      <w:numFmt w:val="bullet"/>
      <w:lvlText w:val="•"/>
      <w:lvlJc w:val="left"/>
      <w:pPr>
        <w:ind w:left="7866" w:hanging="279"/>
      </w:pPr>
      <w:rPr>
        <w:rFonts w:hint="default"/>
        <w:lang w:val="ru-RU" w:eastAsia="en-US" w:bidi="ar-SA"/>
      </w:rPr>
    </w:lvl>
    <w:lvl w:ilvl="8" w:tplc="C33A43D4">
      <w:numFmt w:val="bullet"/>
      <w:lvlText w:val="•"/>
      <w:lvlJc w:val="left"/>
      <w:pPr>
        <w:ind w:left="8913" w:hanging="279"/>
      </w:pPr>
      <w:rPr>
        <w:rFonts w:hint="default"/>
        <w:lang w:val="ru-RU" w:eastAsia="en-US" w:bidi="ar-SA"/>
      </w:rPr>
    </w:lvl>
  </w:abstractNum>
  <w:abstractNum w:abstractNumId="75">
    <w:nsid w:val="7AE31D37"/>
    <w:multiLevelType w:val="hybridMultilevel"/>
    <w:tmpl w:val="9614F87A"/>
    <w:lvl w:ilvl="0" w:tplc="9FD41D8E">
      <w:start w:val="1"/>
      <w:numFmt w:val="bullet"/>
      <w:lvlText w:val=""/>
      <w:lvlJc w:val="left"/>
      <w:pPr>
        <w:ind w:left="1571" w:hanging="360"/>
      </w:pPr>
      <w:rPr>
        <w:rFonts w:ascii="Symbol" w:hAnsi="Symbol" w:hint="default"/>
      </w:rPr>
    </w:lvl>
    <w:lvl w:ilvl="1" w:tplc="1C7C263A" w:tentative="1">
      <w:start w:val="1"/>
      <w:numFmt w:val="bullet"/>
      <w:lvlText w:val="o"/>
      <w:lvlJc w:val="left"/>
      <w:pPr>
        <w:ind w:left="2291" w:hanging="360"/>
      </w:pPr>
      <w:rPr>
        <w:rFonts w:ascii="Courier New" w:hAnsi="Courier New" w:cs="Courier New" w:hint="default"/>
      </w:rPr>
    </w:lvl>
    <w:lvl w:ilvl="2" w:tplc="FA5AE186" w:tentative="1">
      <w:start w:val="1"/>
      <w:numFmt w:val="bullet"/>
      <w:lvlText w:val=""/>
      <w:lvlJc w:val="left"/>
      <w:pPr>
        <w:ind w:left="3011" w:hanging="360"/>
      </w:pPr>
      <w:rPr>
        <w:rFonts w:ascii="Wingdings" w:hAnsi="Wingdings" w:hint="default"/>
      </w:rPr>
    </w:lvl>
    <w:lvl w:ilvl="3" w:tplc="780A9A66" w:tentative="1">
      <w:start w:val="1"/>
      <w:numFmt w:val="bullet"/>
      <w:lvlText w:val=""/>
      <w:lvlJc w:val="left"/>
      <w:pPr>
        <w:ind w:left="3731" w:hanging="360"/>
      </w:pPr>
      <w:rPr>
        <w:rFonts w:ascii="Symbol" w:hAnsi="Symbol" w:hint="default"/>
      </w:rPr>
    </w:lvl>
    <w:lvl w:ilvl="4" w:tplc="D5CA2210" w:tentative="1">
      <w:start w:val="1"/>
      <w:numFmt w:val="bullet"/>
      <w:lvlText w:val="o"/>
      <w:lvlJc w:val="left"/>
      <w:pPr>
        <w:ind w:left="4451" w:hanging="360"/>
      </w:pPr>
      <w:rPr>
        <w:rFonts w:ascii="Courier New" w:hAnsi="Courier New" w:cs="Courier New" w:hint="default"/>
      </w:rPr>
    </w:lvl>
    <w:lvl w:ilvl="5" w:tplc="39306078" w:tentative="1">
      <w:start w:val="1"/>
      <w:numFmt w:val="bullet"/>
      <w:lvlText w:val=""/>
      <w:lvlJc w:val="left"/>
      <w:pPr>
        <w:ind w:left="5171" w:hanging="360"/>
      </w:pPr>
      <w:rPr>
        <w:rFonts w:ascii="Wingdings" w:hAnsi="Wingdings" w:hint="default"/>
      </w:rPr>
    </w:lvl>
    <w:lvl w:ilvl="6" w:tplc="3B0CAD2A" w:tentative="1">
      <w:start w:val="1"/>
      <w:numFmt w:val="bullet"/>
      <w:lvlText w:val=""/>
      <w:lvlJc w:val="left"/>
      <w:pPr>
        <w:ind w:left="5891" w:hanging="360"/>
      </w:pPr>
      <w:rPr>
        <w:rFonts w:ascii="Symbol" w:hAnsi="Symbol" w:hint="default"/>
      </w:rPr>
    </w:lvl>
    <w:lvl w:ilvl="7" w:tplc="C01EF300" w:tentative="1">
      <w:start w:val="1"/>
      <w:numFmt w:val="bullet"/>
      <w:lvlText w:val="o"/>
      <w:lvlJc w:val="left"/>
      <w:pPr>
        <w:ind w:left="6611" w:hanging="360"/>
      </w:pPr>
      <w:rPr>
        <w:rFonts w:ascii="Courier New" w:hAnsi="Courier New" w:cs="Courier New" w:hint="default"/>
      </w:rPr>
    </w:lvl>
    <w:lvl w:ilvl="8" w:tplc="D8561DF6" w:tentative="1">
      <w:start w:val="1"/>
      <w:numFmt w:val="bullet"/>
      <w:lvlText w:val=""/>
      <w:lvlJc w:val="left"/>
      <w:pPr>
        <w:ind w:left="7331" w:hanging="360"/>
      </w:pPr>
      <w:rPr>
        <w:rFonts w:ascii="Wingdings" w:hAnsi="Wingdings" w:hint="default"/>
      </w:rPr>
    </w:lvl>
  </w:abstractNum>
  <w:abstractNum w:abstractNumId="76">
    <w:nsid w:val="7B040F73"/>
    <w:multiLevelType w:val="hybridMultilevel"/>
    <w:tmpl w:val="BA6C74A2"/>
    <w:lvl w:ilvl="0" w:tplc="DC9A9C6A">
      <w:start w:val="1"/>
      <w:numFmt w:val="decimal"/>
      <w:lvlText w:val="%1)"/>
      <w:lvlJc w:val="left"/>
      <w:pPr>
        <w:ind w:left="1507" w:hanging="260"/>
      </w:pPr>
      <w:rPr>
        <w:rFonts w:ascii="Times New Roman" w:eastAsia="Times New Roman" w:hAnsi="Times New Roman" w:cs="Times New Roman" w:hint="default"/>
        <w:w w:val="100"/>
        <w:sz w:val="24"/>
        <w:szCs w:val="24"/>
        <w:lang w:val="ru-RU" w:eastAsia="en-US" w:bidi="ar-SA"/>
      </w:rPr>
    </w:lvl>
    <w:lvl w:ilvl="1" w:tplc="FDC8801E">
      <w:numFmt w:val="bullet"/>
      <w:lvlText w:val="•"/>
      <w:lvlJc w:val="left"/>
      <w:pPr>
        <w:ind w:left="2450" w:hanging="260"/>
      </w:pPr>
      <w:rPr>
        <w:rFonts w:hint="default"/>
        <w:lang w:val="ru-RU" w:eastAsia="en-US" w:bidi="ar-SA"/>
      </w:rPr>
    </w:lvl>
    <w:lvl w:ilvl="2" w:tplc="69484908">
      <w:numFmt w:val="bullet"/>
      <w:lvlText w:val="•"/>
      <w:lvlJc w:val="left"/>
      <w:pPr>
        <w:ind w:left="3401" w:hanging="260"/>
      </w:pPr>
      <w:rPr>
        <w:rFonts w:hint="default"/>
        <w:lang w:val="ru-RU" w:eastAsia="en-US" w:bidi="ar-SA"/>
      </w:rPr>
    </w:lvl>
    <w:lvl w:ilvl="3" w:tplc="1056F38C">
      <w:numFmt w:val="bullet"/>
      <w:lvlText w:val="•"/>
      <w:lvlJc w:val="left"/>
      <w:pPr>
        <w:ind w:left="4351" w:hanging="260"/>
      </w:pPr>
      <w:rPr>
        <w:rFonts w:hint="default"/>
        <w:lang w:val="ru-RU" w:eastAsia="en-US" w:bidi="ar-SA"/>
      </w:rPr>
    </w:lvl>
    <w:lvl w:ilvl="4" w:tplc="CD1ADB52">
      <w:numFmt w:val="bullet"/>
      <w:lvlText w:val="•"/>
      <w:lvlJc w:val="left"/>
      <w:pPr>
        <w:ind w:left="5302" w:hanging="260"/>
      </w:pPr>
      <w:rPr>
        <w:rFonts w:hint="default"/>
        <w:lang w:val="ru-RU" w:eastAsia="en-US" w:bidi="ar-SA"/>
      </w:rPr>
    </w:lvl>
    <w:lvl w:ilvl="5" w:tplc="8B7A4B90">
      <w:numFmt w:val="bullet"/>
      <w:lvlText w:val="•"/>
      <w:lvlJc w:val="left"/>
      <w:pPr>
        <w:ind w:left="6253" w:hanging="260"/>
      </w:pPr>
      <w:rPr>
        <w:rFonts w:hint="default"/>
        <w:lang w:val="ru-RU" w:eastAsia="en-US" w:bidi="ar-SA"/>
      </w:rPr>
    </w:lvl>
    <w:lvl w:ilvl="6" w:tplc="58AE883C">
      <w:numFmt w:val="bullet"/>
      <w:lvlText w:val="•"/>
      <w:lvlJc w:val="left"/>
      <w:pPr>
        <w:ind w:left="7203" w:hanging="260"/>
      </w:pPr>
      <w:rPr>
        <w:rFonts w:hint="default"/>
        <w:lang w:val="ru-RU" w:eastAsia="en-US" w:bidi="ar-SA"/>
      </w:rPr>
    </w:lvl>
    <w:lvl w:ilvl="7" w:tplc="F77CE382">
      <w:numFmt w:val="bullet"/>
      <w:lvlText w:val="•"/>
      <w:lvlJc w:val="left"/>
      <w:pPr>
        <w:ind w:left="8154" w:hanging="260"/>
      </w:pPr>
      <w:rPr>
        <w:rFonts w:hint="default"/>
        <w:lang w:val="ru-RU" w:eastAsia="en-US" w:bidi="ar-SA"/>
      </w:rPr>
    </w:lvl>
    <w:lvl w:ilvl="8" w:tplc="9ED02BAE">
      <w:numFmt w:val="bullet"/>
      <w:lvlText w:val="•"/>
      <w:lvlJc w:val="left"/>
      <w:pPr>
        <w:ind w:left="9105" w:hanging="260"/>
      </w:pPr>
      <w:rPr>
        <w:rFonts w:hint="default"/>
        <w:lang w:val="ru-RU" w:eastAsia="en-US" w:bidi="ar-SA"/>
      </w:rPr>
    </w:lvl>
  </w:abstractNum>
  <w:abstractNum w:abstractNumId="77">
    <w:nsid w:val="7DE93ABF"/>
    <w:multiLevelType w:val="hybridMultilevel"/>
    <w:tmpl w:val="551EDF7A"/>
    <w:lvl w:ilvl="0" w:tplc="3A961648">
      <w:start w:val="1"/>
      <w:numFmt w:val="bullet"/>
      <w:lvlText w:val=""/>
      <w:lvlJc w:val="left"/>
      <w:pPr>
        <w:ind w:left="1571" w:hanging="360"/>
      </w:pPr>
      <w:rPr>
        <w:rFonts w:ascii="Symbol" w:hAnsi="Symbol" w:hint="default"/>
      </w:rPr>
    </w:lvl>
    <w:lvl w:ilvl="1" w:tplc="459E12DC" w:tentative="1">
      <w:start w:val="1"/>
      <w:numFmt w:val="bullet"/>
      <w:lvlText w:val="o"/>
      <w:lvlJc w:val="left"/>
      <w:pPr>
        <w:ind w:left="2291" w:hanging="360"/>
      </w:pPr>
      <w:rPr>
        <w:rFonts w:ascii="Courier New" w:hAnsi="Courier New" w:cs="Courier New" w:hint="default"/>
      </w:rPr>
    </w:lvl>
    <w:lvl w:ilvl="2" w:tplc="E342FE32" w:tentative="1">
      <w:start w:val="1"/>
      <w:numFmt w:val="bullet"/>
      <w:lvlText w:val=""/>
      <w:lvlJc w:val="left"/>
      <w:pPr>
        <w:ind w:left="3011" w:hanging="360"/>
      </w:pPr>
      <w:rPr>
        <w:rFonts w:ascii="Wingdings" w:hAnsi="Wingdings" w:hint="default"/>
      </w:rPr>
    </w:lvl>
    <w:lvl w:ilvl="3" w:tplc="509495FE" w:tentative="1">
      <w:start w:val="1"/>
      <w:numFmt w:val="bullet"/>
      <w:lvlText w:val=""/>
      <w:lvlJc w:val="left"/>
      <w:pPr>
        <w:ind w:left="3731" w:hanging="360"/>
      </w:pPr>
      <w:rPr>
        <w:rFonts w:ascii="Symbol" w:hAnsi="Symbol" w:hint="default"/>
      </w:rPr>
    </w:lvl>
    <w:lvl w:ilvl="4" w:tplc="CB0ABF66" w:tentative="1">
      <w:start w:val="1"/>
      <w:numFmt w:val="bullet"/>
      <w:lvlText w:val="o"/>
      <w:lvlJc w:val="left"/>
      <w:pPr>
        <w:ind w:left="4451" w:hanging="360"/>
      </w:pPr>
      <w:rPr>
        <w:rFonts w:ascii="Courier New" w:hAnsi="Courier New" w:cs="Courier New" w:hint="default"/>
      </w:rPr>
    </w:lvl>
    <w:lvl w:ilvl="5" w:tplc="1E749E66" w:tentative="1">
      <w:start w:val="1"/>
      <w:numFmt w:val="bullet"/>
      <w:lvlText w:val=""/>
      <w:lvlJc w:val="left"/>
      <w:pPr>
        <w:ind w:left="5171" w:hanging="360"/>
      </w:pPr>
      <w:rPr>
        <w:rFonts w:ascii="Wingdings" w:hAnsi="Wingdings" w:hint="default"/>
      </w:rPr>
    </w:lvl>
    <w:lvl w:ilvl="6" w:tplc="2132C976" w:tentative="1">
      <w:start w:val="1"/>
      <w:numFmt w:val="bullet"/>
      <w:lvlText w:val=""/>
      <w:lvlJc w:val="left"/>
      <w:pPr>
        <w:ind w:left="5891" w:hanging="360"/>
      </w:pPr>
      <w:rPr>
        <w:rFonts w:ascii="Symbol" w:hAnsi="Symbol" w:hint="default"/>
      </w:rPr>
    </w:lvl>
    <w:lvl w:ilvl="7" w:tplc="6A0A9D54" w:tentative="1">
      <w:start w:val="1"/>
      <w:numFmt w:val="bullet"/>
      <w:lvlText w:val="o"/>
      <w:lvlJc w:val="left"/>
      <w:pPr>
        <w:ind w:left="6611" w:hanging="360"/>
      </w:pPr>
      <w:rPr>
        <w:rFonts w:ascii="Courier New" w:hAnsi="Courier New" w:cs="Courier New" w:hint="default"/>
      </w:rPr>
    </w:lvl>
    <w:lvl w:ilvl="8" w:tplc="0C2E8D3C" w:tentative="1">
      <w:start w:val="1"/>
      <w:numFmt w:val="bullet"/>
      <w:lvlText w:val=""/>
      <w:lvlJc w:val="left"/>
      <w:pPr>
        <w:ind w:left="7331" w:hanging="360"/>
      </w:pPr>
      <w:rPr>
        <w:rFonts w:ascii="Wingdings" w:hAnsi="Wingdings" w:hint="default"/>
      </w:rPr>
    </w:lvl>
  </w:abstractNum>
  <w:abstractNum w:abstractNumId="78">
    <w:nsid w:val="7DFC08E0"/>
    <w:multiLevelType w:val="hybridMultilevel"/>
    <w:tmpl w:val="5BA2D8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7"/>
  </w:num>
  <w:num w:numId="2">
    <w:abstractNumId w:val="34"/>
  </w:num>
  <w:num w:numId="3">
    <w:abstractNumId w:val="31"/>
  </w:num>
  <w:num w:numId="4">
    <w:abstractNumId w:val="52"/>
  </w:num>
  <w:num w:numId="5">
    <w:abstractNumId w:val="37"/>
  </w:num>
  <w:num w:numId="6">
    <w:abstractNumId w:val="64"/>
  </w:num>
  <w:num w:numId="7">
    <w:abstractNumId w:val="71"/>
  </w:num>
  <w:num w:numId="8">
    <w:abstractNumId w:val="54"/>
  </w:num>
  <w:num w:numId="9">
    <w:abstractNumId w:val="46"/>
  </w:num>
  <w:num w:numId="10">
    <w:abstractNumId w:val="56"/>
  </w:num>
  <w:num w:numId="11">
    <w:abstractNumId w:val="12"/>
  </w:num>
  <w:num w:numId="12">
    <w:abstractNumId w:val="16"/>
  </w:num>
  <w:num w:numId="13">
    <w:abstractNumId w:val="75"/>
  </w:num>
  <w:num w:numId="14">
    <w:abstractNumId w:val="15"/>
  </w:num>
  <w:num w:numId="15">
    <w:abstractNumId w:val="77"/>
  </w:num>
  <w:num w:numId="16">
    <w:abstractNumId w:val="44"/>
  </w:num>
  <w:num w:numId="17">
    <w:abstractNumId w:val="42"/>
  </w:num>
  <w:num w:numId="18">
    <w:abstractNumId w:val="68"/>
  </w:num>
  <w:num w:numId="19">
    <w:abstractNumId w:val="13"/>
  </w:num>
  <w:num w:numId="20">
    <w:abstractNumId w:val="78"/>
  </w:num>
  <w:num w:numId="21">
    <w:abstractNumId w:val="14"/>
  </w:num>
  <w:num w:numId="22">
    <w:abstractNumId w:val="10"/>
  </w:num>
  <w:num w:numId="23">
    <w:abstractNumId w:val="35"/>
  </w:num>
  <w:num w:numId="24">
    <w:abstractNumId w:val="17"/>
  </w:num>
  <w:num w:numId="25">
    <w:abstractNumId w:val="2"/>
  </w:num>
  <w:num w:numId="26">
    <w:abstractNumId w:val="72"/>
  </w:num>
  <w:num w:numId="27">
    <w:abstractNumId w:val="32"/>
  </w:num>
  <w:num w:numId="28">
    <w:abstractNumId w:val="65"/>
  </w:num>
  <w:num w:numId="29">
    <w:abstractNumId w:val="40"/>
  </w:num>
  <w:num w:numId="30">
    <w:abstractNumId w:val="69"/>
  </w:num>
  <w:num w:numId="31">
    <w:abstractNumId w:val="58"/>
  </w:num>
  <w:num w:numId="32">
    <w:abstractNumId w:val="19"/>
  </w:num>
  <w:num w:numId="33">
    <w:abstractNumId w:val="59"/>
  </w:num>
  <w:num w:numId="34">
    <w:abstractNumId w:val="63"/>
  </w:num>
  <w:num w:numId="35">
    <w:abstractNumId w:val="24"/>
  </w:num>
  <w:num w:numId="36">
    <w:abstractNumId w:val="21"/>
  </w:num>
  <w:num w:numId="37">
    <w:abstractNumId w:val="18"/>
  </w:num>
  <w:num w:numId="38">
    <w:abstractNumId w:val="70"/>
  </w:num>
  <w:num w:numId="39">
    <w:abstractNumId w:val="73"/>
  </w:num>
  <w:num w:numId="40">
    <w:abstractNumId w:val="55"/>
  </w:num>
  <w:num w:numId="41">
    <w:abstractNumId w:val="43"/>
  </w:num>
  <w:num w:numId="42">
    <w:abstractNumId w:val="51"/>
  </w:num>
  <w:num w:numId="43">
    <w:abstractNumId w:val="48"/>
  </w:num>
  <w:num w:numId="44">
    <w:abstractNumId w:val="30"/>
  </w:num>
  <w:num w:numId="45">
    <w:abstractNumId w:val="66"/>
  </w:num>
  <w:num w:numId="46">
    <w:abstractNumId w:val="53"/>
  </w:num>
  <w:num w:numId="47">
    <w:abstractNumId w:val="67"/>
  </w:num>
  <w:num w:numId="48">
    <w:abstractNumId w:val="49"/>
  </w:num>
  <w:num w:numId="49">
    <w:abstractNumId w:val="41"/>
  </w:num>
  <w:num w:numId="50">
    <w:abstractNumId w:val="76"/>
  </w:num>
  <w:num w:numId="51">
    <w:abstractNumId w:val="25"/>
  </w:num>
  <w:num w:numId="52">
    <w:abstractNumId w:val="47"/>
  </w:num>
  <w:num w:numId="53">
    <w:abstractNumId w:val="74"/>
  </w:num>
  <w:num w:numId="54">
    <w:abstractNumId w:val="45"/>
  </w:num>
  <w:num w:numId="55">
    <w:abstractNumId w:val="27"/>
  </w:num>
  <w:num w:numId="56">
    <w:abstractNumId w:val="60"/>
  </w:num>
  <w:num w:numId="57">
    <w:abstractNumId w:val="29"/>
  </w:num>
  <w:num w:numId="58">
    <w:abstractNumId w:val="28"/>
  </w:num>
  <w:num w:numId="59">
    <w:abstractNumId w:val="22"/>
  </w:num>
  <w:num w:numId="60">
    <w:abstractNumId w:val="36"/>
  </w:num>
  <w:num w:numId="61">
    <w:abstractNumId w:val="50"/>
  </w:num>
  <w:num w:numId="62">
    <w:abstractNumId w:val="62"/>
  </w:num>
  <w:num w:numId="63">
    <w:abstractNumId w:val="23"/>
  </w:num>
  <w:num w:numId="64">
    <w:abstractNumId w:val="61"/>
  </w:num>
  <w:num w:numId="65">
    <w:abstractNumId w:val="38"/>
  </w:num>
  <w:num w:numId="66">
    <w:abstractNumId w:val="39"/>
  </w:num>
  <w:num w:numId="67">
    <w:abstractNumId w:val="11"/>
  </w:num>
  <w:num w:numId="68">
    <w:abstractNumId w:val="20"/>
  </w:num>
  <w:num w:numId="69">
    <w:abstractNumId w:val="26"/>
  </w:num>
  <w:num w:numId="70">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3771C"/>
    <w:rsid w:val="0000647A"/>
    <w:rsid w:val="000105CE"/>
    <w:rsid w:val="00034CA8"/>
    <w:rsid w:val="00037559"/>
    <w:rsid w:val="00090222"/>
    <w:rsid w:val="00094617"/>
    <w:rsid w:val="000A1A83"/>
    <w:rsid w:val="000A6E62"/>
    <w:rsid w:val="000B29BF"/>
    <w:rsid w:val="000B3389"/>
    <w:rsid w:val="000D58C0"/>
    <w:rsid w:val="000D64C7"/>
    <w:rsid w:val="000E3389"/>
    <w:rsid w:val="000E73C6"/>
    <w:rsid w:val="001023E7"/>
    <w:rsid w:val="00123381"/>
    <w:rsid w:val="001615F3"/>
    <w:rsid w:val="001640B2"/>
    <w:rsid w:val="00165113"/>
    <w:rsid w:val="00172131"/>
    <w:rsid w:val="00172D00"/>
    <w:rsid w:val="0017512F"/>
    <w:rsid w:val="00191F2E"/>
    <w:rsid w:val="001A42C7"/>
    <w:rsid w:val="001B7FF5"/>
    <w:rsid w:val="001C4342"/>
    <w:rsid w:val="001E258F"/>
    <w:rsid w:val="001F1564"/>
    <w:rsid w:val="0020370C"/>
    <w:rsid w:val="002322D3"/>
    <w:rsid w:val="002455DD"/>
    <w:rsid w:val="002503C7"/>
    <w:rsid w:val="002505BF"/>
    <w:rsid w:val="002609AE"/>
    <w:rsid w:val="00277403"/>
    <w:rsid w:val="00293027"/>
    <w:rsid w:val="0029622F"/>
    <w:rsid w:val="002B0D7D"/>
    <w:rsid w:val="002D1287"/>
    <w:rsid w:val="002E6A63"/>
    <w:rsid w:val="002F427A"/>
    <w:rsid w:val="00303221"/>
    <w:rsid w:val="00320559"/>
    <w:rsid w:val="00331643"/>
    <w:rsid w:val="00343090"/>
    <w:rsid w:val="003859A4"/>
    <w:rsid w:val="00394DD2"/>
    <w:rsid w:val="003B5624"/>
    <w:rsid w:val="003D6E7C"/>
    <w:rsid w:val="003E17EE"/>
    <w:rsid w:val="003F0128"/>
    <w:rsid w:val="004033FC"/>
    <w:rsid w:val="00412767"/>
    <w:rsid w:val="004223ED"/>
    <w:rsid w:val="00425AF2"/>
    <w:rsid w:val="004277A9"/>
    <w:rsid w:val="00440F87"/>
    <w:rsid w:val="00443543"/>
    <w:rsid w:val="00443E53"/>
    <w:rsid w:val="00445E3F"/>
    <w:rsid w:val="0045210E"/>
    <w:rsid w:val="00471472"/>
    <w:rsid w:val="004802A4"/>
    <w:rsid w:val="004B1A90"/>
    <w:rsid w:val="004C3584"/>
    <w:rsid w:val="004D20AC"/>
    <w:rsid w:val="004F6A5D"/>
    <w:rsid w:val="0050355D"/>
    <w:rsid w:val="00504ABA"/>
    <w:rsid w:val="00514369"/>
    <w:rsid w:val="00517F8D"/>
    <w:rsid w:val="005253C0"/>
    <w:rsid w:val="00526119"/>
    <w:rsid w:val="00535106"/>
    <w:rsid w:val="0055262B"/>
    <w:rsid w:val="005650BA"/>
    <w:rsid w:val="00584A28"/>
    <w:rsid w:val="00585911"/>
    <w:rsid w:val="005908DC"/>
    <w:rsid w:val="005A1B62"/>
    <w:rsid w:val="005C7FE1"/>
    <w:rsid w:val="005F671E"/>
    <w:rsid w:val="0060613E"/>
    <w:rsid w:val="00606F8F"/>
    <w:rsid w:val="00612DD6"/>
    <w:rsid w:val="00614C02"/>
    <w:rsid w:val="0063072D"/>
    <w:rsid w:val="00650EC6"/>
    <w:rsid w:val="00653073"/>
    <w:rsid w:val="00657677"/>
    <w:rsid w:val="006664D8"/>
    <w:rsid w:val="00667252"/>
    <w:rsid w:val="00676209"/>
    <w:rsid w:val="00685AAB"/>
    <w:rsid w:val="0069597F"/>
    <w:rsid w:val="0069727F"/>
    <w:rsid w:val="00697B40"/>
    <w:rsid w:val="006A576A"/>
    <w:rsid w:val="006D788D"/>
    <w:rsid w:val="0074047E"/>
    <w:rsid w:val="00745CFC"/>
    <w:rsid w:val="007647BB"/>
    <w:rsid w:val="00765E7B"/>
    <w:rsid w:val="00766D40"/>
    <w:rsid w:val="007711E6"/>
    <w:rsid w:val="007740C0"/>
    <w:rsid w:val="0078695F"/>
    <w:rsid w:val="007A7ED8"/>
    <w:rsid w:val="007D4D08"/>
    <w:rsid w:val="007E20FE"/>
    <w:rsid w:val="007F18C8"/>
    <w:rsid w:val="007F25CF"/>
    <w:rsid w:val="008066BC"/>
    <w:rsid w:val="00832B5F"/>
    <w:rsid w:val="008522F6"/>
    <w:rsid w:val="008574E2"/>
    <w:rsid w:val="00863543"/>
    <w:rsid w:val="00866BED"/>
    <w:rsid w:val="008853B5"/>
    <w:rsid w:val="008A64FF"/>
    <w:rsid w:val="008A6EAB"/>
    <w:rsid w:val="008C301A"/>
    <w:rsid w:val="00906416"/>
    <w:rsid w:val="009126ED"/>
    <w:rsid w:val="0092793B"/>
    <w:rsid w:val="0094713F"/>
    <w:rsid w:val="009508A6"/>
    <w:rsid w:val="009847CA"/>
    <w:rsid w:val="0098768D"/>
    <w:rsid w:val="009A52CE"/>
    <w:rsid w:val="009B1C8C"/>
    <w:rsid w:val="009B71E0"/>
    <w:rsid w:val="009F041B"/>
    <w:rsid w:val="009F09AC"/>
    <w:rsid w:val="009F1123"/>
    <w:rsid w:val="00A14D41"/>
    <w:rsid w:val="00A82C2D"/>
    <w:rsid w:val="00A953B7"/>
    <w:rsid w:val="00A95EA0"/>
    <w:rsid w:val="00AD43C5"/>
    <w:rsid w:val="00B1562B"/>
    <w:rsid w:val="00B355F3"/>
    <w:rsid w:val="00B53242"/>
    <w:rsid w:val="00B57C09"/>
    <w:rsid w:val="00B6671F"/>
    <w:rsid w:val="00B740D9"/>
    <w:rsid w:val="00B77B98"/>
    <w:rsid w:val="00B91DAD"/>
    <w:rsid w:val="00B92841"/>
    <w:rsid w:val="00B95128"/>
    <w:rsid w:val="00BC31C6"/>
    <w:rsid w:val="00BE5733"/>
    <w:rsid w:val="00BF29A9"/>
    <w:rsid w:val="00C02016"/>
    <w:rsid w:val="00C2077A"/>
    <w:rsid w:val="00C21622"/>
    <w:rsid w:val="00C343C8"/>
    <w:rsid w:val="00C42DBA"/>
    <w:rsid w:val="00C50C1A"/>
    <w:rsid w:val="00C65785"/>
    <w:rsid w:val="00C6729D"/>
    <w:rsid w:val="00CA2F68"/>
    <w:rsid w:val="00CA340B"/>
    <w:rsid w:val="00CA7AC6"/>
    <w:rsid w:val="00CB0360"/>
    <w:rsid w:val="00CB27F2"/>
    <w:rsid w:val="00CB550F"/>
    <w:rsid w:val="00CC0C32"/>
    <w:rsid w:val="00CC5662"/>
    <w:rsid w:val="00CC7862"/>
    <w:rsid w:val="00CD40A3"/>
    <w:rsid w:val="00CD60F7"/>
    <w:rsid w:val="00CD6FA8"/>
    <w:rsid w:val="00D13C60"/>
    <w:rsid w:val="00D143DA"/>
    <w:rsid w:val="00D407AF"/>
    <w:rsid w:val="00D514DE"/>
    <w:rsid w:val="00D520B5"/>
    <w:rsid w:val="00D61C6D"/>
    <w:rsid w:val="00D65645"/>
    <w:rsid w:val="00D724A9"/>
    <w:rsid w:val="00D837EB"/>
    <w:rsid w:val="00D963BF"/>
    <w:rsid w:val="00DD35B9"/>
    <w:rsid w:val="00DD5187"/>
    <w:rsid w:val="00DE25CE"/>
    <w:rsid w:val="00DF3F91"/>
    <w:rsid w:val="00E01F63"/>
    <w:rsid w:val="00E13BCD"/>
    <w:rsid w:val="00E32A16"/>
    <w:rsid w:val="00E55DD6"/>
    <w:rsid w:val="00E91FEB"/>
    <w:rsid w:val="00EA7F67"/>
    <w:rsid w:val="00EC5EDE"/>
    <w:rsid w:val="00ED38D4"/>
    <w:rsid w:val="00EE3396"/>
    <w:rsid w:val="00EF6B27"/>
    <w:rsid w:val="00F335F0"/>
    <w:rsid w:val="00F3771C"/>
    <w:rsid w:val="00F41061"/>
    <w:rsid w:val="00F538BA"/>
    <w:rsid w:val="00F57FA6"/>
    <w:rsid w:val="00F73D02"/>
    <w:rsid w:val="00F965E5"/>
    <w:rsid w:val="00FA2979"/>
    <w:rsid w:val="00FD1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59"/>
        <o:r id="V:Rule2" type="connector" idref="#_x0000_s1158"/>
        <o:r id="V:Rule3" type="connector" idref="#_x0000_s1151"/>
        <o:r id="V:Rule4" type="connector" idref="#_x0000_s1152"/>
        <o:r id="V:Rule5" type="connector" idref="#_x0000_s1150"/>
        <o:r id="V:Rule6" type="connector" idref="#_x0000_s1153"/>
        <o:r id="V:Rule7" type="connector" idref="#_x0000_s1155"/>
        <o:r id="V:Rule8" type="connector" idref="#_x0000_s1149"/>
        <o:r id="V:Rule9" type="connector" idref="#_x0000_s1154"/>
        <o:r id="V:Rule10" type="connector" idref="#_x0000_s1156"/>
        <o:r id="V:Rule11" type="connector" idref="#_x0000_s1157"/>
        <o:r id="V:Rule12" type="connector" idref="#_x0000_s11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Code" w:uiPriority="0"/>
    <w:lsdException w:name="HTML Preformatted" w:uiPriority="0"/>
    <w:lsdException w:name="HTML Typewriter"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0B3389"/>
    <w:rPr>
      <w:rFonts w:ascii="Times New Roman" w:eastAsia="Times New Roman" w:hAnsi="Times New Roman" w:cs="Times New Roman"/>
      <w:lang w:val="ru-RU"/>
    </w:rPr>
  </w:style>
  <w:style w:type="paragraph" w:styleId="1">
    <w:name w:val="heading 1"/>
    <w:basedOn w:val="a0"/>
    <w:link w:val="10"/>
    <w:uiPriority w:val="1"/>
    <w:qFormat/>
    <w:rsid w:val="000B3389"/>
    <w:pPr>
      <w:ind w:left="921"/>
      <w:outlineLvl w:val="0"/>
    </w:pPr>
    <w:rPr>
      <w:b/>
      <w:bCs/>
      <w:sz w:val="24"/>
      <w:szCs w:val="24"/>
    </w:rPr>
  </w:style>
  <w:style w:type="paragraph" w:styleId="2">
    <w:name w:val="heading 2"/>
    <w:basedOn w:val="a0"/>
    <w:link w:val="20"/>
    <w:uiPriority w:val="1"/>
    <w:qFormat/>
    <w:rsid w:val="000B3389"/>
    <w:pPr>
      <w:ind w:left="921"/>
      <w:jc w:val="both"/>
      <w:outlineLvl w:val="1"/>
    </w:pPr>
    <w:rPr>
      <w:b/>
      <w:bCs/>
      <w:i/>
      <w:iCs/>
      <w:sz w:val="24"/>
      <w:szCs w:val="24"/>
    </w:rPr>
  </w:style>
  <w:style w:type="paragraph" w:styleId="3">
    <w:name w:val="heading 3"/>
    <w:basedOn w:val="a0"/>
    <w:next w:val="a0"/>
    <w:link w:val="30"/>
    <w:uiPriority w:val="1"/>
    <w:unhideWhenUsed/>
    <w:qFormat/>
    <w:rsid w:val="00A82C2D"/>
    <w:pPr>
      <w:keepNext/>
      <w:keepLines/>
      <w:widowControl/>
      <w:autoSpaceDE/>
      <w:autoSpaceDN/>
      <w:spacing w:before="280" w:after="80" w:line="276" w:lineRule="auto"/>
      <w:outlineLvl w:val="2"/>
    </w:pPr>
    <w:rPr>
      <w:rFonts w:ascii="Calibri" w:hAnsi="Calibri" w:cs="Calibri"/>
      <w:b/>
      <w:sz w:val="28"/>
      <w:szCs w:val="28"/>
      <w:lang w:eastAsia="ru-RU"/>
    </w:rPr>
  </w:style>
  <w:style w:type="paragraph" w:styleId="4">
    <w:name w:val="heading 4"/>
    <w:basedOn w:val="a0"/>
    <w:next w:val="a0"/>
    <w:link w:val="40"/>
    <w:uiPriority w:val="99"/>
    <w:unhideWhenUsed/>
    <w:qFormat/>
    <w:rsid w:val="00A82C2D"/>
    <w:pPr>
      <w:keepNext/>
      <w:keepLines/>
      <w:widowControl/>
      <w:autoSpaceDE/>
      <w:autoSpaceDN/>
      <w:spacing w:before="240" w:after="40" w:line="276" w:lineRule="auto"/>
      <w:outlineLvl w:val="3"/>
    </w:pPr>
    <w:rPr>
      <w:rFonts w:ascii="Calibri" w:hAnsi="Calibri" w:cs="Calibri"/>
      <w:b/>
      <w:sz w:val="24"/>
      <w:szCs w:val="24"/>
      <w:lang w:eastAsia="ru-RU"/>
    </w:rPr>
  </w:style>
  <w:style w:type="paragraph" w:styleId="5">
    <w:name w:val="heading 5"/>
    <w:basedOn w:val="a0"/>
    <w:next w:val="a0"/>
    <w:link w:val="50"/>
    <w:uiPriority w:val="99"/>
    <w:unhideWhenUsed/>
    <w:qFormat/>
    <w:rsid w:val="00A82C2D"/>
    <w:pPr>
      <w:keepNext/>
      <w:keepLines/>
      <w:widowControl/>
      <w:autoSpaceDE/>
      <w:autoSpaceDN/>
      <w:spacing w:before="220" w:after="40" w:line="276" w:lineRule="auto"/>
      <w:outlineLvl w:val="4"/>
    </w:pPr>
    <w:rPr>
      <w:rFonts w:ascii="Calibri" w:hAnsi="Calibri" w:cs="Calibri"/>
      <w:b/>
      <w:lang w:eastAsia="ru-RU"/>
    </w:rPr>
  </w:style>
  <w:style w:type="paragraph" w:styleId="6">
    <w:name w:val="heading 6"/>
    <w:basedOn w:val="a0"/>
    <w:next w:val="a0"/>
    <w:link w:val="60"/>
    <w:uiPriority w:val="99"/>
    <w:unhideWhenUsed/>
    <w:qFormat/>
    <w:rsid w:val="00A82C2D"/>
    <w:pPr>
      <w:keepNext/>
      <w:keepLines/>
      <w:widowControl/>
      <w:autoSpaceDE/>
      <w:autoSpaceDN/>
      <w:spacing w:before="200" w:after="40" w:line="276" w:lineRule="auto"/>
      <w:outlineLvl w:val="5"/>
    </w:pPr>
    <w:rPr>
      <w:rFonts w:ascii="Calibri" w:hAnsi="Calibri" w:cs="Calibri"/>
      <w:b/>
      <w:sz w:val="20"/>
      <w:szCs w:val="20"/>
      <w:lang w:eastAsia="ru-RU"/>
    </w:rPr>
  </w:style>
  <w:style w:type="paragraph" w:styleId="7">
    <w:name w:val="heading 7"/>
    <w:basedOn w:val="a0"/>
    <w:next w:val="a0"/>
    <w:link w:val="70"/>
    <w:uiPriority w:val="99"/>
    <w:qFormat/>
    <w:rsid w:val="00CB550F"/>
    <w:pPr>
      <w:widowControl/>
      <w:tabs>
        <w:tab w:val="num" w:pos="5040"/>
      </w:tabs>
      <w:autoSpaceDE/>
      <w:autoSpaceDN/>
      <w:spacing w:before="240" w:after="60"/>
      <w:ind w:left="5040" w:hanging="720"/>
      <w:outlineLvl w:val="6"/>
    </w:pPr>
    <w:rPr>
      <w:rFonts w:ascii="Calibri" w:hAnsi="Calibri"/>
      <w:sz w:val="24"/>
      <w:szCs w:val="24"/>
      <w:lang w:val="en-US"/>
    </w:rPr>
  </w:style>
  <w:style w:type="paragraph" w:styleId="8">
    <w:name w:val="heading 8"/>
    <w:basedOn w:val="a0"/>
    <w:next w:val="a0"/>
    <w:link w:val="80"/>
    <w:uiPriority w:val="99"/>
    <w:qFormat/>
    <w:rsid w:val="00CB550F"/>
    <w:pPr>
      <w:widowControl/>
      <w:tabs>
        <w:tab w:val="num" w:pos="5760"/>
      </w:tabs>
      <w:autoSpaceDE/>
      <w:autoSpaceDN/>
      <w:spacing w:before="240" w:after="60"/>
      <w:ind w:left="5760" w:hanging="720"/>
      <w:outlineLvl w:val="7"/>
    </w:pPr>
    <w:rPr>
      <w:rFonts w:ascii="Calibri" w:hAnsi="Calibri"/>
      <w:i/>
      <w:iCs/>
      <w:sz w:val="24"/>
      <w:szCs w:val="24"/>
      <w:lang w:val="en-US"/>
    </w:rPr>
  </w:style>
  <w:style w:type="paragraph" w:styleId="9">
    <w:name w:val="heading 9"/>
    <w:basedOn w:val="a0"/>
    <w:next w:val="a0"/>
    <w:link w:val="90"/>
    <w:uiPriority w:val="99"/>
    <w:qFormat/>
    <w:rsid w:val="00CB550F"/>
    <w:pPr>
      <w:widowControl/>
      <w:autoSpaceDE/>
      <w:autoSpaceDN/>
      <w:spacing w:before="240" w:after="60" w:line="276" w:lineRule="auto"/>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D6E7C"/>
    <w:rPr>
      <w:rFonts w:ascii="Times New Roman" w:eastAsia="Times New Roman" w:hAnsi="Times New Roman" w:cs="Times New Roman"/>
      <w:b/>
      <w:bCs/>
      <w:sz w:val="24"/>
      <w:szCs w:val="24"/>
      <w:lang w:val="ru-RU"/>
    </w:rPr>
  </w:style>
  <w:style w:type="character" w:customStyle="1" w:styleId="20">
    <w:name w:val="Заголовок 2 Знак"/>
    <w:basedOn w:val="a1"/>
    <w:link w:val="2"/>
    <w:uiPriority w:val="99"/>
    <w:rsid w:val="003D6E7C"/>
    <w:rPr>
      <w:rFonts w:ascii="Times New Roman" w:eastAsia="Times New Roman" w:hAnsi="Times New Roman" w:cs="Times New Roman"/>
      <w:b/>
      <w:bCs/>
      <w:i/>
      <w:iCs/>
      <w:sz w:val="24"/>
      <w:szCs w:val="24"/>
      <w:lang w:val="ru-RU"/>
    </w:rPr>
  </w:style>
  <w:style w:type="character" w:customStyle="1" w:styleId="30">
    <w:name w:val="Заголовок 3 Знак"/>
    <w:basedOn w:val="a1"/>
    <w:link w:val="3"/>
    <w:uiPriority w:val="99"/>
    <w:semiHidden/>
    <w:rsid w:val="00A82C2D"/>
    <w:rPr>
      <w:rFonts w:ascii="Calibri" w:eastAsia="Times New Roman" w:hAnsi="Calibri" w:cs="Calibri"/>
      <w:b/>
      <w:sz w:val="28"/>
      <w:szCs w:val="28"/>
      <w:lang w:val="ru-RU" w:eastAsia="ru-RU"/>
    </w:rPr>
  </w:style>
  <w:style w:type="character" w:customStyle="1" w:styleId="40">
    <w:name w:val="Заголовок 4 Знак"/>
    <w:basedOn w:val="a1"/>
    <w:link w:val="4"/>
    <w:uiPriority w:val="99"/>
    <w:semiHidden/>
    <w:rsid w:val="00A82C2D"/>
    <w:rPr>
      <w:rFonts w:ascii="Calibri" w:eastAsia="Times New Roman" w:hAnsi="Calibri" w:cs="Calibri"/>
      <w:b/>
      <w:sz w:val="24"/>
      <w:szCs w:val="24"/>
      <w:lang w:val="ru-RU" w:eastAsia="ru-RU"/>
    </w:rPr>
  </w:style>
  <w:style w:type="character" w:customStyle="1" w:styleId="50">
    <w:name w:val="Заголовок 5 Знак"/>
    <w:basedOn w:val="a1"/>
    <w:link w:val="5"/>
    <w:uiPriority w:val="99"/>
    <w:rsid w:val="00A82C2D"/>
    <w:rPr>
      <w:rFonts w:ascii="Calibri" w:eastAsia="Times New Roman" w:hAnsi="Calibri" w:cs="Calibri"/>
      <w:b/>
      <w:lang w:val="ru-RU" w:eastAsia="ru-RU"/>
    </w:rPr>
  </w:style>
  <w:style w:type="character" w:customStyle="1" w:styleId="60">
    <w:name w:val="Заголовок 6 Знак"/>
    <w:basedOn w:val="a1"/>
    <w:link w:val="6"/>
    <w:uiPriority w:val="99"/>
    <w:rsid w:val="00A82C2D"/>
    <w:rPr>
      <w:rFonts w:ascii="Calibri" w:eastAsia="Times New Roman" w:hAnsi="Calibri" w:cs="Calibri"/>
      <w:b/>
      <w:sz w:val="20"/>
      <w:szCs w:val="20"/>
      <w:lang w:val="ru-RU" w:eastAsia="ru-RU"/>
    </w:rPr>
  </w:style>
  <w:style w:type="table" w:customStyle="1" w:styleId="TableNormal">
    <w:name w:val="Table Normal"/>
    <w:uiPriority w:val="2"/>
    <w:semiHidden/>
    <w:unhideWhenUsed/>
    <w:qFormat/>
    <w:rsid w:val="000B3389"/>
    <w:tblPr>
      <w:tblInd w:w="0" w:type="dxa"/>
      <w:tblCellMar>
        <w:top w:w="0" w:type="dxa"/>
        <w:left w:w="0" w:type="dxa"/>
        <w:bottom w:w="0" w:type="dxa"/>
        <w:right w:w="0" w:type="dxa"/>
      </w:tblCellMar>
    </w:tblPr>
  </w:style>
  <w:style w:type="paragraph" w:styleId="a4">
    <w:name w:val="Body Text"/>
    <w:basedOn w:val="a0"/>
    <w:link w:val="a5"/>
    <w:uiPriority w:val="1"/>
    <w:qFormat/>
    <w:rsid w:val="000B3389"/>
    <w:pPr>
      <w:ind w:left="212" w:firstLine="708"/>
      <w:jc w:val="both"/>
    </w:pPr>
    <w:rPr>
      <w:sz w:val="24"/>
      <w:szCs w:val="24"/>
    </w:rPr>
  </w:style>
  <w:style w:type="character" w:customStyle="1" w:styleId="a5">
    <w:name w:val="Основной текст Знак"/>
    <w:basedOn w:val="a1"/>
    <w:link w:val="a4"/>
    <w:rsid w:val="003D6E7C"/>
    <w:rPr>
      <w:rFonts w:ascii="Times New Roman" w:eastAsia="Times New Roman" w:hAnsi="Times New Roman" w:cs="Times New Roman"/>
      <w:sz w:val="24"/>
      <w:szCs w:val="24"/>
      <w:lang w:val="ru-RU"/>
    </w:rPr>
  </w:style>
  <w:style w:type="paragraph" w:styleId="a6">
    <w:name w:val="Title"/>
    <w:basedOn w:val="a0"/>
    <w:link w:val="a7"/>
    <w:uiPriority w:val="1"/>
    <w:qFormat/>
    <w:rsid w:val="000B3389"/>
    <w:pPr>
      <w:spacing w:before="246"/>
      <w:ind w:left="2880" w:right="1201" w:hanging="1412"/>
    </w:pPr>
    <w:rPr>
      <w:b/>
      <w:bCs/>
      <w:sz w:val="32"/>
      <w:szCs w:val="32"/>
    </w:rPr>
  </w:style>
  <w:style w:type="character" w:customStyle="1" w:styleId="a7">
    <w:name w:val="Название Знак"/>
    <w:basedOn w:val="a1"/>
    <w:link w:val="a6"/>
    <w:uiPriority w:val="1"/>
    <w:locked/>
    <w:rsid w:val="00A82C2D"/>
    <w:rPr>
      <w:rFonts w:ascii="Times New Roman" w:eastAsia="Times New Roman" w:hAnsi="Times New Roman" w:cs="Times New Roman"/>
      <w:b/>
      <w:bCs/>
      <w:sz w:val="32"/>
      <w:szCs w:val="32"/>
      <w:lang w:val="ru-RU"/>
    </w:rPr>
  </w:style>
  <w:style w:type="paragraph" w:styleId="a8">
    <w:name w:val="List Paragraph"/>
    <w:basedOn w:val="a0"/>
    <w:uiPriority w:val="1"/>
    <w:qFormat/>
    <w:rsid w:val="000B3389"/>
    <w:pPr>
      <w:ind w:left="212" w:firstLine="708"/>
    </w:pPr>
  </w:style>
  <w:style w:type="paragraph" w:customStyle="1" w:styleId="TableParagraph">
    <w:name w:val="Table Paragraph"/>
    <w:basedOn w:val="a0"/>
    <w:uiPriority w:val="1"/>
    <w:qFormat/>
    <w:rsid w:val="000B3389"/>
    <w:pPr>
      <w:spacing w:before="92"/>
      <w:ind w:left="101"/>
    </w:pPr>
  </w:style>
  <w:style w:type="paragraph" w:styleId="a9">
    <w:name w:val="header"/>
    <w:basedOn w:val="a0"/>
    <w:link w:val="aa"/>
    <w:uiPriority w:val="99"/>
    <w:unhideWhenUsed/>
    <w:rsid w:val="00EE3396"/>
    <w:pPr>
      <w:tabs>
        <w:tab w:val="center" w:pos="4677"/>
        <w:tab w:val="right" w:pos="9355"/>
      </w:tabs>
    </w:pPr>
  </w:style>
  <w:style w:type="character" w:customStyle="1" w:styleId="aa">
    <w:name w:val="Верхний колонтитул Знак"/>
    <w:basedOn w:val="a1"/>
    <w:link w:val="a9"/>
    <w:uiPriority w:val="99"/>
    <w:rsid w:val="00EE3396"/>
    <w:rPr>
      <w:rFonts w:ascii="Times New Roman" w:eastAsia="Times New Roman" w:hAnsi="Times New Roman" w:cs="Times New Roman"/>
      <w:lang w:val="ru-RU"/>
    </w:rPr>
  </w:style>
  <w:style w:type="paragraph" w:styleId="ab">
    <w:name w:val="footer"/>
    <w:basedOn w:val="a0"/>
    <w:link w:val="ac"/>
    <w:uiPriority w:val="99"/>
    <w:unhideWhenUsed/>
    <w:rsid w:val="00EE3396"/>
    <w:pPr>
      <w:tabs>
        <w:tab w:val="center" w:pos="4677"/>
        <w:tab w:val="right" w:pos="9355"/>
      </w:tabs>
    </w:pPr>
  </w:style>
  <w:style w:type="character" w:customStyle="1" w:styleId="ac">
    <w:name w:val="Нижний колонтитул Знак"/>
    <w:basedOn w:val="a1"/>
    <w:link w:val="ab"/>
    <w:uiPriority w:val="99"/>
    <w:rsid w:val="00EE3396"/>
    <w:rPr>
      <w:rFonts w:ascii="Times New Roman" w:eastAsia="Times New Roman" w:hAnsi="Times New Roman" w:cs="Times New Roman"/>
      <w:lang w:val="ru-RU"/>
    </w:rPr>
  </w:style>
  <w:style w:type="paragraph" w:customStyle="1" w:styleId="200">
    <w:name w:val="20"/>
    <w:basedOn w:val="a0"/>
    <w:rsid w:val="00B92841"/>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1"/>
    <w:rsid w:val="004B1A90"/>
  </w:style>
  <w:style w:type="paragraph" w:styleId="ad">
    <w:name w:val="Normal (Web)"/>
    <w:aliases w:val="Обычный (Web)"/>
    <w:basedOn w:val="a0"/>
    <w:link w:val="11"/>
    <w:qFormat/>
    <w:rsid w:val="004B1A90"/>
    <w:pPr>
      <w:widowControl/>
      <w:autoSpaceDE/>
      <w:autoSpaceDN/>
      <w:spacing w:before="100" w:beforeAutospacing="1" w:after="100" w:afterAutospacing="1"/>
    </w:pPr>
    <w:rPr>
      <w:sz w:val="24"/>
      <w:szCs w:val="24"/>
      <w:lang w:eastAsia="ru-RU"/>
    </w:rPr>
  </w:style>
  <w:style w:type="paragraph" w:customStyle="1" w:styleId="c8">
    <w:name w:val="c8"/>
    <w:basedOn w:val="a0"/>
    <w:rsid w:val="004B1A90"/>
    <w:pPr>
      <w:widowControl/>
      <w:autoSpaceDE/>
      <w:autoSpaceDN/>
      <w:spacing w:before="100" w:beforeAutospacing="1" w:after="100" w:afterAutospacing="1"/>
    </w:pPr>
    <w:rPr>
      <w:sz w:val="24"/>
      <w:szCs w:val="24"/>
      <w:lang w:eastAsia="ru-RU"/>
    </w:rPr>
  </w:style>
  <w:style w:type="character" w:customStyle="1" w:styleId="c5">
    <w:name w:val="c5"/>
    <w:rsid w:val="004B1A90"/>
  </w:style>
  <w:style w:type="character" w:customStyle="1" w:styleId="c20">
    <w:name w:val="c20"/>
    <w:rsid w:val="004B1A90"/>
  </w:style>
  <w:style w:type="paragraph" w:customStyle="1" w:styleId="c0">
    <w:name w:val="c0"/>
    <w:basedOn w:val="a0"/>
    <w:rsid w:val="004B1A90"/>
    <w:pPr>
      <w:widowControl/>
      <w:autoSpaceDE/>
      <w:autoSpaceDN/>
      <w:spacing w:before="100" w:beforeAutospacing="1" w:after="100" w:afterAutospacing="1"/>
    </w:pPr>
    <w:rPr>
      <w:sz w:val="24"/>
      <w:szCs w:val="24"/>
      <w:lang w:eastAsia="ru-RU"/>
    </w:rPr>
  </w:style>
  <w:style w:type="character" w:customStyle="1" w:styleId="c6">
    <w:name w:val="c6"/>
    <w:rsid w:val="004B1A90"/>
  </w:style>
  <w:style w:type="paragraph" w:customStyle="1" w:styleId="Default">
    <w:name w:val="Default"/>
    <w:link w:val="Default0"/>
    <w:qFormat/>
    <w:rsid w:val="004B1A90"/>
    <w:pPr>
      <w:widowControl/>
      <w:adjustRightInd w:val="0"/>
    </w:pPr>
    <w:rPr>
      <w:rFonts w:ascii="Times New Roman" w:eastAsia="Times New Roman" w:hAnsi="Times New Roman" w:cs="Times New Roman"/>
      <w:color w:val="000000"/>
      <w:sz w:val="24"/>
      <w:szCs w:val="24"/>
      <w:lang w:val="ru-RU"/>
    </w:rPr>
  </w:style>
  <w:style w:type="character" w:customStyle="1" w:styleId="Default0">
    <w:name w:val="Default Знак"/>
    <w:link w:val="Default"/>
    <w:rsid w:val="004B1A90"/>
    <w:rPr>
      <w:rFonts w:ascii="Times New Roman" w:eastAsia="Times New Roman" w:hAnsi="Times New Roman" w:cs="Times New Roman"/>
      <w:color w:val="000000"/>
      <w:sz w:val="24"/>
      <w:szCs w:val="24"/>
      <w:lang w:val="ru-RU"/>
    </w:rPr>
  </w:style>
  <w:style w:type="paragraph" w:customStyle="1" w:styleId="Iauiue">
    <w:name w:val="Iau.iue"/>
    <w:basedOn w:val="Default"/>
    <w:next w:val="Default"/>
    <w:rsid w:val="00165113"/>
    <w:rPr>
      <w:color w:val="auto"/>
    </w:rPr>
  </w:style>
  <w:style w:type="character" w:customStyle="1" w:styleId="ae">
    <w:name w:val="Основной текст_"/>
    <w:link w:val="41"/>
    <w:locked/>
    <w:rsid w:val="005908DC"/>
    <w:rPr>
      <w:shd w:val="clear" w:color="auto" w:fill="FFFFFF"/>
    </w:rPr>
  </w:style>
  <w:style w:type="paragraph" w:customStyle="1" w:styleId="41">
    <w:name w:val="Основной текст4"/>
    <w:basedOn w:val="a0"/>
    <w:link w:val="ae"/>
    <w:rsid w:val="005908DC"/>
    <w:pPr>
      <w:shd w:val="clear" w:color="auto" w:fill="FFFFFF"/>
      <w:autoSpaceDE/>
      <w:autoSpaceDN/>
      <w:spacing w:after="7320" w:line="221" w:lineRule="exact"/>
    </w:pPr>
    <w:rPr>
      <w:rFonts w:asciiTheme="minorHAnsi" w:eastAsiaTheme="minorHAnsi" w:hAnsiTheme="minorHAnsi" w:cstheme="minorBidi"/>
      <w:lang w:val="en-US"/>
    </w:rPr>
  </w:style>
  <w:style w:type="character" w:customStyle="1" w:styleId="12">
    <w:name w:val="Основной текст1"/>
    <w:rsid w:val="005908DC"/>
    <w:rPr>
      <w:rFonts w:ascii="Times New Roman" w:hAnsi="Times New Roman" w:cs="Times New Roman"/>
      <w:color w:val="000000"/>
      <w:spacing w:val="0"/>
      <w:w w:val="100"/>
      <w:position w:val="0"/>
      <w:sz w:val="22"/>
      <w:szCs w:val="22"/>
      <w:u w:val="none"/>
      <w:lang w:val="ru-RU" w:eastAsia="ru-RU" w:bidi="ar-SA"/>
    </w:rPr>
  </w:style>
  <w:style w:type="character" w:styleId="af">
    <w:name w:val="Emphasis"/>
    <w:basedOn w:val="a1"/>
    <w:uiPriority w:val="20"/>
    <w:qFormat/>
    <w:rsid w:val="001023E7"/>
    <w:rPr>
      <w:i/>
      <w:iCs/>
    </w:rPr>
  </w:style>
  <w:style w:type="paragraph" w:styleId="af0">
    <w:name w:val="No Spacing"/>
    <w:link w:val="af1"/>
    <w:uiPriority w:val="1"/>
    <w:qFormat/>
    <w:rsid w:val="001023E7"/>
    <w:pPr>
      <w:widowControl/>
      <w:autoSpaceDE/>
      <w:autoSpaceDN/>
    </w:pPr>
    <w:rPr>
      <w:lang w:val="ru-RU"/>
    </w:rPr>
  </w:style>
  <w:style w:type="character" w:customStyle="1" w:styleId="af1">
    <w:name w:val="Без интервала Знак"/>
    <w:basedOn w:val="a1"/>
    <w:link w:val="af0"/>
    <w:uiPriority w:val="1"/>
    <w:locked/>
    <w:rsid w:val="001023E7"/>
    <w:rPr>
      <w:lang w:val="ru-RU"/>
    </w:rPr>
  </w:style>
  <w:style w:type="character" w:customStyle="1" w:styleId="Verdana7pt">
    <w:name w:val="Основной текст + Verdana;7 pt"/>
    <w:rsid w:val="00B53242"/>
    <w:rPr>
      <w:rFonts w:ascii="Verdana" w:eastAsia="Verdana" w:hAnsi="Verdana" w:cs="Verdana"/>
      <w:color w:val="000000"/>
      <w:spacing w:val="0"/>
      <w:w w:val="100"/>
      <w:position w:val="0"/>
      <w:sz w:val="14"/>
      <w:szCs w:val="14"/>
      <w:shd w:val="clear" w:color="auto" w:fill="FFFFFF"/>
      <w:lang w:val="ru-RU" w:eastAsia="ru-RU" w:bidi="ru-RU"/>
    </w:rPr>
  </w:style>
  <w:style w:type="table" w:styleId="af2">
    <w:name w:val="Table Grid"/>
    <w:basedOn w:val="a2"/>
    <w:uiPriority w:val="59"/>
    <w:rsid w:val="00B5324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B53242"/>
    <w:pPr>
      <w:widowControl/>
      <w:suppressAutoHyphens/>
      <w:autoSpaceDE/>
      <w:spacing w:after="200" w:line="276" w:lineRule="auto"/>
      <w:textAlignment w:val="baseline"/>
    </w:pPr>
    <w:rPr>
      <w:rFonts w:ascii="Calibri" w:eastAsia="SimSun" w:hAnsi="Calibri" w:cs="Tahoma"/>
      <w:kern w:val="3"/>
      <w:lang w:val="ru-RU"/>
    </w:rPr>
  </w:style>
  <w:style w:type="character" w:customStyle="1" w:styleId="Verdana7">
    <w:name w:val="Основной текст + Verdana7"/>
    <w:aliases w:val="7 pt7,Полужирный2"/>
    <w:rsid w:val="00B53242"/>
    <w:rPr>
      <w:rFonts w:ascii="Verdana" w:eastAsia="Times New Roman" w:hAnsi="Verdana" w:cs="Verdana"/>
      <w:b/>
      <w:bCs/>
      <w:color w:val="000000"/>
      <w:spacing w:val="0"/>
      <w:w w:val="100"/>
      <w:position w:val="0"/>
      <w:sz w:val="14"/>
      <w:szCs w:val="14"/>
      <w:lang w:val="ru-RU" w:eastAsia="ru-RU" w:bidi="ar-SA"/>
    </w:rPr>
  </w:style>
  <w:style w:type="character" w:customStyle="1" w:styleId="Verdana6">
    <w:name w:val="Основной текст + Verdana6"/>
    <w:aliases w:val="7 pt6"/>
    <w:rsid w:val="00B53242"/>
    <w:rPr>
      <w:rFonts w:ascii="Verdana" w:eastAsia="Times New Roman" w:hAnsi="Verdana" w:cs="Verdana"/>
      <w:color w:val="000000"/>
      <w:spacing w:val="0"/>
      <w:w w:val="100"/>
      <w:position w:val="0"/>
      <w:sz w:val="14"/>
      <w:szCs w:val="14"/>
      <w:lang w:val="ru-RU" w:eastAsia="ru-RU" w:bidi="ar-SA"/>
    </w:rPr>
  </w:style>
  <w:style w:type="paragraph" w:styleId="af3">
    <w:name w:val="Balloon Text"/>
    <w:basedOn w:val="a0"/>
    <w:link w:val="af4"/>
    <w:uiPriority w:val="99"/>
    <w:unhideWhenUsed/>
    <w:rsid w:val="007711E6"/>
    <w:rPr>
      <w:rFonts w:ascii="Segoe UI" w:hAnsi="Segoe UI" w:cs="Segoe UI"/>
      <w:sz w:val="18"/>
      <w:szCs w:val="18"/>
    </w:rPr>
  </w:style>
  <w:style w:type="character" w:customStyle="1" w:styleId="af4">
    <w:name w:val="Текст выноски Знак"/>
    <w:basedOn w:val="a1"/>
    <w:link w:val="af3"/>
    <w:uiPriority w:val="99"/>
    <w:rsid w:val="007711E6"/>
    <w:rPr>
      <w:rFonts w:ascii="Segoe UI" w:eastAsia="Times New Roman" w:hAnsi="Segoe UI" w:cs="Segoe UI"/>
      <w:sz w:val="18"/>
      <w:szCs w:val="18"/>
      <w:lang w:val="ru-RU"/>
    </w:rPr>
  </w:style>
  <w:style w:type="character" w:styleId="af5">
    <w:name w:val="page number"/>
    <w:basedOn w:val="a1"/>
    <w:rsid w:val="00D520B5"/>
  </w:style>
  <w:style w:type="character" w:customStyle="1" w:styleId="Verdana7pt0">
    <w:name w:val="Основной текст + Verdana;7 pt;Полужирный"/>
    <w:rsid w:val="00D520B5"/>
    <w:rPr>
      <w:rFonts w:ascii="Verdana" w:eastAsia="Verdana" w:hAnsi="Verdana" w:cs="Verdana"/>
      <w:b/>
      <w:bCs/>
      <w:color w:val="000000"/>
      <w:spacing w:val="0"/>
      <w:w w:val="100"/>
      <w:position w:val="0"/>
      <w:sz w:val="14"/>
      <w:szCs w:val="14"/>
      <w:shd w:val="clear" w:color="auto" w:fill="FFFFFF"/>
      <w:lang w:val="ru-RU" w:eastAsia="ru-RU" w:bidi="ru-RU"/>
    </w:rPr>
  </w:style>
  <w:style w:type="character" w:customStyle="1" w:styleId="FontStyle207">
    <w:name w:val="Font Style207"/>
    <w:rsid w:val="00517F8D"/>
    <w:rPr>
      <w:rFonts w:ascii="Century Schoolbook" w:hAnsi="Century Schoolbook" w:cs="Century Schoolbook"/>
      <w:sz w:val="18"/>
      <w:szCs w:val="18"/>
    </w:rPr>
  </w:style>
  <w:style w:type="character" w:customStyle="1" w:styleId="212">
    <w:name w:val="Стиль Заголовок 2 + 12 пт Знак"/>
    <w:rsid w:val="00517F8D"/>
    <w:rPr>
      <w:rFonts w:ascii="Arial" w:hAnsi="Arial" w:cs="Arial"/>
      <w:b/>
      <w:bCs/>
      <w:i/>
      <w:iCs/>
      <w:sz w:val="24"/>
      <w:szCs w:val="28"/>
      <w:lang w:val="ru-RU" w:eastAsia="ru-RU" w:bidi="ar-SA"/>
    </w:rPr>
  </w:style>
  <w:style w:type="character" w:customStyle="1" w:styleId="135pt">
    <w:name w:val="Основной текст + 13;5 pt;Полужирный;Курсив"/>
    <w:rsid w:val="00517F8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paragraph" w:customStyle="1" w:styleId="31">
    <w:name w:val="Основной текст3"/>
    <w:basedOn w:val="a0"/>
    <w:rsid w:val="00517F8D"/>
    <w:pPr>
      <w:shd w:val="clear" w:color="auto" w:fill="FFFFFF"/>
      <w:autoSpaceDE/>
      <w:autoSpaceDN/>
      <w:spacing w:after="60" w:line="0" w:lineRule="atLeast"/>
      <w:ind w:hanging="520"/>
      <w:jc w:val="center"/>
    </w:pPr>
    <w:rPr>
      <w:color w:val="000000"/>
      <w:sz w:val="28"/>
      <w:szCs w:val="28"/>
      <w:lang w:eastAsia="ru-RU"/>
    </w:rPr>
  </w:style>
  <w:style w:type="character" w:customStyle="1" w:styleId="FontStyle227">
    <w:name w:val="Font Style227"/>
    <w:uiPriority w:val="99"/>
    <w:rsid w:val="00B95128"/>
    <w:rPr>
      <w:rFonts w:ascii="Microsoft Sans Serif" w:hAnsi="Microsoft Sans Serif" w:cs="Microsoft Sans Serif"/>
      <w:b/>
      <w:bCs/>
      <w:sz w:val="20"/>
      <w:szCs w:val="20"/>
    </w:rPr>
  </w:style>
  <w:style w:type="character" w:customStyle="1" w:styleId="FontStyle209">
    <w:name w:val="Font Style209"/>
    <w:rsid w:val="00B95128"/>
    <w:rPr>
      <w:rFonts w:ascii="Microsoft Sans Serif" w:hAnsi="Microsoft Sans Serif" w:cs="Microsoft Sans Serif"/>
      <w:b/>
      <w:bCs/>
      <w:sz w:val="26"/>
      <w:szCs w:val="26"/>
    </w:rPr>
  </w:style>
  <w:style w:type="character" w:styleId="af6">
    <w:name w:val="Hyperlink"/>
    <w:basedOn w:val="a1"/>
    <w:uiPriority w:val="99"/>
    <w:unhideWhenUsed/>
    <w:rsid w:val="000E73C6"/>
    <w:rPr>
      <w:color w:val="0000FF" w:themeColor="hyperlink"/>
      <w:u w:val="single"/>
    </w:rPr>
  </w:style>
  <w:style w:type="paragraph" w:styleId="af7">
    <w:name w:val="TOC Heading"/>
    <w:basedOn w:val="1"/>
    <w:next w:val="a0"/>
    <w:uiPriority w:val="39"/>
    <w:unhideWhenUsed/>
    <w:qFormat/>
    <w:rsid w:val="003859A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3">
    <w:name w:val="toc 1"/>
    <w:basedOn w:val="a0"/>
    <w:next w:val="a0"/>
    <w:autoRedefine/>
    <w:uiPriority w:val="39"/>
    <w:unhideWhenUsed/>
    <w:rsid w:val="003859A4"/>
    <w:pPr>
      <w:spacing w:after="100"/>
    </w:pPr>
  </w:style>
  <w:style w:type="paragraph" w:styleId="af8">
    <w:name w:val="annotation text"/>
    <w:basedOn w:val="a0"/>
    <w:link w:val="af9"/>
    <w:uiPriority w:val="99"/>
    <w:unhideWhenUsed/>
    <w:rsid w:val="00A82C2D"/>
    <w:pPr>
      <w:widowControl/>
      <w:autoSpaceDE/>
      <w:autoSpaceDN/>
      <w:spacing w:after="200"/>
    </w:pPr>
    <w:rPr>
      <w:rFonts w:asciiTheme="minorHAnsi" w:hAnsiTheme="minorHAnsi" w:cstheme="minorBidi"/>
      <w:sz w:val="20"/>
      <w:szCs w:val="20"/>
    </w:rPr>
  </w:style>
  <w:style w:type="character" w:customStyle="1" w:styleId="af9">
    <w:name w:val="Текст примечания Знак"/>
    <w:basedOn w:val="a1"/>
    <w:link w:val="af8"/>
    <w:uiPriority w:val="99"/>
    <w:rsid w:val="00A82C2D"/>
    <w:rPr>
      <w:rFonts w:eastAsia="Times New Roman"/>
      <w:sz w:val="20"/>
      <w:szCs w:val="20"/>
      <w:lang w:val="ru-RU"/>
    </w:rPr>
  </w:style>
  <w:style w:type="paragraph" w:styleId="afa">
    <w:name w:val="annotation subject"/>
    <w:basedOn w:val="af8"/>
    <w:next w:val="af8"/>
    <w:link w:val="afb"/>
    <w:uiPriority w:val="99"/>
    <w:semiHidden/>
    <w:unhideWhenUsed/>
    <w:rsid w:val="00A82C2D"/>
    <w:rPr>
      <w:b/>
      <w:bCs/>
    </w:rPr>
  </w:style>
  <w:style w:type="character" w:customStyle="1" w:styleId="afb">
    <w:name w:val="Тема примечания Знак"/>
    <w:basedOn w:val="af9"/>
    <w:link w:val="afa"/>
    <w:uiPriority w:val="99"/>
    <w:semiHidden/>
    <w:rsid w:val="00A82C2D"/>
    <w:rPr>
      <w:rFonts w:eastAsia="Times New Roman"/>
      <w:b/>
      <w:bCs/>
      <w:sz w:val="20"/>
      <w:szCs w:val="20"/>
      <w:lang w:val="ru-RU"/>
    </w:rPr>
  </w:style>
  <w:style w:type="paragraph" w:styleId="afc">
    <w:name w:val="Subtitle"/>
    <w:basedOn w:val="a0"/>
    <w:next w:val="a0"/>
    <w:link w:val="afd"/>
    <w:uiPriority w:val="11"/>
    <w:qFormat/>
    <w:rsid w:val="00A82C2D"/>
    <w:pPr>
      <w:keepNext/>
      <w:keepLines/>
      <w:widowControl/>
      <w:autoSpaceDE/>
      <w:autoSpaceDN/>
      <w:spacing w:before="360" w:after="80" w:line="276" w:lineRule="auto"/>
    </w:pPr>
    <w:rPr>
      <w:rFonts w:ascii="Georgia" w:hAnsi="Georgia" w:cs="Georgia"/>
      <w:i/>
      <w:color w:val="666666"/>
      <w:sz w:val="48"/>
      <w:szCs w:val="48"/>
      <w:lang w:eastAsia="ru-RU"/>
    </w:rPr>
  </w:style>
  <w:style w:type="character" w:customStyle="1" w:styleId="afd">
    <w:name w:val="Подзаголовок Знак"/>
    <w:basedOn w:val="a1"/>
    <w:link w:val="afc"/>
    <w:uiPriority w:val="11"/>
    <w:rsid w:val="00A82C2D"/>
    <w:rPr>
      <w:rFonts w:ascii="Georgia" w:eastAsia="Times New Roman" w:hAnsi="Georgia" w:cs="Georgia"/>
      <w:i/>
      <w:color w:val="666666"/>
      <w:sz w:val="48"/>
      <w:szCs w:val="48"/>
      <w:lang w:val="ru-RU" w:eastAsia="ru-RU"/>
    </w:rPr>
  </w:style>
  <w:style w:type="character" w:customStyle="1" w:styleId="afe">
    <w:name w:val="Символ сноски"/>
    <w:rsid w:val="00A82C2D"/>
    <w:rPr>
      <w:vertAlign w:val="superscript"/>
    </w:rPr>
  </w:style>
  <w:style w:type="character" w:customStyle="1" w:styleId="32">
    <w:name w:val="Знак сноски3"/>
    <w:rsid w:val="00A82C2D"/>
    <w:rPr>
      <w:vertAlign w:val="superscript"/>
    </w:rPr>
  </w:style>
  <w:style w:type="paragraph" w:styleId="aff">
    <w:name w:val="footnote text"/>
    <w:basedOn w:val="a0"/>
    <w:link w:val="aff0"/>
    <w:rsid w:val="00A82C2D"/>
    <w:pPr>
      <w:suppressAutoHyphens/>
      <w:autoSpaceDE/>
      <w:autoSpaceDN/>
      <w:jc w:val="both"/>
    </w:pPr>
    <w:rPr>
      <w:kern w:val="2"/>
      <w:sz w:val="20"/>
      <w:szCs w:val="20"/>
      <w:lang w:val="en-US" w:eastAsia="ko-KR"/>
    </w:rPr>
  </w:style>
  <w:style w:type="character" w:customStyle="1" w:styleId="aff0">
    <w:name w:val="Текст сноски Знак"/>
    <w:basedOn w:val="a1"/>
    <w:link w:val="aff"/>
    <w:rsid w:val="00A82C2D"/>
    <w:rPr>
      <w:rFonts w:ascii="Times New Roman" w:eastAsia="Times New Roman" w:hAnsi="Times New Roman" w:cs="Times New Roman"/>
      <w:kern w:val="2"/>
      <w:sz w:val="20"/>
      <w:szCs w:val="20"/>
      <w:lang w:eastAsia="ko-KR"/>
    </w:rPr>
  </w:style>
  <w:style w:type="character" w:customStyle="1" w:styleId="s6">
    <w:name w:val="s6"/>
    <w:basedOn w:val="a1"/>
    <w:rsid w:val="00A82C2D"/>
    <w:rPr>
      <w:rFonts w:cs="Times New Roman"/>
    </w:rPr>
  </w:style>
  <w:style w:type="character" w:customStyle="1" w:styleId="s16">
    <w:name w:val="s16"/>
    <w:basedOn w:val="a1"/>
    <w:rsid w:val="00A82C2D"/>
    <w:rPr>
      <w:rFonts w:cs="Times New Roman"/>
    </w:rPr>
  </w:style>
  <w:style w:type="paragraph" w:customStyle="1" w:styleId="14">
    <w:name w:val="Абзац списка1"/>
    <w:basedOn w:val="a0"/>
    <w:uiPriority w:val="99"/>
    <w:rsid w:val="00A82C2D"/>
    <w:pPr>
      <w:widowControl/>
      <w:suppressAutoHyphens/>
      <w:autoSpaceDE/>
      <w:autoSpaceDN/>
      <w:ind w:left="720"/>
      <w:contextualSpacing/>
    </w:pPr>
    <w:rPr>
      <w:sz w:val="20"/>
      <w:szCs w:val="20"/>
      <w:lang w:eastAsia="zh-CN"/>
    </w:rPr>
  </w:style>
  <w:style w:type="paragraph" w:customStyle="1" w:styleId="15">
    <w:name w:val="Обычный (веб)1"/>
    <w:basedOn w:val="a0"/>
    <w:rsid w:val="00A82C2D"/>
    <w:pPr>
      <w:widowControl/>
      <w:suppressAutoHyphens/>
      <w:autoSpaceDE/>
      <w:autoSpaceDN/>
      <w:spacing w:before="280" w:after="280"/>
    </w:pPr>
    <w:rPr>
      <w:sz w:val="24"/>
      <w:szCs w:val="24"/>
      <w:lang w:eastAsia="zh-CN"/>
    </w:rPr>
  </w:style>
  <w:style w:type="paragraph" w:customStyle="1" w:styleId="s27">
    <w:name w:val="s27"/>
    <w:basedOn w:val="a0"/>
    <w:rsid w:val="00A82C2D"/>
    <w:pPr>
      <w:widowControl/>
      <w:suppressAutoHyphens/>
      <w:autoSpaceDE/>
      <w:autoSpaceDN/>
      <w:spacing w:before="280" w:after="280"/>
    </w:pPr>
    <w:rPr>
      <w:sz w:val="24"/>
      <w:szCs w:val="24"/>
      <w:lang w:eastAsia="zh-CN"/>
    </w:rPr>
  </w:style>
  <w:style w:type="paragraph" w:customStyle="1" w:styleId="s33">
    <w:name w:val="s33"/>
    <w:basedOn w:val="a0"/>
    <w:rsid w:val="00A82C2D"/>
    <w:pPr>
      <w:widowControl/>
      <w:suppressAutoHyphens/>
      <w:autoSpaceDE/>
      <w:autoSpaceDN/>
      <w:spacing w:before="280" w:after="280"/>
    </w:pPr>
    <w:rPr>
      <w:sz w:val="24"/>
      <w:szCs w:val="24"/>
      <w:lang w:eastAsia="zh-CN"/>
    </w:rPr>
  </w:style>
  <w:style w:type="paragraph" w:customStyle="1" w:styleId="s38">
    <w:name w:val="s38"/>
    <w:basedOn w:val="a0"/>
    <w:rsid w:val="00A82C2D"/>
    <w:pPr>
      <w:widowControl/>
      <w:suppressAutoHyphens/>
      <w:autoSpaceDE/>
      <w:autoSpaceDN/>
      <w:spacing w:before="280" w:after="280"/>
    </w:pPr>
    <w:rPr>
      <w:sz w:val="24"/>
      <w:szCs w:val="24"/>
      <w:lang w:eastAsia="zh-CN"/>
    </w:rPr>
  </w:style>
  <w:style w:type="paragraph" w:customStyle="1" w:styleId="16">
    <w:name w:val="Обычный1"/>
    <w:rsid w:val="00A82C2D"/>
    <w:pPr>
      <w:widowControl/>
      <w:autoSpaceDE/>
      <w:autoSpaceDN/>
      <w:spacing w:after="160" w:line="259" w:lineRule="auto"/>
    </w:pPr>
    <w:rPr>
      <w:rFonts w:ascii="Calibri" w:eastAsia="Times New Roman" w:hAnsi="Calibri" w:cs="Calibri"/>
      <w:lang w:val="ru-RU" w:eastAsia="ru-RU"/>
    </w:rPr>
  </w:style>
  <w:style w:type="character" w:styleId="aff1">
    <w:name w:val="Strong"/>
    <w:basedOn w:val="a1"/>
    <w:qFormat/>
    <w:rsid w:val="00A82C2D"/>
    <w:rPr>
      <w:rFonts w:cs="Times New Roman"/>
      <w:b/>
      <w:bCs/>
    </w:rPr>
  </w:style>
  <w:style w:type="character" w:customStyle="1" w:styleId="mw-page-title-main">
    <w:name w:val="mw-page-title-main"/>
    <w:basedOn w:val="a1"/>
    <w:rsid w:val="00A82C2D"/>
    <w:rPr>
      <w:rFonts w:cs="Times New Roman"/>
    </w:rPr>
  </w:style>
  <w:style w:type="character" w:customStyle="1" w:styleId="no-wikidata">
    <w:name w:val="no-wikidata"/>
    <w:basedOn w:val="a1"/>
    <w:rsid w:val="00A82C2D"/>
    <w:rPr>
      <w:rFonts w:cs="Times New Roman"/>
    </w:rPr>
  </w:style>
  <w:style w:type="character" w:customStyle="1" w:styleId="stylesbracketszruuj">
    <w:name w:val="styles_brackets__zruuj"/>
    <w:basedOn w:val="a1"/>
    <w:rsid w:val="00A82C2D"/>
    <w:rPr>
      <w:rFonts w:cs="Times New Roman"/>
    </w:rPr>
  </w:style>
  <w:style w:type="paragraph" w:styleId="33">
    <w:name w:val="Body Text 3"/>
    <w:basedOn w:val="a0"/>
    <w:link w:val="34"/>
    <w:unhideWhenUsed/>
    <w:rsid w:val="00A82C2D"/>
    <w:pPr>
      <w:widowControl/>
      <w:autoSpaceDE/>
      <w:autoSpaceDN/>
      <w:spacing w:after="120" w:line="276" w:lineRule="auto"/>
    </w:pPr>
    <w:rPr>
      <w:rFonts w:asciiTheme="minorHAnsi" w:hAnsiTheme="minorHAnsi" w:cstheme="minorBidi"/>
      <w:sz w:val="16"/>
      <w:szCs w:val="16"/>
    </w:rPr>
  </w:style>
  <w:style w:type="character" w:customStyle="1" w:styleId="34">
    <w:name w:val="Основной текст 3 Знак"/>
    <w:basedOn w:val="a1"/>
    <w:link w:val="33"/>
    <w:uiPriority w:val="99"/>
    <w:semiHidden/>
    <w:rsid w:val="00A82C2D"/>
    <w:rPr>
      <w:rFonts w:eastAsia="Times New Roman"/>
      <w:sz w:val="16"/>
      <w:szCs w:val="16"/>
      <w:lang w:val="ru-RU"/>
    </w:rPr>
  </w:style>
  <w:style w:type="paragraph" w:styleId="21">
    <w:name w:val="Body Text 2"/>
    <w:basedOn w:val="a0"/>
    <w:link w:val="22"/>
    <w:unhideWhenUsed/>
    <w:rsid w:val="00A82C2D"/>
    <w:pPr>
      <w:widowControl/>
      <w:autoSpaceDE/>
      <w:autoSpaceDN/>
      <w:spacing w:after="120" w:line="480" w:lineRule="auto"/>
    </w:pPr>
    <w:rPr>
      <w:rFonts w:asciiTheme="minorHAnsi" w:hAnsiTheme="minorHAnsi" w:cstheme="minorBidi"/>
    </w:rPr>
  </w:style>
  <w:style w:type="character" w:customStyle="1" w:styleId="22">
    <w:name w:val="Основной текст 2 Знак"/>
    <w:basedOn w:val="a1"/>
    <w:link w:val="21"/>
    <w:uiPriority w:val="99"/>
    <w:semiHidden/>
    <w:rsid w:val="00A82C2D"/>
    <w:rPr>
      <w:rFonts w:eastAsia="Times New Roman"/>
      <w:lang w:val="ru-RU"/>
    </w:rPr>
  </w:style>
  <w:style w:type="character" w:customStyle="1" w:styleId="aff2">
    <w:name w:val="Основной Знак"/>
    <w:link w:val="aff3"/>
    <w:locked/>
    <w:rsid w:val="00A82C2D"/>
    <w:rPr>
      <w:rFonts w:ascii="NewtonCSanPin" w:hAnsi="NewtonCSanPin"/>
      <w:color w:val="000000"/>
      <w:sz w:val="21"/>
    </w:rPr>
  </w:style>
  <w:style w:type="paragraph" w:customStyle="1" w:styleId="aff3">
    <w:name w:val="Основной"/>
    <w:basedOn w:val="a0"/>
    <w:link w:val="aff2"/>
    <w:rsid w:val="00A82C2D"/>
    <w:pPr>
      <w:widowControl/>
      <w:adjustRightInd w:val="0"/>
      <w:spacing w:line="214" w:lineRule="atLeast"/>
      <w:ind w:firstLine="283"/>
      <w:jc w:val="both"/>
    </w:pPr>
    <w:rPr>
      <w:rFonts w:ascii="NewtonCSanPin" w:eastAsiaTheme="minorHAnsi" w:hAnsi="NewtonCSanPin" w:cstheme="minorBidi"/>
      <w:color w:val="000000"/>
      <w:sz w:val="21"/>
      <w:lang w:val="en-US"/>
    </w:rPr>
  </w:style>
  <w:style w:type="character" w:customStyle="1" w:styleId="FontStyle56">
    <w:name w:val="Font Style56"/>
    <w:rsid w:val="00A82C2D"/>
    <w:rPr>
      <w:rFonts w:ascii="Times New Roman" w:hAnsi="Times New Roman"/>
      <w:sz w:val="12"/>
    </w:rPr>
  </w:style>
  <w:style w:type="paragraph" w:styleId="aff4">
    <w:name w:val="endnote text"/>
    <w:basedOn w:val="a0"/>
    <w:link w:val="aff5"/>
    <w:uiPriority w:val="99"/>
    <w:semiHidden/>
    <w:unhideWhenUsed/>
    <w:rsid w:val="00A82C2D"/>
    <w:pPr>
      <w:widowControl/>
      <w:autoSpaceDE/>
      <w:autoSpaceDN/>
    </w:pPr>
    <w:rPr>
      <w:rFonts w:asciiTheme="minorHAnsi" w:hAnsiTheme="minorHAnsi" w:cstheme="minorBidi"/>
      <w:sz w:val="20"/>
      <w:szCs w:val="20"/>
    </w:rPr>
  </w:style>
  <w:style w:type="character" w:customStyle="1" w:styleId="aff5">
    <w:name w:val="Текст концевой сноски Знак"/>
    <w:basedOn w:val="a1"/>
    <w:link w:val="aff4"/>
    <w:uiPriority w:val="99"/>
    <w:semiHidden/>
    <w:rsid w:val="00A82C2D"/>
    <w:rPr>
      <w:rFonts w:eastAsia="Times New Roman"/>
      <w:sz w:val="20"/>
      <w:szCs w:val="20"/>
      <w:lang w:val="ru-RU"/>
    </w:rPr>
  </w:style>
  <w:style w:type="paragraph" w:customStyle="1" w:styleId="23">
    <w:name w:val="Основной текст2"/>
    <w:basedOn w:val="a0"/>
    <w:rsid w:val="00B740D9"/>
    <w:pPr>
      <w:shd w:val="clear" w:color="auto" w:fill="FFFFFF"/>
      <w:autoSpaceDE/>
      <w:autoSpaceDN/>
      <w:spacing w:line="240" w:lineRule="atLeast"/>
      <w:ind w:hanging="1240"/>
    </w:pPr>
    <w:rPr>
      <w:sz w:val="28"/>
      <w:szCs w:val="28"/>
      <w:shd w:val="clear" w:color="auto" w:fill="FFFFFF"/>
      <w:lang w:eastAsia="ru-RU"/>
    </w:rPr>
  </w:style>
  <w:style w:type="character" w:customStyle="1" w:styleId="70">
    <w:name w:val="Заголовок 7 Знак"/>
    <w:basedOn w:val="a1"/>
    <w:link w:val="7"/>
    <w:uiPriority w:val="99"/>
    <w:rsid w:val="00CB550F"/>
    <w:rPr>
      <w:rFonts w:ascii="Calibri" w:eastAsia="Times New Roman" w:hAnsi="Calibri" w:cs="Times New Roman"/>
      <w:sz w:val="24"/>
      <w:szCs w:val="24"/>
    </w:rPr>
  </w:style>
  <w:style w:type="character" w:customStyle="1" w:styleId="80">
    <w:name w:val="Заголовок 8 Знак"/>
    <w:basedOn w:val="a1"/>
    <w:link w:val="8"/>
    <w:uiPriority w:val="99"/>
    <w:rsid w:val="00CB550F"/>
    <w:rPr>
      <w:rFonts w:ascii="Calibri" w:eastAsia="Times New Roman" w:hAnsi="Calibri" w:cs="Times New Roman"/>
      <w:i/>
      <w:iCs/>
      <w:sz w:val="24"/>
      <w:szCs w:val="24"/>
    </w:rPr>
  </w:style>
  <w:style w:type="character" w:customStyle="1" w:styleId="90">
    <w:name w:val="Заголовок 9 Знак"/>
    <w:basedOn w:val="a1"/>
    <w:link w:val="9"/>
    <w:uiPriority w:val="99"/>
    <w:rsid w:val="00CB550F"/>
    <w:rPr>
      <w:rFonts w:ascii="Cambria" w:eastAsia="Times New Roman" w:hAnsi="Cambria" w:cs="Times New Roman"/>
      <w:lang w:val="ru-RU"/>
    </w:rPr>
  </w:style>
  <w:style w:type="paragraph" w:customStyle="1" w:styleId="17">
    <w:name w:val="Заг 1"/>
    <w:basedOn w:val="aff3"/>
    <w:rsid w:val="00CB550F"/>
    <w:pPr>
      <w:keepNext/>
      <w:pageBreakBefore/>
      <w:spacing w:after="170" w:line="296" w:lineRule="atLeast"/>
      <w:ind w:firstLine="0"/>
      <w:jc w:val="center"/>
      <w:textAlignment w:val="center"/>
    </w:pPr>
    <w:rPr>
      <w:rFonts w:ascii="PragmaticaC" w:eastAsia="Times New Roman" w:hAnsi="PragmaticaC" w:cs="PragmaticaC"/>
      <w:b/>
      <w:bCs/>
      <w:caps/>
      <w:sz w:val="26"/>
      <w:szCs w:val="26"/>
      <w:lang w:val="ru-RU" w:eastAsia="ru-RU"/>
    </w:rPr>
  </w:style>
  <w:style w:type="paragraph" w:customStyle="1" w:styleId="aff6">
    <w:name w:val="Буллит"/>
    <w:basedOn w:val="aff3"/>
    <w:rsid w:val="00CB550F"/>
    <w:pPr>
      <w:ind w:firstLine="244"/>
      <w:textAlignment w:val="center"/>
    </w:pPr>
    <w:rPr>
      <w:rFonts w:eastAsia="Times New Roman" w:cs="NewtonCSanPin"/>
      <w:szCs w:val="21"/>
      <w:lang w:val="ru-RU" w:eastAsia="ru-RU"/>
    </w:rPr>
  </w:style>
  <w:style w:type="paragraph" w:customStyle="1" w:styleId="24">
    <w:name w:val="Заг 2"/>
    <w:basedOn w:val="17"/>
    <w:rsid w:val="00CB550F"/>
    <w:pPr>
      <w:pageBreakBefore w:val="0"/>
      <w:spacing w:before="283"/>
    </w:pPr>
    <w:rPr>
      <w:caps w:val="0"/>
    </w:rPr>
  </w:style>
  <w:style w:type="paragraph" w:customStyle="1" w:styleId="35">
    <w:name w:val="Заг 3"/>
    <w:basedOn w:val="24"/>
    <w:rsid w:val="00CB550F"/>
    <w:pPr>
      <w:spacing w:before="255" w:after="113" w:line="240" w:lineRule="atLeast"/>
    </w:pPr>
    <w:rPr>
      <w:i/>
      <w:iCs/>
      <w:sz w:val="23"/>
      <w:szCs w:val="23"/>
    </w:rPr>
  </w:style>
  <w:style w:type="paragraph" w:customStyle="1" w:styleId="42">
    <w:name w:val="Заг 4"/>
    <w:basedOn w:val="35"/>
    <w:rsid w:val="00CB550F"/>
  </w:style>
  <w:style w:type="paragraph" w:customStyle="1" w:styleId="aff7">
    <w:name w:val="Курсив"/>
    <w:basedOn w:val="aff3"/>
    <w:rsid w:val="00CB550F"/>
    <w:pPr>
      <w:textAlignment w:val="center"/>
    </w:pPr>
    <w:rPr>
      <w:rFonts w:eastAsia="Times New Roman" w:cs="NewtonCSanPin"/>
      <w:i/>
      <w:iCs/>
      <w:szCs w:val="21"/>
      <w:lang w:val="ru-RU" w:eastAsia="ru-RU"/>
    </w:rPr>
  </w:style>
  <w:style w:type="character" w:styleId="aff8">
    <w:name w:val="footnote reference"/>
    <w:rsid w:val="00CB550F"/>
    <w:rPr>
      <w:rFonts w:cs="Times New Roman"/>
      <w:vertAlign w:val="superscript"/>
    </w:rPr>
  </w:style>
  <w:style w:type="paragraph" w:customStyle="1" w:styleId="18">
    <w:name w:val="Текст1"/>
    <w:uiPriority w:val="99"/>
    <w:rsid w:val="00CB550F"/>
    <w:pPr>
      <w:suppressAutoHyphens/>
      <w:autoSpaceDE/>
      <w:autoSpaceDN/>
      <w:spacing w:line="100" w:lineRule="atLeast"/>
    </w:pPr>
    <w:rPr>
      <w:rFonts w:ascii="Courier New" w:eastAsia="Times New Roman" w:hAnsi="Courier New" w:cs="Courier New"/>
      <w:kern w:val="1"/>
      <w:sz w:val="20"/>
      <w:szCs w:val="20"/>
      <w:lang w:val="ru-RU" w:eastAsia="ar-SA"/>
    </w:rPr>
  </w:style>
  <w:style w:type="character" w:customStyle="1" w:styleId="s4">
    <w:name w:val="s4"/>
    <w:uiPriority w:val="99"/>
    <w:rsid w:val="00CB550F"/>
  </w:style>
  <w:style w:type="numbering" w:customStyle="1" w:styleId="19">
    <w:name w:val="Нет списка1"/>
    <w:next w:val="a3"/>
    <w:uiPriority w:val="99"/>
    <w:semiHidden/>
    <w:unhideWhenUsed/>
    <w:rsid w:val="00CB550F"/>
  </w:style>
  <w:style w:type="character" w:customStyle="1" w:styleId="FontStyle202">
    <w:name w:val="Font Style202"/>
    <w:rsid w:val="00CB550F"/>
    <w:rPr>
      <w:rFonts w:ascii="Century Schoolbook" w:hAnsi="Century Schoolbook" w:cs="Century Schoolbook"/>
      <w:b/>
      <w:bCs/>
      <w:sz w:val="20"/>
      <w:szCs w:val="20"/>
    </w:rPr>
  </w:style>
  <w:style w:type="paragraph" w:customStyle="1" w:styleId="p3">
    <w:name w:val="p3"/>
    <w:basedOn w:val="a0"/>
    <w:uiPriority w:val="99"/>
    <w:rsid w:val="00CB550F"/>
    <w:pPr>
      <w:widowControl/>
      <w:autoSpaceDE/>
      <w:autoSpaceDN/>
      <w:spacing w:before="100" w:beforeAutospacing="1" w:after="100" w:afterAutospacing="1"/>
    </w:pPr>
    <w:rPr>
      <w:rFonts w:eastAsia="Batang"/>
      <w:sz w:val="24"/>
      <w:szCs w:val="24"/>
      <w:lang w:eastAsia="ko-KR"/>
    </w:rPr>
  </w:style>
  <w:style w:type="paragraph" w:customStyle="1" w:styleId="TableContents">
    <w:name w:val="Table Contents"/>
    <w:basedOn w:val="Standard"/>
    <w:uiPriority w:val="99"/>
    <w:rsid w:val="00CB550F"/>
    <w:pPr>
      <w:widowControl w:val="0"/>
      <w:suppressLineNumbers/>
      <w:spacing w:after="0" w:line="240" w:lineRule="auto"/>
      <w:textAlignment w:val="auto"/>
    </w:pPr>
    <w:rPr>
      <w:rFonts w:ascii="Times New Roman" w:eastAsia="Calibri" w:hAnsi="Times New Roman"/>
      <w:sz w:val="24"/>
      <w:szCs w:val="24"/>
      <w:lang w:eastAsia="ru-RU"/>
    </w:rPr>
  </w:style>
  <w:style w:type="paragraph" w:customStyle="1" w:styleId="Style25">
    <w:name w:val="Style25"/>
    <w:basedOn w:val="a0"/>
    <w:rsid w:val="00CB550F"/>
    <w:pPr>
      <w:adjustRightInd w:val="0"/>
      <w:spacing w:line="202" w:lineRule="exact"/>
      <w:jc w:val="center"/>
    </w:pPr>
    <w:rPr>
      <w:rFonts w:ascii="Tahoma" w:hAnsi="Tahoma" w:cs="Tahoma"/>
      <w:sz w:val="24"/>
      <w:szCs w:val="24"/>
      <w:lang w:eastAsia="ru-RU"/>
    </w:rPr>
  </w:style>
  <w:style w:type="paragraph" w:customStyle="1" w:styleId="Style47">
    <w:name w:val="Style47"/>
    <w:basedOn w:val="a0"/>
    <w:uiPriority w:val="99"/>
    <w:rsid w:val="00CB550F"/>
    <w:pPr>
      <w:adjustRightInd w:val="0"/>
    </w:pPr>
    <w:rPr>
      <w:rFonts w:ascii="Tahoma" w:hAnsi="Tahoma" w:cs="Tahoma"/>
      <w:sz w:val="24"/>
      <w:szCs w:val="24"/>
      <w:lang w:eastAsia="ru-RU"/>
    </w:rPr>
  </w:style>
  <w:style w:type="paragraph" w:customStyle="1" w:styleId="Style72">
    <w:name w:val="Style72"/>
    <w:basedOn w:val="a0"/>
    <w:uiPriority w:val="99"/>
    <w:rsid w:val="00CB550F"/>
    <w:pPr>
      <w:adjustRightInd w:val="0"/>
      <w:spacing w:line="202" w:lineRule="exact"/>
    </w:pPr>
    <w:rPr>
      <w:rFonts w:ascii="Tahoma" w:hAnsi="Tahoma" w:cs="Tahoma"/>
      <w:sz w:val="24"/>
      <w:szCs w:val="24"/>
      <w:lang w:eastAsia="ru-RU"/>
    </w:rPr>
  </w:style>
  <w:style w:type="paragraph" w:customStyle="1" w:styleId="Style11">
    <w:name w:val="Style11"/>
    <w:basedOn w:val="a0"/>
    <w:rsid w:val="00CB550F"/>
    <w:pPr>
      <w:adjustRightInd w:val="0"/>
      <w:spacing w:line="259" w:lineRule="exact"/>
      <w:ind w:firstLine="384"/>
      <w:jc w:val="both"/>
    </w:pPr>
    <w:rPr>
      <w:rFonts w:ascii="Tahoma" w:hAnsi="Tahoma" w:cs="Tahoma"/>
      <w:sz w:val="24"/>
      <w:szCs w:val="24"/>
      <w:lang w:eastAsia="ru-RU"/>
    </w:rPr>
  </w:style>
  <w:style w:type="paragraph" w:customStyle="1" w:styleId="Style26">
    <w:name w:val="Style26"/>
    <w:basedOn w:val="a0"/>
    <w:uiPriority w:val="99"/>
    <w:rsid w:val="00CB550F"/>
    <w:pPr>
      <w:adjustRightInd w:val="0"/>
    </w:pPr>
    <w:rPr>
      <w:rFonts w:ascii="Tahoma" w:eastAsia="Calibri" w:hAnsi="Tahoma" w:cs="Tahoma"/>
      <w:sz w:val="24"/>
      <w:szCs w:val="24"/>
      <w:lang w:eastAsia="ru-RU"/>
    </w:rPr>
  </w:style>
  <w:style w:type="paragraph" w:customStyle="1" w:styleId="Style140">
    <w:name w:val="Style140"/>
    <w:basedOn w:val="a0"/>
    <w:uiPriority w:val="99"/>
    <w:rsid w:val="00CB550F"/>
    <w:pPr>
      <w:adjustRightInd w:val="0"/>
    </w:pPr>
    <w:rPr>
      <w:rFonts w:ascii="Tahoma" w:hAnsi="Tahoma" w:cs="Tahoma"/>
      <w:sz w:val="24"/>
      <w:szCs w:val="24"/>
      <w:lang w:eastAsia="ru-RU"/>
    </w:rPr>
  </w:style>
  <w:style w:type="character" w:customStyle="1" w:styleId="FontStyle217">
    <w:name w:val="Font Style217"/>
    <w:rsid w:val="00CB550F"/>
    <w:rPr>
      <w:rFonts w:ascii="Microsoft Sans Serif" w:hAnsi="Microsoft Sans Serif" w:cs="Microsoft Sans Serif" w:hint="default"/>
      <w:sz w:val="14"/>
      <w:szCs w:val="14"/>
    </w:rPr>
  </w:style>
  <w:style w:type="character" w:customStyle="1" w:styleId="FontStyle250">
    <w:name w:val="Font Style250"/>
    <w:uiPriority w:val="99"/>
    <w:rsid w:val="00CB550F"/>
    <w:rPr>
      <w:rFonts w:ascii="Franklin Gothic Medium" w:hAnsi="Franklin Gothic Medium" w:cs="Franklin Gothic Medium" w:hint="default"/>
      <w:i/>
      <w:iCs/>
      <w:sz w:val="14"/>
      <w:szCs w:val="14"/>
    </w:rPr>
  </w:style>
  <w:style w:type="character" w:customStyle="1" w:styleId="FontStyle251">
    <w:name w:val="Font Style251"/>
    <w:rsid w:val="00CB550F"/>
    <w:rPr>
      <w:rFonts w:ascii="Microsoft Sans Serif" w:hAnsi="Microsoft Sans Serif" w:cs="Microsoft Sans Serif" w:hint="default"/>
      <w:b/>
      <w:bCs/>
      <w:sz w:val="10"/>
      <w:szCs w:val="10"/>
    </w:rPr>
  </w:style>
  <w:style w:type="character" w:customStyle="1" w:styleId="FontStyle261">
    <w:name w:val="Font Style261"/>
    <w:uiPriority w:val="99"/>
    <w:rsid w:val="00CB550F"/>
    <w:rPr>
      <w:rFonts w:ascii="Microsoft Sans Serif" w:hAnsi="Microsoft Sans Serif" w:cs="Microsoft Sans Serif" w:hint="default"/>
      <w:b/>
      <w:bCs/>
      <w:i/>
      <w:iCs/>
      <w:sz w:val="14"/>
      <w:szCs w:val="14"/>
    </w:rPr>
  </w:style>
  <w:style w:type="paragraph" w:customStyle="1" w:styleId="p8">
    <w:name w:val="p8"/>
    <w:basedOn w:val="a0"/>
    <w:uiPriority w:val="99"/>
    <w:rsid w:val="00CB550F"/>
    <w:pPr>
      <w:widowControl/>
      <w:autoSpaceDE/>
      <w:autoSpaceDN/>
      <w:spacing w:before="100" w:beforeAutospacing="1" w:after="100" w:afterAutospacing="1"/>
    </w:pPr>
    <w:rPr>
      <w:rFonts w:eastAsia="Batang"/>
      <w:sz w:val="24"/>
      <w:szCs w:val="24"/>
      <w:lang w:eastAsia="ko-KR"/>
    </w:rPr>
  </w:style>
  <w:style w:type="paragraph" w:customStyle="1" w:styleId="p5">
    <w:name w:val="p5"/>
    <w:basedOn w:val="a0"/>
    <w:uiPriority w:val="99"/>
    <w:rsid w:val="00CB550F"/>
    <w:pPr>
      <w:widowControl/>
      <w:autoSpaceDE/>
      <w:autoSpaceDN/>
      <w:spacing w:before="100" w:beforeAutospacing="1" w:after="100" w:afterAutospacing="1"/>
    </w:pPr>
    <w:rPr>
      <w:rFonts w:eastAsia="Batang"/>
      <w:sz w:val="24"/>
      <w:szCs w:val="24"/>
      <w:lang w:eastAsia="ko-KR"/>
    </w:rPr>
  </w:style>
  <w:style w:type="character" w:customStyle="1" w:styleId="FontStyle13">
    <w:name w:val="Font Style13"/>
    <w:uiPriority w:val="99"/>
    <w:rsid w:val="00CB550F"/>
    <w:rPr>
      <w:rFonts w:ascii="Times New Roman" w:hAnsi="Times New Roman" w:cs="Times New Roman"/>
      <w:sz w:val="22"/>
      <w:szCs w:val="22"/>
    </w:rPr>
  </w:style>
  <w:style w:type="paragraph" w:customStyle="1" w:styleId="Style5">
    <w:name w:val="Style5"/>
    <w:basedOn w:val="a0"/>
    <w:rsid w:val="00CB550F"/>
    <w:pPr>
      <w:adjustRightInd w:val="0"/>
      <w:spacing w:line="221" w:lineRule="exact"/>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CB550F"/>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rsid w:val="00CB550F"/>
    <w:pPr>
      <w:widowControl/>
      <w:autoSpaceDE/>
      <w:autoSpaceDN/>
    </w:pPr>
    <w:rPr>
      <w:sz w:val="24"/>
      <w:szCs w:val="24"/>
      <w:lang w:eastAsia="ru-RU"/>
    </w:rPr>
  </w:style>
  <w:style w:type="paragraph" w:customStyle="1" w:styleId="p11">
    <w:name w:val="p11"/>
    <w:basedOn w:val="a0"/>
    <w:uiPriority w:val="99"/>
    <w:rsid w:val="00CB550F"/>
    <w:pPr>
      <w:widowControl/>
      <w:autoSpaceDE/>
      <w:autoSpaceDN/>
      <w:spacing w:before="100" w:beforeAutospacing="1" w:after="100" w:afterAutospacing="1"/>
    </w:pPr>
    <w:rPr>
      <w:rFonts w:eastAsia="Batang"/>
      <w:sz w:val="24"/>
      <w:szCs w:val="24"/>
      <w:lang w:eastAsia="ko-KR"/>
    </w:rPr>
  </w:style>
  <w:style w:type="paragraph" w:styleId="25">
    <w:name w:val="List 2"/>
    <w:basedOn w:val="a0"/>
    <w:uiPriority w:val="99"/>
    <w:rsid w:val="00CB550F"/>
    <w:pPr>
      <w:widowControl/>
      <w:tabs>
        <w:tab w:val="num" w:pos="360"/>
      </w:tabs>
      <w:autoSpaceDE/>
      <w:autoSpaceDN/>
      <w:spacing w:after="120"/>
      <w:ind w:left="360" w:hanging="360"/>
    </w:pPr>
    <w:rPr>
      <w:sz w:val="24"/>
      <w:szCs w:val="24"/>
      <w:lang w:eastAsia="ru-RU"/>
    </w:rPr>
  </w:style>
  <w:style w:type="character" w:customStyle="1" w:styleId="default005f005fchar1char1">
    <w:name w:val="default_005f_005fchar1__char1"/>
    <w:uiPriority w:val="99"/>
    <w:rsid w:val="00CB550F"/>
    <w:rPr>
      <w:rFonts w:ascii="Times New Roman" w:hAnsi="Times New Roman"/>
      <w:sz w:val="24"/>
      <w:u w:val="none"/>
      <w:effect w:val="none"/>
    </w:rPr>
  </w:style>
  <w:style w:type="paragraph" w:customStyle="1" w:styleId="default1">
    <w:name w:val="default"/>
    <w:basedOn w:val="a0"/>
    <w:rsid w:val="00CB550F"/>
    <w:pPr>
      <w:widowControl/>
      <w:autoSpaceDE/>
      <w:autoSpaceDN/>
    </w:pPr>
    <w:rPr>
      <w:sz w:val="24"/>
      <w:szCs w:val="24"/>
      <w:lang w:eastAsia="ru-RU"/>
    </w:rPr>
  </w:style>
  <w:style w:type="character" w:customStyle="1" w:styleId="c3">
    <w:name w:val="c3"/>
    <w:basedOn w:val="a1"/>
    <w:rsid w:val="00CB550F"/>
  </w:style>
  <w:style w:type="character" w:customStyle="1" w:styleId="11">
    <w:name w:val="Обычный (веб) Знак1"/>
    <w:aliases w:val="Обычный (Web) Знак"/>
    <w:basedOn w:val="a1"/>
    <w:link w:val="ad"/>
    <w:locked/>
    <w:rsid w:val="00CB550F"/>
    <w:rPr>
      <w:rFonts w:ascii="Times New Roman" w:eastAsia="Times New Roman" w:hAnsi="Times New Roman" w:cs="Times New Roman"/>
      <w:sz w:val="24"/>
      <w:szCs w:val="24"/>
      <w:lang w:val="ru-RU" w:eastAsia="ru-RU"/>
    </w:rPr>
  </w:style>
  <w:style w:type="paragraph" w:styleId="36">
    <w:name w:val="Body Text Indent 3"/>
    <w:basedOn w:val="a0"/>
    <w:link w:val="37"/>
    <w:rsid w:val="00CB550F"/>
    <w:pPr>
      <w:widowControl/>
      <w:autoSpaceDE/>
      <w:autoSpaceDN/>
      <w:spacing w:after="120" w:line="276" w:lineRule="auto"/>
      <w:ind w:left="283"/>
    </w:pPr>
    <w:rPr>
      <w:rFonts w:ascii="Calibri" w:eastAsia="Calibri" w:hAnsi="Calibri"/>
      <w:sz w:val="16"/>
      <w:szCs w:val="16"/>
    </w:rPr>
  </w:style>
  <w:style w:type="character" w:customStyle="1" w:styleId="37">
    <w:name w:val="Основной текст с отступом 3 Знак"/>
    <w:basedOn w:val="a1"/>
    <w:link w:val="36"/>
    <w:rsid w:val="00CB550F"/>
    <w:rPr>
      <w:rFonts w:ascii="Calibri" w:eastAsia="Calibri" w:hAnsi="Calibri" w:cs="Times New Roman"/>
      <w:sz w:val="16"/>
      <w:szCs w:val="16"/>
      <w:lang w:val="ru-RU"/>
    </w:rPr>
  </w:style>
  <w:style w:type="paragraph" w:customStyle="1" w:styleId="aff9">
    <w:name w:val="обычный"/>
    <w:basedOn w:val="a0"/>
    <w:rsid w:val="00CB550F"/>
    <w:pPr>
      <w:widowControl/>
      <w:autoSpaceDE/>
      <w:autoSpaceDN/>
      <w:spacing w:after="160" w:line="240" w:lineRule="exact"/>
    </w:pPr>
    <w:rPr>
      <w:sz w:val="24"/>
      <w:szCs w:val="20"/>
      <w:lang w:val="en-US"/>
    </w:rPr>
  </w:style>
  <w:style w:type="paragraph" w:customStyle="1" w:styleId="a">
    <w:name w:val="Знак Знак"/>
    <w:basedOn w:val="a0"/>
    <w:rsid w:val="00CB550F"/>
    <w:pPr>
      <w:widowControl/>
      <w:numPr>
        <w:numId w:val="23"/>
      </w:numPr>
      <w:autoSpaceDE/>
      <w:autoSpaceDN/>
      <w:spacing w:after="160" w:line="240" w:lineRule="exact"/>
      <w:ind w:left="0" w:firstLine="0"/>
    </w:pPr>
    <w:rPr>
      <w:rFonts w:ascii="Verdana" w:hAnsi="Verdana"/>
      <w:sz w:val="20"/>
      <w:szCs w:val="24"/>
      <w:lang w:val="en-US"/>
    </w:rPr>
  </w:style>
  <w:style w:type="paragraph" w:customStyle="1" w:styleId="Style1">
    <w:name w:val="Style1"/>
    <w:basedOn w:val="a0"/>
    <w:rsid w:val="00CB550F"/>
    <w:pPr>
      <w:adjustRightInd w:val="0"/>
      <w:spacing w:line="219" w:lineRule="exact"/>
      <w:jc w:val="both"/>
    </w:pPr>
    <w:rPr>
      <w:rFonts w:eastAsia="Calibri"/>
      <w:sz w:val="24"/>
      <w:szCs w:val="24"/>
      <w:lang w:eastAsia="ru-RU"/>
    </w:rPr>
  </w:style>
  <w:style w:type="paragraph" w:customStyle="1" w:styleId="texttitle">
    <w:name w:val="text_title"/>
    <w:basedOn w:val="a0"/>
    <w:rsid w:val="00CB550F"/>
    <w:pPr>
      <w:widowControl/>
      <w:autoSpaceDE/>
      <w:autoSpaceDN/>
      <w:spacing w:before="100" w:beforeAutospacing="1" w:after="100" w:afterAutospacing="1"/>
    </w:pPr>
    <w:rPr>
      <w:sz w:val="24"/>
      <w:szCs w:val="24"/>
      <w:lang w:eastAsia="ru-RU"/>
    </w:rPr>
  </w:style>
  <w:style w:type="paragraph" w:customStyle="1" w:styleId="1a">
    <w:name w:val="Стиль1"/>
    <w:basedOn w:val="a0"/>
    <w:rsid w:val="00CB550F"/>
    <w:pPr>
      <w:widowControl/>
      <w:autoSpaceDE/>
      <w:autoSpaceDN/>
    </w:pPr>
    <w:rPr>
      <w:rFonts w:ascii="Book Antiqua" w:hAnsi="Book Antiqua"/>
      <w:sz w:val="24"/>
      <w:szCs w:val="24"/>
      <w:lang w:eastAsia="ru-RU"/>
    </w:rPr>
  </w:style>
  <w:style w:type="paragraph" w:styleId="affa">
    <w:name w:val="Plain Text"/>
    <w:basedOn w:val="a0"/>
    <w:link w:val="affb"/>
    <w:rsid w:val="00CB550F"/>
    <w:pPr>
      <w:widowControl/>
      <w:autoSpaceDE/>
      <w:autoSpaceDN/>
    </w:pPr>
    <w:rPr>
      <w:rFonts w:ascii="Courier New" w:hAnsi="Courier New"/>
      <w:sz w:val="20"/>
      <w:szCs w:val="20"/>
      <w:lang w:eastAsia="ru-RU"/>
    </w:rPr>
  </w:style>
  <w:style w:type="character" w:customStyle="1" w:styleId="affb">
    <w:name w:val="Текст Знак"/>
    <w:basedOn w:val="a1"/>
    <w:link w:val="affa"/>
    <w:rsid w:val="00CB550F"/>
    <w:rPr>
      <w:rFonts w:ascii="Courier New" w:eastAsia="Times New Roman" w:hAnsi="Courier New" w:cs="Times New Roman"/>
      <w:sz w:val="20"/>
      <w:szCs w:val="20"/>
      <w:lang w:val="ru-RU" w:eastAsia="ru-RU"/>
    </w:rPr>
  </w:style>
  <w:style w:type="paragraph" w:customStyle="1" w:styleId="affc">
    <w:name w:val="Знак"/>
    <w:basedOn w:val="a0"/>
    <w:rsid w:val="00CB550F"/>
    <w:pPr>
      <w:adjustRightInd w:val="0"/>
      <w:spacing w:after="160" w:line="240" w:lineRule="exact"/>
    </w:pPr>
    <w:rPr>
      <w:rFonts w:ascii="Courier New" w:hAnsi="Courier New" w:cs="Courier New"/>
      <w:sz w:val="20"/>
      <w:szCs w:val="20"/>
      <w:lang w:val="en-US"/>
    </w:rPr>
  </w:style>
  <w:style w:type="paragraph" w:styleId="affd">
    <w:name w:val="Body Text Indent"/>
    <w:basedOn w:val="a0"/>
    <w:link w:val="affe"/>
    <w:rsid w:val="00CB550F"/>
    <w:pPr>
      <w:widowControl/>
      <w:autoSpaceDE/>
      <w:autoSpaceDN/>
      <w:spacing w:after="120"/>
      <w:ind w:left="283"/>
    </w:pPr>
    <w:rPr>
      <w:sz w:val="24"/>
      <w:szCs w:val="24"/>
      <w:lang w:eastAsia="ru-RU"/>
    </w:rPr>
  </w:style>
  <w:style w:type="character" w:customStyle="1" w:styleId="affe">
    <w:name w:val="Основной текст с отступом Знак"/>
    <w:basedOn w:val="a1"/>
    <w:link w:val="affd"/>
    <w:rsid w:val="00CB550F"/>
    <w:rPr>
      <w:rFonts w:ascii="Times New Roman" w:eastAsia="Times New Roman" w:hAnsi="Times New Roman" w:cs="Times New Roman"/>
      <w:sz w:val="24"/>
      <w:szCs w:val="24"/>
      <w:lang w:val="ru-RU" w:eastAsia="ru-RU"/>
    </w:rPr>
  </w:style>
  <w:style w:type="character" w:customStyle="1" w:styleId="grame">
    <w:name w:val="grame"/>
    <w:basedOn w:val="a1"/>
    <w:rsid w:val="00CB550F"/>
  </w:style>
  <w:style w:type="character" w:customStyle="1" w:styleId="spelle">
    <w:name w:val="spelle"/>
    <w:basedOn w:val="a1"/>
    <w:rsid w:val="00CB550F"/>
  </w:style>
  <w:style w:type="paragraph" w:customStyle="1" w:styleId="c1">
    <w:name w:val="c1"/>
    <w:basedOn w:val="a0"/>
    <w:rsid w:val="00CB550F"/>
    <w:pPr>
      <w:widowControl/>
      <w:autoSpaceDE/>
      <w:autoSpaceDN/>
      <w:spacing w:before="100" w:beforeAutospacing="1" w:after="100" w:afterAutospacing="1"/>
    </w:pPr>
    <w:rPr>
      <w:sz w:val="24"/>
      <w:szCs w:val="24"/>
      <w:lang w:eastAsia="ru-RU"/>
    </w:rPr>
  </w:style>
  <w:style w:type="character" w:customStyle="1" w:styleId="text1">
    <w:name w:val="text1"/>
    <w:basedOn w:val="a1"/>
    <w:rsid w:val="00CB550F"/>
    <w:rPr>
      <w:rFonts w:ascii="Verdana" w:hAnsi="Verdana" w:cs="Times New Roman" w:hint="default"/>
      <w:sz w:val="20"/>
      <w:szCs w:val="20"/>
    </w:rPr>
  </w:style>
  <w:style w:type="paragraph" w:customStyle="1" w:styleId="afff">
    <w:name w:val="Новый"/>
    <w:basedOn w:val="a0"/>
    <w:rsid w:val="00CB550F"/>
    <w:pPr>
      <w:widowControl/>
      <w:autoSpaceDE/>
      <w:autoSpaceDN/>
      <w:spacing w:line="360" w:lineRule="auto"/>
      <w:ind w:firstLine="454"/>
      <w:jc w:val="both"/>
    </w:pPr>
    <w:rPr>
      <w:sz w:val="28"/>
      <w:szCs w:val="24"/>
      <w:lang w:eastAsia="ru-RU"/>
    </w:rPr>
  </w:style>
  <w:style w:type="paragraph" w:customStyle="1" w:styleId="c24c55">
    <w:name w:val="c24 c55"/>
    <w:basedOn w:val="a0"/>
    <w:rsid w:val="00CB550F"/>
    <w:pPr>
      <w:widowControl/>
      <w:autoSpaceDE/>
      <w:autoSpaceDN/>
      <w:spacing w:before="100" w:beforeAutospacing="1" w:after="100" w:afterAutospacing="1"/>
    </w:pPr>
    <w:rPr>
      <w:sz w:val="24"/>
      <w:szCs w:val="24"/>
      <w:lang w:eastAsia="ru-RU"/>
    </w:rPr>
  </w:style>
  <w:style w:type="character" w:customStyle="1" w:styleId="c9">
    <w:name w:val="c9"/>
    <w:basedOn w:val="a1"/>
    <w:rsid w:val="00CB550F"/>
  </w:style>
  <w:style w:type="character" w:customStyle="1" w:styleId="c9c16">
    <w:name w:val="c9 c16"/>
    <w:basedOn w:val="a1"/>
    <w:rsid w:val="00CB550F"/>
  </w:style>
  <w:style w:type="character" w:customStyle="1" w:styleId="c9c174">
    <w:name w:val="c9 c174"/>
    <w:basedOn w:val="a1"/>
    <w:rsid w:val="00CB550F"/>
  </w:style>
  <w:style w:type="paragraph" w:customStyle="1" w:styleId="c18c55">
    <w:name w:val="c18 c55"/>
    <w:basedOn w:val="a0"/>
    <w:rsid w:val="00CB550F"/>
    <w:pPr>
      <w:widowControl/>
      <w:autoSpaceDE/>
      <w:autoSpaceDN/>
      <w:spacing w:before="100" w:beforeAutospacing="1" w:after="100" w:afterAutospacing="1"/>
    </w:pPr>
    <w:rPr>
      <w:sz w:val="24"/>
      <w:szCs w:val="24"/>
      <w:lang w:eastAsia="ru-RU"/>
    </w:rPr>
  </w:style>
  <w:style w:type="character" w:customStyle="1" w:styleId="c23c16">
    <w:name w:val="c23 c16"/>
    <w:basedOn w:val="a1"/>
    <w:rsid w:val="00CB550F"/>
  </w:style>
  <w:style w:type="paragraph" w:customStyle="1" w:styleId="Style3">
    <w:name w:val="Style3"/>
    <w:basedOn w:val="a0"/>
    <w:rsid w:val="00CB550F"/>
    <w:pPr>
      <w:adjustRightInd w:val="0"/>
    </w:pPr>
    <w:rPr>
      <w:sz w:val="24"/>
      <w:szCs w:val="24"/>
      <w:lang w:eastAsia="ru-RU"/>
    </w:rPr>
  </w:style>
  <w:style w:type="character" w:customStyle="1" w:styleId="FontStyle127">
    <w:name w:val="Font Style127"/>
    <w:basedOn w:val="a1"/>
    <w:rsid w:val="00CB550F"/>
    <w:rPr>
      <w:rFonts w:ascii="Times New Roman" w:hAnsi="Times New Roman" w:cs="Times New Roman"/>
      <w:sz w:val="26"/>
      <w:szCs w:val="26"/>
    </w:rPr>
  </w:style>
  <w:style w:type="paragraph" w:customStyle="1" w:styleId="1b">
    <w:name w:val="Знак Знак1"/>
    <w:basedOn w:val="a0"/>
    <w:rsid w:val="00CB550F"/>
    <w:pPr>
      <w:widowControl/>
      <w:tabs>
        <w:tab w:val="num" w:pos="1440"/>
      </w:tabs>
      <w:autoSpaceDE/>
      <w:autoSpaceDN/>
      <w:spacing w:after="160" w:line="240" w:lineRule="exact"/>
    </w:pPr>
    <w:rPr>
      <w:rFonts w:ascii="Verdana" w:hAnsi="Verdana"/>
      <w:sz w:val="20"/>
      <w:szCs w:val="24"/>
      <w:lang w:val="en-US"/>
    </w:rPr>
  </w:style>
  <w:style w:type="character" w:styleId="HTML">
    <w:name w:val="HTML Typewriter"/>
    <w:basedOn w:val="a1"/>
    <w:rsid w:val="00CB550F"/>
    <w:rPr>
      <w:rFonts w:ascii="Courier New" w:eastAsia="Times New Roman" w:hAnsi="Courier New" w:cs="Courier New"/>
      <w:sz w:val="20"/>
      <w:szCs w:val="20"/>
    </w:rPr>
  </w:style>
  <w:style w:type="character" w:styleId="HTML0">
    <w:name w:val="HTML Code"/>
    <w:basedOn w:val="a1"/>
    <w:rsid w:val="00CB550F"/>
    <w:rPr>
      <w:rFonts w:ascii="Courier New" w:eastAsia="Times New Roman" w:hAnsi="Courier New" w:cs="Courier New"/>
      <w:sz w:val="20"/>
      <w:szCs w:val="20"/>
    </w:rPr>
  </w:style>
  <w:style w:type="paragraph" w:customStyle="1" w:styleId="c0c6">
    <w:name w:val="c0 c6"/>
    <w:basedOn w:val="a0"/>
    <w:rsid w:val="00CB550F"/>
    <w:pPr>
      <w:widowControl/>
      <w:autoSpaceDE/>
      <w:autoSpaceDN/>
      <w:spacing w:before="100" w:beforeAutospacing="1" w:after="100" w:afterAutospacing="1"/>
    </w:pPr>
    <w:rPr>
      <w:sz w:val="24"/>
      <w:szCs w:val="24"/>
      <w:lang w:eastAsia="ru-RU"/>
    </w:rPr>
  </w:style>
  <w:style w:type="character" w:customStyle="1" w:styleId="c2">
    <w:name w:val="c2"/>
    <w:basedOn w:val="a1"/>
    <w:rsid w:val="00CB550F"/>
  </w:style>
  <w:style w:type="character" w:customStyle="1" w:styleId="c2c3">
    <w:name w:val="c2 c3"/>
    <w:basedOn w:val="a1"/>
    <w:rsid w:val="00CB550F"/>
  </w:style>
  <w:style w:type="character" w:customStyle="1" w:styleId="c4">
    <w:name w:val="c4"/>
    <w:basedOn w:val="a1"/>
    <w:rsid w:val="00CB550F"/>
  </w:style>
  <w:style w:type="paragraph" w:customStyle="1" w:styleId="c0c19">
    <w:name w:val="c0 c19"/>
    <w:basedOn w:val="a0"/>
    <w:rsid w:val="00CB550F"/>
    <w:pPr>
      <w:widowControl/>
      <w:autoSpaceDE/>
      <w:autoSpaceDN/>
      <w:spacing w:before="100" w:beforeAutospacing="1" w:after="100" w:afterAutospacing="1"/>
    </w:pPr>
    <w:rPr>
      <w:sz w:val="24"/>
      <w:szCs w:val="24"/>
      <w:lang w:eastAsia="ru-RU"/>
    </w:rPr>
  </w:style>
  <w:style w:type="paragraph" w:customStyle="1" w:styleId="c0c30">
    <w:name w:val="c0 c30"/>
    <w:basedOn w:val="a0"/>
    <w:rsid w:val="00CB550F"/>
    <w:pPr>
      <w:widowControl/>
      <w:autoSpaceDE/>
      <w:autoSpaceDN/>
      <w:spacing w:before="100" w:beforeAutospacing="1" w:after="100" w:afterAutospacing="1"/>
    </w:pPr>
    <w:rPr>
      <w:sz w:val="24"/>
      <w:szCs w:val="24"/>
      <w:lang w:eastAsia="ru-RU"/>
    </w:rPr>
  </w:style>
  <w:style w:type="paragraph" w:customStyle="1" w:styleId="c0c15c6">
    <w:name w:val="c0 c15 c6"/>
    <w:basedOn w:val="a0"/>
    <w:rsid w:val="00CB550F"/>
    <w:pPr>
      <w:widowControl/>
      <w:autoSpaceDE/>
      <w:autoSpaceDN/>
      <w:spacing w:before="100" w:beforeAutospacing="1" w:after="100" w:afterAutospacing="1"/>
    </w:pPr>
    <w:rPr>
      <w:sz w:val="24"/>
      <w:szCs w:val="24"/>
      <w:lang w:eastAsia="ru-RU"/>
    </w:rPr>
  </w:style>
  <w:style w:type="paragraph" w:customStyle="1" w:styleId="c0c6c15">
    <w:name w:val="c0 c6 c15"/>
    <w:basedOn w:val="a0"/>
    <w:rsid w:val="00CB550F"/>
    <w:pPr>
      <w:widowControl/>
      <w:autoSpaceDE/>
      <w:autoSpaceDN/>
      <w:spacing w:before="100" w:beforeAutospacing="1" w:after="100" w:afterAutospacing="1"/>
    </w:pPr>
    <w:rPr>
      <w:sz w:val="24"/>
      <w:szCs w:val="24"/>
      <w:lang w:eastAsia="ru-RU"/>
    </w:rPr>
  </w:style>
  <w:style w:type="paragraph" w:customStyle="1" w:styleId="c0c12">
    <w:name w:val="c0 c12"/>
    <w:basedOn w:val="a0"/>
    <w:rsid w:val="00CB550F"/>
    <w:pPr>
      <w:widowControl/>
      <w:autoSpaceDE/>
      <w:autoSpaceDN/>
      <w:spacing w:before="100" w:beforeAutospacing="1" w:after="100" w:afterAutospacing="1"/>
    </w:pPr>
    <w:rPr>
      <w:sz w:val="24"/>
      <w:szCs w:val="24"/>
      <w:lang w:eastAsia="ru-RU"/>
    </w:rPr>
  </w:style>
  <w:style w:type="paragraph" w:customStyle="1" w:styleId="c0c27">
    <w:name w:val="c0 c27"/>
    <w:basedOn w:val="a0"/>
    <w:rsid w:val="00CB550F"/>
    <w:pPr>
      <w:widowControl/>
      <w:autoSpaceDE/>
      <w:autoSpaceDN/>
      <w:spacing w:before="100" w:beforeAutospacing="1" w:after="100" w:afterAutospacing="1"/>
    </w:pPr>
    <w:rPr>
      <w:sz w:val="24"/>
      <w:szCs w:val="24"/>
      <w:lang w:eastAsia="ru-RU"/>
    </w:rPr>
  </w:style>
  <w:style w:type="paragraph" w:customStyle="1" w:styleId="c0c25">
    <w:name w:val="c0 c25"/>
    <w:basedOn w:val="a0"/>
    <w:rsid w:val="00CB550F"/>
    <w:pPr>
      <w:widowControl/>
      <w:autoSpaceDE/>
      <w:autoSpaceDN/>
      <w:spacing w:before="100" w:beforeAutospacing="1" w:after="100" w:afterAutospacing="1"/>
    </w:pPr>
    <w:rPr>
      <w:sz w:val="24"/>
      <w:szCs w:val="24"/>
      <w:lang w:eastAsia="ru-RU"/>
    </w:rPr>
  </w:style>
  <w:style w:type="paragraph" w:customStyle="1" w:styleId="c13">
    <w:name w:val="c13"/>
    <w:basedOn w:val="a0"/>
    <w:rsid w:val="00CB550F"/>
    <w:pPr>
      <w:widowControl/>
      <w:autoSpaceDE/>
      <w:autoSpaceDN/>
      <w:spacing w:before="100" w:beforeAutospacing="1" w:after="100" w:afterAutospacing="1"/>
    </w:pPr>
    <w:rPr>
      <w:sz w:val="24"/>
      <w:szCs w:val="24"/>
      <w:lang w:eastAsia="ru-RU"/>
    </w:rPr>
  </w:style>
  <w:style w:type="character" w:customStyle="1" w:styleId="c2c3c21">
    <w:name w:val="c2 c3 c21"/>
    <w:basedOn w:val="a1"/>
    <w:rsid w:val="00CB550F"/>
  </w:style>
  <w:style w:type="paragraph" w:customStyle="1" w:styleId="c22">
    <w:name w:val="c22"/>
    <w:basedOn w:val="a0"/>
    <w:rsid w:val="00CB550F"/>
    <w:pPr>
      <w:widowControl/>
      <w:autoSpaceDE/>
      <w:autoSpaceDN/>
      <w:spacing w:before="100" w:beforeAutospacing="1" w:after="100" w:afterAutospacing="1"/>
    </w:pPr>
    <w:rPr>
      <w:sz w:val="24"/>
      <w:szCs w:val="24"/>
      <w:lang w:eastAsia="ru-RU"/>
    </w:rPr>
  </w:style>
  <w:style w:type="character" w:customStyle="1" w:styleId="NormalWebChar">
    <w:name w:val="Normal (Web) Char"/>
    <w:basedOn w:val="a1"/>
    <w:locked/>
    <w:rsid w:val="00CB550F"/>
    <w:rPr>
      <w:sz w:val="24"/>
      <w:szCs w:val="24"/>
      <w:lang w:val="ru-RU" w:eastAsia="ru-RU" w:bidi="ar-SA"/>
    </w:rPr>
  </w:style>
  <w:style w:type="paragraph" w:customStyle="1" w:styleId="c12c17c24">
    <w:name w:val="c12 c17 c24"/>
    <w:basedOn w:val="a0"/>
    <w:rsid w:val="00CB550F"/>
    <w:pPr>
      <w:widowControl/>
      <w:autoSpaceDE/>
      <w:autoSpaceDN/>
      <w:spacing w:before="100" w:beforeAutospacing="1" w:after="100" w:afterAutospacing="1"/>
    </w:pPr>
    <w:rPr>
      <w:sz w:val="24"/>
      <w:szCs w:val="24"/>
      <w:lang w:eastAsia="ru-RU"/>
    </w:rPr>
  </w:style>
  <w:style w:type="paragraph" w:customStyle="1" w:styleId="c12c17">
    <w:name w:val="c12 c17"/>
    <w:basedOn w:val="a0"/>
    <w:rsid w:val="00CB550F"/>
    <w:pPr>
      <w:widowControl/>
      <w:autoSpaceDE/>
      <w:autoSpaceDN/>
      <w:spacing w:before="100" w:beforeAutospacing="1" w:after="100" w:afterAutospacing="1"/>
    </w:pPr>
    <w:rPr>
      <w:sz w:val="24"/>
      <w:szCs w:val="24"/>
      <w:lang w:eastAsia="ru-RU"/>
    </w:rPr>
  </w:style>
  <w:style w:type="character" w:customStyle="1" w:styleId="afff0">
    <w:name w:val="Обычный (веб) Знак"/>
    <w:basedOn w:val="a1"/>
    <w:locked/>
    <w:rsid w:val="00CB550F"/>
    <w:rPr>
      <w:sz w:val="24"/>
      <w:szCs w:val="24"/>
      <w:lang w:val="ru-RU" w:eastAsia="ru-RU" w:bidi="ar-SA"/>
    </w:rPr>
  </w:style>
  <w:style w:type="character" w:customStyle="1" w:styleId="FontStyle19">
    <w:name w:val="Font Style19"/>
    <w:basedOn w:val="a1"/>
    <w:rsid w:val="00CB550F"/>
    <w:rPr>
      <w:rFonts w:ascii="Times New Roman" w:hAnsi="Times New Roman" w:cs="Times New Roman"/>
      <w:sz w:val="28"/>
      <w:szCs w:val="28"/>
    </w:rPr>
  </w:style>
  <w:style w:type="paragraph" w:customStyle="1" w:styleId="Style6">
    <w:name w:val="Style6"/>
    <w:basedOn w:val="a0"/>
    <w:rsid w:val="00CB550F"/>
    <w:pPr>
      <w:adjustRightInd w:val="0"/>
      <w:spacing w:line="480" w:lineRule="exact"/>
      <w:ind w:firstLine="686"/>
      <w:jc w:val="both"/>
    </w:pPr>
    <w:rPr>
      <w:sz w:val="24"/>
      <w:szCs w:val="24"/>
      <w:lang w:eastAsia="ru-RU"/>
    </w:rPr>
  </w:style>
  <w:style w:type="character" w:customStyle="1" w:styleId="38">
    <w:name w:val="Основной текст (3)_"/>
    <w:basedOn w:val="a1"/>
    <w:link w:val="39"/>
    <w:rsid w:val="00CB550F"/>
    <w:rPr>
      <w:b/>
      <w:bCs/>
      <w:sz w:val="56"/>
      <w:szCs w:val="56"/>
      <w:shd w:val="clear" w:color="auto" w:fill="FFFFFF"/>
    </w:rPr>
  </w:style>
  <w:style w:type="paragraph" w:customStyle="1" w:styleId="39">
    <w:name w:val="Основной текст (3)"/>
    <w:basedOn w:val="a0"/>
    <w:link w:val="38"/>
    <w:rsid w:val="00CB550F"/>
    <w:pPr>
      <w:shd w:val="clear" w:color="auto" w:fill="FFFFFF"/>
      <w:autoSpaceDE/>
      <w:autoSpaceDN/>
      <w:spacing w:before="1500" w:line="965" w:lineRule="exact"/>
      <w:jc w:val="center"/>
    </w:pPr>
    <w:rPr>
      <w:rFonts w:asciiTheme="minorHAnsi" w:eastAsiaTheme="minorHAnsi" w:hAnsiTheme="minorHAnsi" w:cstheme="minorBidi"/>
      <w:b/>
      <w:bCs/>
      <w:sz w:val="56"/>
      <w:szCs w:val="56"/>
      <w:lang w:val="en-US"/>
    </w:rPr>
  </w:style>
  <w:style w:type="character" w:customStyle="1" w:styleId="26">
    <w:name w:val="Основной текст (2)_"/>
    <w:basedOn w:val="a1"/>
    <w:link w:val="27"/>
    <w:rsid w:val="00CB550F"/>
    <w:rPr>
      <w:sz w:val="26"/>
      <w:szCs w:val="26"/>
      <w:shd w:val="clear" w:color="auto" w:fill="FFFFFF"/>
    </w:rPr>
  </w:style>
  <w:style w:type="paragraph" w:customStyle="1" w:styleId="27">
    <w:name w:val="Основной текст (2)"/>
    <w:basedOn w:val="a0"/>
    <w:link w:val="26"/>
    <w:rsid w:val="00CB550F"/>
    <w:pPr>
      <w:shd w:val="clear" w:color="auto" w:fill="FFFFFF"/>
      <w:autoSpaceDE/>
      <w:autoSpaceDN/>
      <w:spacing w:before="240" w:after="1500" w:line="365" w:lineRule="exact"/>
      <w:jc w:val="center"/>
    </w:pPr>
    <w:rPr>
      <w:rFonts w:asciiTheme="minorHAnsi" w:eastAsiaTheme="minorHAnsi" w:hAnsiTheme="minorHAnsi" w:cstheme="minorBidi"/>
      <w:sz w:val="26"/>
      <w:szCs w:val="26"/>
      <w:lang w:val="en-US"/>
    </w:rPr>
  </w:style>
  <w:style w:type="paragraph" w:customStyle="1" w:styleId="71">
    <w:name w:val="Основной текст7"/>
    <w:basedOn w:val="a0"/>
    <w:rsid w:val="00CB550F"/>
    <w:pPr>
      <w:shd w:val="clear" w:color="auto" w:fill="FFFFFF"/>
      <w:suppressAutoHyphens/>
      <w:autoSpaceDE/>
      <w:autoSpaceDN/>
      <w:spacing w:after="1680" w:line="250" w:lineRule="exact"/>
      <w:ind w:hanging="300"/>
      <w:jc w:val="center"/>
    </w:pPr>
    <w:rPr>
      <w:rFonts w:ascii="Century Schoolbook" w:eastAsia="Calibri" w:hAnsi="Century Schoolbook" w:cs="Century Schoolbook"/>
      <w:sz w:val="20"/>
      <w:szCs w:val="20"/>
      <w:lang w:eastAsia="ar-SA"/>
    </w:rPr>
  </w:style>
  <w:style w:type="paragraph" w:customStyle="1" w:styleId="Style14">
    <w:name w:val="Style14"/>
    <w:basedOn w:val="a0"/>
    <w:rsid w:val="00CB550F"/>
    <w:pPr>
      <w:adjustRightInd w:val="0"/>
      <w:spacing w:line="458" w:lineRule="exact"/>
      <w:ind w:firstLine="648"/>
      <w:jc w:val="both"/>
    </w:pPr>
    <w:rPr>
      <w:sz w:val="24"/>
      <w:szCs w:val="24"/>
      <w:lang w:eastAsia="ru-RU"/>
    </w:rPr>
  </w:style>
  <w:style w:type="character" w:customStyle="1" w:styleId="0pt">
    <w:name w:val="Основной текст + Интервал 0 pt"/>
    <w:basedOn w:val="ae"/>
    <w:rsid w:val="00CB550F"/>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bidi="ar-SA"/>
    </w:rPr>
  </w:style>
  <w:style w:type="paragraph" w:customStyle="1" w:styleId="c41c49">
    <w:name w:val="c41 c49"/>
    <w:basedOn w:val="a0"/>
    <w:rsid w:val="00CB550F"/>
    <w:pPr>
      <w:widowControl/>
      <w:autoSpaceDE/>
      <w:autoSpaceDN/>
      <w:spacing w:before="100" w:beforeAutospacing="1" w:after="100" w:afterAutospacing="1"/>
    </w:pPr>
    <w:rPr>
      <w:sz w:val="24"/>
      <w:szCs w:val="24"/>
      <w:lang w:eastAsia="ru-RU"/>
    </w:rPr>
  </w:style>
  <w:style w:type="character" w:customStyle="1" w:styleId="c2c6">
    <w:name w:val="c2 c6"/>
    <w:basedOn w:val="a1"/>
    <w:rsid w:val="00CB550F"/>
  </w:style>
  <w:style w:type="paragraph" w:customStyle="1" w:styleId="c13c14">
    <w:name w:val="c13 c14"/>
    <w:basedOn w:val="a0"/>
    <w:rsid w:val="00CB550F"/>
    <w:pPr>
      <w:widowControl/>
      <w:autoSpaceDE/>
      <w:autoSpaceDN/>
      <w:spacing w:before="100" w:beforeAutospacing="1" w:after="100" w:afterAutospacing="1"/>
    </w:pPr>
    <w:rPr>
      <w:sz w:val="24"/>
      <w:szCs w:val="24"/>
      <w:lang w:eastAsia="ru-RU"/>
    </w:rPr>
  </w:style>
  <w:style w:type="character" w:customStyle="1" w:styleId="FontStyle69">
    <w:name w:val="Font Style69"/>
    <w:basedOn w:val="a1"/>
    <w:rsid w:val="00CB550F"/>
    <w:rPr>
      <w:rFonts w:ascii="Microsoft Sans Serif" w:hAnsi="Microsoft Sans Serif" w:cs="Microsoft Sans Serif"/>
      <w:sz w:val="16"/>
      <w:szCs w:val="16"/>
    </w:rPr>
  </w:style>
  <w:style w:type="character" w:customStyle="1" w:styleId="FontStyle46">
    <w:name w:val="Font Style46"/>
    <w:basedOn w:val="a1"/>
    <w:rsid w:val="00CB550F"/>
    <w:rPr>
      <w:rFonts w:ascii="Microsoft Sans Serif" w:hAnsi="Microsoft Sans Serif" w:cs="Microsoft Sans Serif"/>
      <w:b/>
      <w:bCs/>
      <w:sz w:val="16"/>
      <w:szCs w:val="16"/>
    </w:rPr>
  </w:style>
  <w:style w:type="character" w:customStyle="1" w:styleId="43">
    <w:name w:val="Знак Знак4"/>
    <w:basedOn w:val="a1"/>
    <w:locked/>
    <w:rsid w:val="00CB550F"/>
    <w:rPr>
      <w:sz w:val="24"/>
      <w:szCs w:val="24"/>
      <w:lang w:val="ru-RU" w:eastAsia="ru-RU" w:bidi="ar-SA"/>
    </w:rPr>
  </w:style>
  <w:style w:type="character" w:customStyle="1" w:styleId="1c">
    <w:name w:val="Заголовок №1_"/>
    <w:basedOn w:val="a1"/>
    <w:link w:val="1d"/>
    <w:rsid w:val="00CB550F"/>
    <w:rPr>
      <w:rFonts w:ascii="Microsoft Sans Serif" w:hAnsi="Microsoft Sans Serif"/>
      <w:b/>
      <w:bCs/>
      <w:sz w:val="32"/>
      <w:szCs w:val="32"/>
      <w:shd w:val="clear" w:color="auto" w:fill="FFFFFF"/>
    </w:rPr>
  </w:style>
  <w:style w:type="character" w:customStyle="1" w:styleId="1TimesNewRoman">
    <w:name w:val="Заголовок №1 + Times New Roman"/>
    <w:aliases w:val="19 pt,Не полужирный,14 pt,Основной текст + Verdana,9 pt"/>
    <w:basedOn w:val="1c"/>
    <w:rsid w:val="00CB550F"/>
    <w:rPr>
      <w:rFonts w:ascii="Times New Roman" w:hAnsi="Times New Roman" w:cs="Times New Roman"/>
      <w:b/>
      <w:bCs/>
      <w:i/>
      <w:iCs/>
      <w:sz w:val="38"/>
      <w:szCs w:val="38"/>
      <w:shd w:val="clear" w:color="auto" w:fill="FFFFFF"/>
    </w:rPr>
  </w:style>
  <w:style w:type="character" w:customStyle="1" w:styleId="afff1">
    <w:name w:val="Основной текст + Полужирный"/>
    <w:basedOn w:val="ae"/>
    <w:rsid w:val="00CB550F"/>
    <w:rPr>
      <w:rFonts w:ascii="Microsoft Sans Serif" w:hAnsi="Microsoft Sans Serif" w:cs="Microsoft Sans Serif"/>
      <w:b/>
      <w:bCs/>
      <w:sz w:val="20"/>
      <w:szCs w:val="20"/>
      <w:u w:val="none"/>
      <w:shd w:val="clear" w:color="auto" w:fill="FFFFFF"/>
      <w:lang w:bidi="ar-SA"/>
    </w:rPr>
  </w:style>
  <w:style w:type="character" w:customStyle="1" w:styleId="28">
    <w:name w:val="Заголовок №2_"/>
    <w:basedOn w:val="a1"/>
    <w:link w:val="29"/>
    <w:rsid w:val="00CB550F"/>
    <w:rPr>
      <w:rFonts w:ascii="Tahoma" w:hAnsi="Tahoma"/>
      <w:b/>
      <w:bCs/>
      <w:sz w:val="26"/>
      <w:szCs w:val="26"/>
      <w:shd w:val="clear" w:color="auto" w:fill="FFFFFF"/>
    </w:rPr>
  </w:style>
  <w:style w:type="paragraph" w:customStyle="1" w:styleId="1d">
    <w:name w:val="Заголовок №1"/>
    <w:basedOn w:val="a0"/>
    <w:link w:val="1c"/>
    <w:rsid w:val="00CB550F"/>
    <w:pPr>
      <w:shd w:val="clear" w:color="auto" w:fill="FFFFFF"/>
      <w:autoSpaceDE/>
      <w:autoSpaceDN/>
      <w:spacing w:after="120" w:line="326" w:lineRule="exact"/>
      <w:outlineLvl w:val="0"/>
    </w:pPr>
    <w:rPr>
      <w:rFonts w:ascii="Microsoft Sans Serif" w:eastAsiaTheme="minorHAnsi" w:hAnsi="Microsoft Sans Serif" w:cstheme="minorBidi"/>
      <w:b/>
      <w:bCs/>
      <w:sz w:val="32"/>
      <w:szCs w:val="32"/>
      <w:lang w:val="en-US"/>
    </w:rPr>
  </w:style>
  <w:style w:type="paragraph" w:customStyle="1" w:styleId="29">
    <w:name w:val="Заголовок №2"/>
    <w:basedOn w:val="a0"/>
    <w:link w:val="28"/>
    <w:rsid w:val="00CB550F"/>
    <w:pPr>
      <w:shd w:val="clear" w:color="auto" w:fill="FFFFFF"/>
      <w:autoSpaceDE/>
      <w:autoSpaceDN/>
      <w:spacing w:before="480" w:after="120" w:line="278" w:lineRule="exact"/>
      <w:outlineLvl w:val="1"/>
    </w:pPr>
    <w:rPr>
      <w:rFonts w:ascii="Tahoma" w:eastAsiaTheme="minorHAnsi" w:hAnsi="Tahoma" w:cstheme="minorBidi"/>
      <w:b/>
      <w:bCs/>
      <w:sz w:val="26"/>
      <w:szCs w:val="26"/>
      <w:lang w:val="en-US"/>
    </w:rPr>
  </w:style>
  <w:style w:type="character" w:customStyle="1" w:styleId="1e">
    <w:name w:val="Основной текст + Полужирный1"/>
    <w:basedOn w:val="ae"/>
    <w:rsid w:val="00CB550F"/>
    <w:rPr>
      <w:rFonts w:ascii="Times New Roman" w:hAnsi="Times New Roman" w:cs="Times New Roman"/>
      <w:b/>
      <w:bCs/>
      <w:sz w:val="20"/>
      <w:szCs w:val="20"/>
      <w:u w:val="none"/>
      <w:shd w:val="clear" w:color="auto" w:fill="FFFFFF"/>
      <w:lang w:bidi="ar-SA"/>
    </w:rPr>
  </w:style>
  <w:style w:type="character" w:customStyle="1" w:styleId="MicrosoftSansSerif">
    <w:name w:val="Основной текст + Microsoft Sans Serif"/>
    <w:aliases w:val="9 pt1,Масштаб 60%"/>
    <w:basedOn w:val="ae"/>
    <w:rsid w:val="00CB550F"/>
    <w:rPr>
      <w:rFonts w:ascii="Microsoft Sans Serif" w:hAnsi="Microsoft Sans Serif" w:cs="Microsoft Sans Serif"/>
      <w:w w:val="60"/>
      <w:sz w:val="18"/>
      <w:szCs w:val="18"/>
      <w:u w:val="none"/>
      <w:shd w:val="clear" w:color="auto" w:fill="FFFFFF"/>
      <w:lang w:bidi="ar-SA"/>
    </w:rPr>
  </w:style>
  <w:style w:type="character" w:customStyle="1" w:styleId="1f">
    <w:name w:val="Основной текст Знак1"/>
    <w:basedOn w:val="a1"/>
    <w:uiPriority w:val="99"/>
    <w:locked/>
    <w:rsid w:val="00CB550F"/>
    <w:rPr>
      <w:rFonts w:ascii="Times New Roman" w:hAnsi="Times New Roman" w:cs="Times New Roman"/>
      <w:u w:val="none"/>
    </w:rPr>
  </w:style>
  <w:style w:type="character" w:styleId="afff2">
    <w:name w:val="FollowedHyperlink"/>
    <w:basedOn w:val="a1"/>
    <w:uiPriority w:val="99"/>
    <w:semiHidden/>
    <w:unhideWhenUsed/>
    <w:rsid w:val="00CB550F"/>
    <w:rPr>
      <w:color w:val="800080"/>
      <w:u w:val="single"/>
    </w:rPr>
  </w:style>
  <w:style w:type="paragraph" w:customStyle="1" w:styleId="Style24">
    <w:name w:val="Style24"/>
    <w:basedOn w:val="a0"/>
    <w:rsid w:val="00CB550F"/>
    <w:pPr>
      <w:adjustRightInd w:val="0"/>
      <w:spacing w:line="262" w:lineRule="exact"/>
      <w:ind w:firstLine="355"/>
    </w:pPr>
    <w:rPr>
      <w:rFonts w:ascii="Tahoma" w:hAnsi="Tahoma" w:cs="Tahoma"/>
      <w:sz w:val="24"/>
      <w:szCs w:val="24"/>
      <w:lang w:eastAsia="ru-RU"/>
    </w:rPr>
  </w:style>
  <w:style w:type="character" w:customStyle="1" w:styleId="FontStyle208">
    <w:name w:val="Font Style208"/>
    <w:rsid w:val="00CB550F"/>
    <w:rPr>
      <w:rFonts w:ascii="MS Reference Sans Serif" w:hAnsi="MS Reference Sans Serif" w:cs="MS Reference Sans Serif"/>
      <w:b/>
      <w:bCs/>
      <w:smallCaps/>
      <w:sz w:val="12"/>
      <w:szCs w:val="12"/>
    </w:rPr>
  </w:style>
  <w:style w:type="paragraph" w:customStyle="1" w:styleId="Style79">
    <w:name w:val="Style79"/>
    <w:basedOn w:val="a0"/>
    <w:rsid w:val="00CB550F"/>
    <w:pPr>
      <w:adjustRightInd w:val="0"/>
      <w:spacing w:line="263" w:lineRule="exact"/>
      <w:jc w:val="right"/>
    </w:pPr>
    <w:rPr>
      <w:rFonts w:ascii="Tahoma" w:hAnsi="Tahoma" w:cs="Tahoma"/>
      <w:sz w:val="24"/>
      <w:szCs w:val="24"/>
      <w:lang w:eastAsia="ru-RU"/>
    </w:rPr>
  </w:style>
  <w:style w:type="paragraph" w:customStyle="1" w:styleId="Style52">
    <w:name w:val="Style52"/>
    <w:basedOn w:val="a0"/>
    <w:rsid w:val="00CB550F"/>
    <w:pPr>
      <w:adjustRightInd w:val="0"/>
      <w:spacing w:line="262" w:lineRule="exact"/>
      <w:ind w:firstLine="173"/>
      <w:jc w:val="both"/>
    </w:pPr>
    <w:rPr>
      <w:rFonts w:ascii="Tahoma" w:hAnsi="Tahoma" w:cs="Tahoma"/>
      <w:sz w:val="24"/>
      <w:szCs w:val="24"/>
      <w:lang w:eastAsia="ru-RU"/>
    </w:rPr>
  </w:style>
  <w:style w:type="paragraph" w:customStyle="1" w:styleId="Style90">
    <w:name w:val="Style90"/>
    <w:basedOn w:val="a0"/>
    <w:rsid w:val="00CB550F"/>
    <w:pPr>
      <w:adjustRightInd w:val="0"/>
      <w:spacing w:line="262" w:lineRule="exact"/>
      <w:jc w:val="both"/>
    </w:pPr>
    <w:rPr>
      <w:rFonts w:ascii="Tahoma" w:hAnsi="Tahoma" w:cs="Tahoma"/>
      <w:sz w:val="24"/>
      <w:szCs w:val="24"/>
      <w:lang w:eastAsia="ru-RU"/>
    </w:rPr>
  </w:style>
  <w:style w:type="character" w:customStyle="1" w:styleId="FontStyle252">
    <w:name w:val="Font Style252"/>
    <w:rsid w:val="00CB550F"/>
    <w:rPr>
      <w:rFonts w:ascii="Century Schoolbook" w:hAnsi="Century Schoolbook" w:cs="Century Schoolbook"/>
      <w:b/>
      <w:bCs/>
      <w:sz w:val="14"/>
      <w:szCs w:val="14"/>
    </w:rPr>
  </w:style>
  <w:style w:type="character" w:customStyle="1" w:styleId="FontStyle280">
    <w:name w:val="Font Style280"/>
    <w:rsid w:val="00CB550F"/>
    <w:rPr>
      <w:rFonts w:ascii="Century Schoolbook" w:hAnsi="Century Schoolbook" w:cs="Century Schoolbook"/>
      <w:spacing w:val="-10"/>
      <w:sz w:val="22"/>
      <w:szCs w:val="22"/>
    </w:rPr>
  </w:style>
  <w:style w:type="character" w:customStyle="1" w:styleId="FontStyle281">
    <w:name w:val="Font Style281"/>
    <w:rsid w:val="00CB550F"/>
    <w:rPr>
      <w:rFonts w:ascii="Century Schoolbook" w:hAnsi="Century Schoolbook" w:cs="Century Schoolbook"/>
      <w:sz w:val="20"/>
      <w:szCs w:val="20"/>
    </w:rPr>
  </w:style>
  <w:style w:type="paragraph" w:customStyle="1" w:styleId="Style128">
    <w:name w:val="Style128"/>
    <w:basedOn w:val="a0"/>
    <w:rsid w:val="00CB550F"/>
    <w:pPr>
      <w:adjustRightInd w:val="0"/>
      <w:spacing w:line="264" w:lineRule="exact"/>
    </w:pPr>
    <w:rPr>
      <w:rFonts w:ascii="Tahoma" w:hAnsi="Tahoma" w:cs="Tahoma"/>
      <w:sz w:val="24"/>
      <w:szCs w:val="24"/>
      <w:lang w:eastAsia="ru-RU"/>
    </w:rPr>
  </w:style>
  <w:style w:type="paragraph" w:customStyle="1" w:styleId="Style117">
    <w:name w:val="Style117"/>
    <w:basedOn w:val="a0"/>
    <w:rsid w:val="00CB550F"/>
    <w:pPr>
      <w:adjustRightInd w:val="0"/>
      <w:spacing w:line="262" w:lineRule="exact"/>
      <w:jc w:val="both"/>
    </w:pPr>
    <w:rPr>
      <w:rFonts w:ascii="Tahoma" w:hAnsi="Tahoma" w:cs="Tahoma"/>
      <w:sz w:val="24"/>
      <w:szCs w:val="24"/>
      <w:lang w:eastAsia="ru-RU"/>
    </w:rPr>
  </w:style>
  <w:style w:type="character" w:customStyle="1" w:styleId="FontStyle292">
    <w:name w:val="Font Style292"/>
    <w:rsid w:val="00CB550F"/>
    <w:rPr>
      <w:rFonts w:ascii="Century Schoolbook" w:hAnsi="Century Schoolbook" w:cs="Century Schoolbook"/>
      <w:b/>
      <w:bCs/>
      <w:sz w:val="18"/>
      <w:szCs w:val="18"/>
    </w:rPr>
  </w:style>
  <w:style w:type="paragraph" w:styleId="HTML1">
    <w:name w:val="HTML Preformatted"/>
    <w:basedOn w:val="a0"/>
    <w:link w:val="HTML2"/>
    <w:rsid w:val="00CB55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2">
    <w:name w:val="Стандартный HTML Знак"/>
    <w:basedOn w:val="a1"/>
    <w:link w:val="HTML1"/>
    <w:rsid w:val="00CB550F"/>
    <w:rPr>
      <w:rFonts w:ascii="Courier New" w:eastAsia="Times New Roman" w:hAnsi="Courier New" w:cs="Courier New"/>
      <w:sz w:val="20"/>
      <w:szCs w:val="20"/>
      <w:lang w:val="ru-RU" w:eastAsia="ru-RU"/>
    </w:rPr>
  </w:style>
  <w:style w:type="paragraph" w:customStyle="1" w:styleId="c2c10">
    <w:name w:val="c2 c10"/>
    <w:basedOn w:val="a0"/>
    <w:rsid w:val="00CB550F"/>
    <w:pPr>
      <w:widowControl/>
      <w:autoSpaceDE/>
      <w:autoSpaceDN/>
      <w:spacing w:before="100" w:beforeAutospacing="1" w:after="100" w:afterAutospacing="1"/>
    </w:pPr>
    <w:rPr>
      <w:sz w:val="24"/>
      <w:szCs w:val="24"/>
      <w:lang w:eastAsia="ru-RU"/>
    </w:rPr>
  </w:style>
  <w:style w:type="character" w:customStyle="1" w:styleId="c7">
    <w:name w:val="c7"/>
    <w:basedOn w:val="a1"/>
    <w:rsid w:val="00CB550F"/>
  </w:style>
  <w:style w:type="character" w:customStyle="1" w:styleId="2115pt">
    <w:name w:val="Основной текст (2) + 11;5 pt;Курсив"/>
    <w:rsid w:val="00CB550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Georgia105pt">
    <w:name w:val="Основной текст (2) + Georgia;10;5 pt;Курсив"/>
    <w:rsid w:val="00CB550F"/>
    <w:rPr>
      <w:rFonts w:ascii="Georgia" w:eastAsia="Georgia" w:hAnsi="Georgia" w:cs="Georgia"/>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51">
    <w:name w:val="Основной текст (5)_"/>
    <w:link w:val="52"/>
    <w:rsid w:val="00CB550F"/>
    <w:rPr>
      <w:i/>
      <w:iCs/>
      <w:sz w:val="23"/>
      <w:szCs w:val="23"/>
      <w:shd w:val="clear" w:color="auto" w:fill="FFFFFF"/>
    </w:rPr>
  </w:style>
  <w:style w:type="paragraph" w:customStyle="1" w:styleId="52">
    <w:name w:val="Основной текст (5)"/>
    <w:basedOn w:val="a0"/>
    <w:link w:val="51"/>
    <w:rsid w:val="00CB550F"/>
    <w:pPr>
      <w:shd w:val="clear" w:color="auto" w:fill="FFFFFF"/>
      <w:autoSpaceDE/>
      <w:autoSpaceDN/>
      <w:spacing w:line="0" w:lineRule="atLeast"/>
      <w:jc w:val="center"/>
    </w:pPr>
    <w:rPr>
      <w:rFonts w:asciiTheme="minorHAnsi" w:eastAsiaTheme="minorHAnsi" w:hAnsiTheme="minorHAnsi" w:cstheme="minorBidi"/>
      <w:i/>
      <w:iCs/>
      <w:sz w:val="23"/>
      <w:szCs w:val="23"/>
      <w:lang w:val="en-US"/>
    </w:rPr>
  </w:style>
  <w:style w:type="paragraph" w:customStyle="1" w:styleId="210">
    <w:name w:val="Основной текст (2)1"/>
    <w:basedOn w:val="a0"/>
    <w:rsid w:val="00CB550F"/>
    <w:pPr>
      <w:shd w:val="clear" w:color="auto" w:fill="FFFFFF"/>
      <w:autoSpaceDE/>
      <w:autoSpaceDN/>
      <w:spacing w:line="0" w:lineRule="atLeast"/>
      <w:ind w:hanging="360"/>
    </w:pPr>
    <w:rPr>
      <w:color w:val="000000"/>
      <w:lang w:eastAsia="ru-RU" w:bidi="ru-RU"/>
    </w:rPr>
  </w:style>
  <w:style w:type="character" w:customStyle="1" w:styleId="250">
    <w:name w:val="Основной текст (2)5"/>
    <w:rsid w:val="00CB55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4">
    <w:name w:val="Заголовок №4_"/>
    <w:link w:val="410"/>
    <w:rsid w:val="00CB550F"/>
    <w:rPr>
      <w:b/>
      <w:bCs/>
      <w:shd w:val="clear" w:color="auto" w:fill="FFFFFF"/>
    </w:rPr>
  </w:style>
  <w:style w:type="paragraph" w:customStyle="1" w:styleId="410">
    <w:name w:val="Заголовок №41"/>
    <w:basedOn w:val="a0"/>
    <w:link w:val="44"/>
    <w:rsid w:val="00CB550F"/>
    <w:pPr>
      <w:shd w:val="clear" w:color="auto" w:fill="FFFFFF"/>
      <w:autoSpaceDE/>
      <w:autoSpaceDN/>
      <w:spacing w:line="0" w:lineRule="atLeast"/>
      <w:jc w:val="both"/>
      <w:outlineLvl w:val="3"/>
    </w:pPr>
    <w:rPr>
      <w:rFonts w:asciiTheme="minorHAnsi" w:eastAsiaTheme="minorHAnsi" w:hAnsiTheme="minorHAnsi" w:cstheme="minorBidi"/>
      <w:b/>
      <w:bCs/>
      <w:lang w:val="en-US"/>
    </w:rPr>
  </w:style>
  <w:style w:type="character" w:customStyle="1" w:styleId="61">
    <w:name w:val="Основной текст (6)_"/>
    <w:link w:val="62"/>
    <w:rsid w:val="00CB550F"/>
    <w:rPr>
      <w:b/>
      <w:bCs/>
      <w:i/>
      <w:iCs/>
      <w:shd w:val="clear" w:color="auto" w:fill="FFFFFF"/>
    </w:rPr>
  </w:style>
  <w:style w:type="paragraph" w:customStyle="1" w:styleId="62">
    <w:name w:val="Основной текст (6)"/>
    <w:basedOn w:val="a0"/>
    <w:link w:val="61"/>
    <w:rsid w:val="00CB550F"/>
    <w:pPr>
      <w:shd w:val="clear" w:color="auto" w:fill="FFFFFF"/>
      <w:autoSpaceDE/>
      <w:autoSpaceDN/>
      <w:spacing w:line="0" w:lineRule="atLeast"/>
      <w:jc w:val="center"/>
    </w:pPr>
    <w:rPr>
      <w:rFonts w:asciiTheme="minorHAnsi" w:eastAsiaTheme="minorHAnsi" w:hAnsiTheme="minorHAnsi" w:cstheme="minorBidi"/>
      <w:b/>
      <w:bCs/>
      <w:i/>
      <w:iCs/>
      <w:lang w:val="en-US"/>
    </w:rPr>
  </w:style>
  <w:style w:type="character" w:customStyle="1" w:styleId="2a">
    <w:name w:val="Основной текст (2) + Полужирный"/>
    <w:rsid w:val="00CB550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f3">
    <w:name w:val="Содержимое таблицы"/>
    <w:basedOn w:val="a0"/>
    <w:rsid w:val="00CB550F"/>
    <w:pPr>
      <w:suppressLineNumbers/>
      <w:suppressAutoHyphens/>
      <w:autoSpaceDN/>
    </w:pPr>
    <w:rPr>
      <w:sz w:val="20"/>
      <w:szCs w:val="20"/>
      <w:lang w:eastAsia="ar-SA"/>
    </w:rPr>
  </w:style>
  <w:style w:type="paragraph" w:customStyle="1" w:styleId="c3c28c13">
    <w:name w:val="c3 c28 c13"/>
    <w:basedOn w:val="a0"/>
    <w:rsid w:val="00CB550F"/>
    <w:pPr>
      <w:widowControl/>
      <w:autoSpaceDE/>
      <w:autoSpaceDN/>
      <w:spacing w:before="100" w:beforeAutospacing="1" w:after="100" w:afterAutospacing="1"/>
    </w:pPr>
    <w:rPr>
      <w:sz w:val="24"/>
      <w:szCs w:val="24"/>
      <w:lang w:eastAsia="ru-RU"/>
    </w:rPr>
  </w:style>
  <w:style w:type="character" w:customStyle="1" w:styleId="c12c15">
    <w:name w:val="c12 c15"/>
    <w:rsid w:val="00CB550F"/>
  </w:style>
  <w:style w:type="paragraph" w:customStyle="1" w:styleId="c3c13c28">
    <w:name w:val="c3 c13 c28"/>
    <w:basedOn w:val="a0"/>
    <w:rsid w:val="00CB550F"/>
    <w:pPr>
      <w:widowControl/>
      <w:autoSpaceDE/>
      <w:autoSpaceDN/>
      <w:spacing w:before="100" w:beforeAutospacing="1" w:after="100" w:afterAutospacing="1"/>
    </w:pPr>
    <w:rPr>
      <w:sz w:val="24"/>
      <w:szCs w:val="24"/>
      <w:lang w:eastAsia="ru-RU"/>
    </w:rPr>
  </w:style>
  <w:style w:type="paragraph" w:customStyle="1" w:styleId="c3c13">
    <w:name w:val="c3 c13"/>
    <w:basedOn w:val="a0"/>
    <w:rsid w:val="00CB550F"/>
    <w:pPr>
      <w:widowControl/>
      <w:autoSpaceDE/>
      <w:autoSpaceDN/>
      <w:spacing w:before="100" w:beforeAutospacing="1" w:after="100" w:afterAutospacing="1"/>
    </w:pPr>
    <w:rPr>
      <w:sz w:val="24"/>
      <w:szCs w:val="24"/>
      <w:lang w:eastAsia="ru-RU"/>
    </w:rPr>
  </w:style>
  <w:style w:type="character" w:customStyle="1" w:styleId="bkimgc">
    <w:name w:val="bkimg_c"/>
    <w:basedOn w:val="a1"/>
    <w:rsid w:val="00CB550F"/>
  </w:style>
  <w:style w:type="character" w:customStyle="1" w:styleId="afff4">
    <w:name w:val="Основной текст + Курсив"/>
    <w:basedOn w:val="a1"/>
    <w:rsid w:val="00CB550F"/>
    <w:rPr>
      <w:rFonts w:ascii="Century Schoolbook" w:eastAsia="Century Schoolbook" w:hAnsi="Century Schoolbook" w:cs="Century Schoolbook" w:hint="default"/>
      <w:b w:val="0"/>
      <w:bCs w:val="0"/>
      <w:i/>
      <w:iCs/>
      <w:smallCaps w:val="0"/>
      <w:strike w:val="0"/>
      <w:dstrike w:val="0"/>
      <w:color w:val="000000"/>
      <w:spacing w:val="0"/>
      <w:w w:val="100"/>
      <w:position w:val="0"/>
      <w:sz w:val="20"/>
      <w:szCs w:val="20"/>
      <w:u w:val="none"/>
      <w:effect w:val="none"/>
      <w:shd w:val="clear" w:color="auto" w:fill="FFFFFF"/>
      <w:lang w:val="ru-RU" w:bidi="ar-SA"/>
    </w:rPr>
  </w:style>
  <w:style w:type="character" w:customStyle="1" w:styleId="91">
    <w:name w:val="Основной текст (9)"/>
    <w:basedOn w:val="a1"/>
    <w:rsid w:val="00CB550F"/>
    <w:rPr>
      <w:rFonts w:ascii="Century Schoolbook" w:eastAsia="Century Schoolbook" w:hAnsi="Century Schoolbook" w:cs="Century Schoolbook" w:hint="default"/>
      <w:b/>
      <w:bCs/>
      <w:i/>
      <w:iCs/>
      <w:smallCaps w:val="0"/>
      <w:strike w:val="0"/>
      <w:dstrike w:val="0"/>
      <w:color w:val="000000"/>
      <w:spacing w:val="0"/>
      <w:w w:val="100"/>
      <w:position w:val="0"/>
      <w:sz w:val="20"/>
      <w:szCs w:val="20"/>
      <w:u w:val="none"/>
      <w:effect w:val="none"/>
      <w:lang w:val="ru-RU"/>
    </w:rPr>
  </w:style>
  <w:style w:type="character" w:customStyle="1" w:styleId="92">
    <w:name w:val="Основной текст (9) + Не полужирный"/>
    <w:aliases w:val="Не курсив"/>
    <w:basedOn w:val="a1"/>
    <w:rsid w:val="00CB550F"/>
    <w:rPr>
      <w:rFonts w:ascii="Century Schoolbook" w:eastAsia="Century Schoolbook" w:hAnsi="Century Schoolbook" w:cs="Century Schoolbook" w:hint="default"/>
      <w:b/>
      <w:bCs/>
      <w:i/>
      <w:iCs/>
      <w:smallCaps w:val="0"/>
      <w:strike w:val="0"/>
      <w:dstrike w:val="0"/>
      <w:color w:val="000000"/>
      <w:spacing w:val="0"/>
      <w:w w:val="100"/>
      <w:position w:val="0"/>
      <w:sz w:val="20"/>
      <w:szCs w:val="20"/>
      <w:u w:val="none"/>
      <w:effect w:val="none"/>
      <w:lang w:val="ru-RU"/>
    </w:rPr>
  </w:style>
  <w:style w:type="character" w:customStyle="1" w:styleId="FontStyle20">
    <w:name w:val="Font Style20"/>
    <w:basedOn w:val="a1"/>
    <w:uiPriority w:val="99"/>
    <w:rsid w:val="00CB550F"/>
    <w:rPr>
      <w:rFonts w:ascii="Times New Roman" w:hAnsi="Times New Roman" w:cs="Times New Roman"/>
      <w:b/>
      <w:bCs/>
      <w:sz w:val="26"/>
      <w:szCs w:val="26"/>
    </w:rPr>
  </w:style>
  <w:style w:type="paragraph" w:customStyle="1" w:styleId="211">
    <w:name w:val="Основной текст 21"/>
    <w:basedOn w:val="a0"/>
    <w:rsid w:val="00CB550F"/>
    <w:pPr>
      <w:widowControl/>
      <w:overflowPunct w:val="0"/>
      <w:adjustRightInd w:val="0"/>
      <w:spacing w:line="360" w:lineRule="auto"/>
      <w:ind w:firstLine="709"/>
      <w:jc w:val="both"/>
      <w:textAlignment w:val="baseline"/>
    </w:pPr>
    <w:rPr>
      <w:sz w:val="24"/>
      <w:szCs w:val="20"/>
      <w:lang w:eastAsia="ru-RU"/>
    </w:rPr>
  </w:style>
  <w:style w:type="character" w:customStyle="1" w:styleId="afff5">
    <w:name w:val="Сноска_"/>
    <w:basedOn w:val="a1"/>
    <w:link w:val="afff6"/>
    <w:rsid w:val="00CB550F"/>
    <w:rPr>
      <w:rFonts w:ascii="Times New Roman" w:eastAsia="Times New Roman" w:hAnsi="Times New Roman"/>
      <w:sz w:val="18"/>
      <w:szCs w:val="18"/>
      <w:shd w:val="clear" w:color="auto" w:fill="FFFFFF"/>
    </w:rPr>
  </w:style>
  <w:style w:type="paragraph" w:customStyle="1" w:styleId="afff6">
    <w:name w:val="Сноска"/>
    <w:basedOn w:val="a0"/>
    <w:link w:val="afff5"/>
    <w:rsid w:val="00CB550F"/>
    <w:pPr>
      <w:widowControl/>
      <w:shd w:val="clear" w:color="auto" w:fill="FFFFFF"/>
      <w:autoSpaceDE/>
      <w:autoSpaceDN/>
      <w:spacing w:line="230" w:lineRule="exact"/>
      <w:jc w:val="both"/>
    </w:pPr>
    <w:rPr>
      <w:rFonts w:cstheme="minorBidi"/>
      <w:sz w:val="18"/>
      <w:szCs w:val="18"/>
      <w:lang w:val="en-US"/>
    </w:rPr>
  </w:style>
  <w:style w:type="character" w:customStyle="1" w:styleId="120">
    <w:name w:val="Заголовок №1 (2)_"/>
    <w:basedOn w:val="a1"/>
    <w:link w:val="121"/>
    <w:rsid w:val="00CB550F"/>
    <w:rPr>
      <w:rFonts w:ascii="Trebuchet MS" w:eastAsia="Trebuchet MS" w:hAnsi="Trebuchet MS" w:cs="Trebuchet MS"/>
      <w:sz w:val="25"/>
      <w:szCs w:val="25"/>
      <w:shd w:val="clear" w:color="auto" w:fill="FFFFFF"/>
    </w:rPr>
  </w:style>
  <w:style w:type="paragraph" w:customStyle="1" w:styleId="121">
    <w:name w:val="Заголовок №1 (2)"/>
    <w:basedOn w:val="a0"/>
    <w:link w:val="120"/>
    <w:rsid w:val="00CB550F"/>
    <w:pPr>
      <w:widowControl/>
      <w:shd w:val="clear" w:color="auto" w:fill="FFFFFF"/>
      <w:autoSpaceDE/>
      <w:autoSpaceDN/>
      <w:spacing w:line="379" w:lineRule="exact"/>
      <w:jc w:val="both"/>
      <w:outlineLvl w:val="0"/>
    </w:pPr>
    <w:rPr>
      <w:rFonts w:ascii="Trebuchet MS" w:eastAsia="Trebuchet MS" w:hAnsi="Trebuchet MS" w:cs="Trebuchet MS"/>
      <w:sz w:val="25"/>
      <w:szCs w:val="25"/>
      <w:lang w:val="en-US"/>
    </w:rPr>
  </w:style>
  <w:style w:type="paragraph" w:styleId="2b">
    <w:name w:val="toc 2"/>
    <w:basedOn w:val="a0"/>
    <w:next w:val="a0"/>
    <w:autoRedefine/>
    <w:uiPriority w:val="39"/>
    <w:unhideWhenUsed/>
    <w:rsid w:val="00B6671F"/>
    <w:pPr>
      <w:spacing w:after="100"/>
      <w:ind w:left="220"/>
    </w:pPr>
  </w:style>
  <w:style w:type="paragraph" w:styleId="3a">
    <w:name w:val="toc 3"/>
    <w:basedOn w:val="a0"/>
    <w:next w:val="a0"/>
    <w:autoRedefine/>
    <w:uiPriority w:val="39"/>
    <w:unhideWhenUsed/>
    <w:rsid w:val="00B6671F"/>
    <w:pPr>
      <w:spacing w:after="100"/>
      <w:ind w:left="440"/>
    </w:pPr>
  </w:style>
  <w:style w:type="character" w:customStyle="1" w:styleId="UnresolvedMention">
    <w:name w:val="Unresolved Mention"/>
    <w:basedOn w:val="a1"/>
    <w:uiPriority w:val="99"/>
    <w:semiHidden/>
    <w:unhideWhenUsed/>
    <w:rsid w:val="00C020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855870">
      <w:bodyDiv w:val="1"/>
      <w:marLeft w:val="0"/>
      <w:marRight w:val="0"/>
      <w:marTop w:val="0"/>
      <w:marBottom w:val="0"/>
      <w:divBdr>
        <w:top w:val="none" w:sz="0" w:space="0" w:color="auto"/>
        <w:left w:val="none" w:sz="0" w:space="0" w:color="auto"/>
        <w:bottom w:val="none" w:sz="0" w:space="0" w:color="auto"/>
        <w:right w:val="none" w:sz="0" w:space="0" w:color="auto"/>
      </w:divBdr>
    </w:div>
    <w:div w:id="257176246">
      <w:bodyDiv w:val="1"/>
      <w:marLeft w:val="0"/>
      <w:marRight w:val="0"/>
      <w:marTop w:val="0"/>
      <w:marBottom w:val="0"/>
      <w:divBdr>
        <w:top w:val="none" w:sz="0" w:space="0" w:color="auto"/>
        <w:left w:val="none" w:sz="0" w:space="0" w:color="auto"/>
        <w:bottom w:val="none" w:sz="0" w:space="0" w:color="auto"/>
        <w:right w:val="none" w:sz="0" w:space="0" w:color="auto"/>
      </w:divBdr>
    </w:div>
    <w:div w:id="426923533">
      <w:bodyDiv w:val="1"/>
      <w:marLeft w:val="0"/>
      <w:marRight w:val="0"/>
      <w:marTop w:val="0"/>
      <w:marBottom w:val="0"/>
      <w:divBdr>
        <w:top w:val="none" w:sz="0" w:space="0" w:color="auto"/>
        <w:left w:val="none" w:sz="0" w:space="0" w:color="auto"/>
        <w:bottom w:val="none" w:sz="0" w:space="0" w:color="auto"/>
        <w:right w:val="none" w:sz="0" w:space="0" w:color="auto"/>
      </w:divBdr>
    </w:div>
    <w:div w:id="514466159">
      <w:bodyDiv w:val="1"/>
      <w:marLeft w:val="0"/>
      <w:marRight w:val="0"/>
      <w:marTop w:val="0"/>
      <w:marBottom w:val="0"/>
      <w:divBdr>
        <w:top w:val="none" w:sz="0" w:space="0" w:color="auto"/>
        <w:left w:val="none" w:sz="0" w:space="0" w:color="auto"/>
        <w:bottom w:val="none" w:sz="0" w:space="0" w:color="auto"/>
        <w:right w:val="none" w:sz="0" w:space="0" w:color="auto"/>
      </w:divBdr>
    </w:div>
    <w:div w:id="1769539600">
      <w:bodyDiv w:val="1"/>
      <w:marLeft w:val="0"/>
      <w:marRight w:val="0"/>
      <w:marTop w:val="0"/>
      <w:marBottom w:val="0"/>
      <w:divBdr>
        <w:top w:val="none" w:sz="0" w:space="0" w:color="auto"/>
        <w:left w:val="none" w:sz="0" w:space="0" w:color="auto"/>
        <w:bottom w:val="none" w:sz="0" w:space="0" w:color="auto"/>
        <w:right w:val="none" w:sz="0" w:space="0" w:color="auto"/>
      </w:divBdr>
    </w:div>
    <w:div w:id="1804351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obrbezh.ucoz.ru/" TargetMode="External"/><Relationship Id="rId18" Type="http://schemas.openxmlformats.org/officeDocument/2006/relationships/hyperlink" Target="http://www.vestniknews.ru/" TargetMode="External"/><Relationship Id="rId2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21" Type="http://schemas.openxmlformats.org/officeDocument/2006/relationships/hyperlink" Target="https://www.labirint.ru/books/721514/" TargetMode="External"/><Relationship Id="rId3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3" Type="http://schemas.openxmlformats.org/officeDocument/2006/relationships/hyperlink" Target="https://ru.wikipedia.org/wiki/%D0%9A%D0%B8%D0%BD%D0%BE%D1%81%D1%82%D1%83%D0%B4%D0%B8%D1%8F" TargetMode="External"/><Relationship Id="rId6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 Type="http://schemas.openxmlformats.org/officeDocument/2006/relationships/numbering" Target="numbering.xml"/><Relationship Id="rId16" Type="http://schemas.openxmlformats.org/officeDocument/2006/relationships/hyperlink" Target="http://www.msbook.ru/" TargetMode="External"/><Relationship Id="rId2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1" Type="http://schemas.openxmlformats.org/officeDocument/2006/relationships/hyperlink" Target="mailto:sad18dorohovo@yandex.ru" TargetMode="External"/><Relationship Id="rId2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6" Type="http://schemas.openxmlformats.org/officeDocument/2006/relationships/hyperlink" Target="https://translated.turbopages.org/proxy_u/en-ru.ru.cc4d1a54-634b1d9b-9c1e7758-74722d776562/https/en.wikipedia.org/wiki/David_Hand_(animator)" TargetMode="Externa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iroto.ru/" TargetMode="External"/><Relationship Id="rId23" Type="http://schemas.openxmlformats.org/officeDocument/2006/relationships/hyperlink" Target="https://www.labirint.ru/books/624814/" TargetMode="External"/><Relationship Id="rId28" Type="http://schemas.openxmlformats.org/officeDocument/2006/relationships/hyperlink" Target="https://ru.wikipedia.org/wiki/%D0%9A%D0%BE%D0%B2%D0%B0%D0%BB%D0%B5%D0%B2%D1%81%D0%BA%D0%B0%D1%8F,_%D0%98%D0%BD%D0%B5%D1%81%D1%81%D0%B0_%D0%90%D0%BB%D0%B5%D0%BA%D1%81%D0%B5%D0%B5%D0%B2%D0%BD%D0%B0" TargetMode="External"/><Relationship Id="rId3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7"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0" Type="http://schemas.openxmlformats.org/officeDocument/2006/relationships/footer" Target="footer1.xml"/><Relationship Id="rId19" Type="http://schemas.openxmlformats.org/officeDocument/2006/relationships/hyperlink" Target="https://sdo-journal.ru/" TargetMode="External"/><Relationship Id="rId3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5" Type="http://schemas.openxmlformats.org/officeDocument/2006/relationships/hyperlink" Target="https://ru.wikipedia.org/wiki/%D0%95%D0%B2%D0%BB%D0%B0%D0%BD%D0%BD%D0%B8%D0%BA%D0%BE%D0%B2%D0%B0,_%D0%98%D0%BD%D0%BD%D0%B0_%D0%A4%D0%B5%D0%BB%D0%B8%D0%BA%D1%81%D0%BE%D0%B2%D0%BD%D0%B0"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edu.ru/" TargetMode="External"/><Relationship Id="rId22" Type="http://schemas.openxmlformats.org/officeDocument/2006/relationships/hyperlink" Target="https://www.labirint.ru/authors/133801/" TargetMode="External"/><Relationship Id="rId2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4" Type="http://schemas.openxmlformats.org/officeDocument/2006/relationships/hyperlink" Target="https://ru.wikipedia.org/wiki/%D0%A3%D1%88%D0%B0%D0%BA%D0%BE%D0%B2,_%D0%A1%D0%B2%D1%8F%D1%82%D0%BE%D1%81%D0%BB%D0%B0%D0%B2_%D0%98%D0%B3%D0%BE%D1%80%D0%B5%D0%B2%D0%B8%D1%87" TargetMode="External"/><Relationship Id="rId6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edu.gov.ru/" TargetMode="External"/><Relationship Id="rId17" Type="http://schemas.openxmlformats.org/officeDocument/2006/relationships/hyperlink" Target="http://www.prosv.ru/" TargetMode="External"/><Relationship Id="rId2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4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20" Type="http://schemas.openxmlformats.org/officeDocument/2006/relationships/hyperlink" Target="https://www.labirint.ru/authors/12148/"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2"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7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395B3-3A9C-4C4F-8D24-D4A5B0E8A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215</Pages>
  <Words>113787</Words>
  <Characters>648588</Characters>
  <Application>Microsoft Office Word</Application>
  <DocSecurity>0</DocSecurity>
  <Lines>5404</Lines>
  <Paragraphs>1521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760854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18</cp:revision>
  <cp:lastPrinted>2023-12-10T18:09:00Z</cp:lastPrinted>
  <dcterms:created xsi:type="dcterms:W3CDTF">2023-09-26T11:04:00Z</dcterms:created>
  <dcterms:modified xsi:type="dcterms:W3CDTF">2024-12-24T14:21:00Z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2022-11-15T00:00:00Z</vt:filetime>
  </property>
  <property fmtid="{D5CDD505-2E9C-101B-9397-08002B2CF9AE}" pid="3" name="Creator">
    <vt:lpwstr>Microsoft® Word 2010</vt:lpwstr>
  </property>
  <property fmtid="{D5CDD505-2E9C-101B-9397-08002B2CF9AE}" pid="4" name="LastSaved">
    <vt:filetime>2023-03-25T00:00:00Z</vt:filetime>
  </property>
</Properties>
</file>